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AD3" w:rsidRDefault="00D03AD3" w:rsidP="000B5F65">
      <w:pPr>
        <w:autoSpaceDE w:val="0"/>
        <w:autoSpaceDN w:val="0"/>
        <w:adjustRightInd w:val="0"/>
        <w:jc w:val="center"/>
        <w:rPr>
          <w:b/>
          <w:sz w:val="28"/>
          <w:szCs w:val="28"/>
          <w:lang w:val="en-US"/>
        </w:rPr>
      </w:pPr>
    </w:p>
    <w:p w:rsidR="000B5F65" w:rsidRPr="000B5F65" w:rsidRDefault="000B5F65" w:rsidP="000B5F65">
      <w:pPr>
        <w:autoSpaceDE w:val="0"/>
        <w:autoSpaceDN w:val="0"/>
        <w:adjustRightInd w:val="0"/>
        <w:jc w:val="center"/>
        <w:rPr>
          <w:b/>
          <w:sz w:val="28"/>
          <w:szCs w:val="28"/>
          <w:lang w:val="en-US"/>
        </w:rPr>
      </w:pPr>
      <w:r w:rsidRPr="000B5F65">
        <w:rPr>
          <w:b/>
          <w:sz w:val="28"/>
          <w:szCs w:val="28"/>
          <w:lang w:val="en-US"/>
        </w:rPr>
        <w:t>REST – ART</w:t>
      </w:r>
    </w:p>
    <w:p w:rsidR="000B5F65" w:rsidRPr="00F4442B" w:rsidRDefault="000B5F65" w:rsidP="000B5F65">
      <w:pPr>
        <w:autoSpaceDE w:val="0"/>
        <w:autoSpaceDN w:val="0"/>
        <w:adjustRightInd w:val="0"/>
        <w:jc w:val="center"/>
        <w:rPr>
          <w:b/>
          <w:sz w:val="28"/>
          <w:szCs w:val="28"/>
          <w:lang w:val="en-US"/>
        </w:rPr>
      </w:pPr>
      <w:proofErr w:type="spellStart"/>
      <w:r w:rsidRPr="00F4442B">
        <w:rPr>
          <w:b/>
          <w:sz w:val="28"/>
          <w:szCs w:val="28"/>
          <w:lang w:val="en-US"/>
        </w:rPr>
        <w:t>Codice</w:t>
      </w:r>
      <w:proofErr w:type="spellEnd"/>
      <w:r w:rsidRPr="00F4442B">
        <w:rPr>
          <w:b/>
          <w:sz w:val="28"/>
          <w:szCs w:val="28"/>
          <w:lang w:val="en-US"/>
        </w:rPr>
        <w:t xml:space="preserve"> </w:t>
      </w:r>
      <w:proofErr w:type="spellStart"/>
      <w:r w:rsidRPr="00F4442B">
        <w:rPr>
          <w:b/>
          <w:sz w:val="28"/>
          <w:szCs w:val="28"/>
          <w:lang w:val="en-US"/>
        </w:rPr>
        <w:t>Progetto</w:t>
      </w:r>
      <w:proofErr w:type="spellEnd"/>
      <w:r w:rsidRPr="00F4442B">
        <w:rPr>
          <w:b/>
          <w:sz w:val="28"/>
          <w:szCs w:val="28"/>
          <w:lang w:val="en-US"/>
        </w:rPr>
        <w:t>: 2022 – PEM – 00320</w:t>
      </w:r>
    </w:p>
    <w:p w:rsidR="000B5F65" w:rsidRPr="000B5F65" w:rsidRDefault="000B5F65" w:rsidP="000B5F6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B5F65">
        <w:rPr>
          <w:b/>
          <w:sz w:val="28"/>
          <w:szCs w:val="28"/>
        </w:rPr>
        <w:t>CUP: E94C22001130004</w:t>
      </w:r>
    </w:p>
    <w:p w:rsidR="000B5F65" w:rsidRDefault="000B5F65" w:rsidP="000B5F65">
      <w:pPr>
        <w:pStyle w:val="Corpotesto"/>
        <w:ind w:left="2542" w:right="2561"/>
        <w:jc w:val="both"/>
        <w:rPr>
          <w:szCs w:val="32"/>
        </w:rPr>
      </w:pPr>
    </w:p>
    <w:p w:rsidR="009F5A07" w:rsidRDefault="009F5A07" w:rsidP="000B5F65">
      <w:pPr>
        <w:pStyle w:val="Corpotesto"/>
        <w:ind w:left="2542" w:right="2561"/>
        <w:jc w:val="both"/>
        <w:rPr>
          <w:szCs w:val="32"/>
        </w:rPr>
      </w:pPr>
    </w:p>
    <w:p w:rsidR="009F5A07" w:rsidRPr="000B5F65" w:rsidRDefault="009F5A07" w:rsidP="000B5F65">
      <w:pPr>
        <w:pStyle w:val="Corpotesto"/>
        <w:ind w:left="2542" w:right="2561"/>
        <w:jc w:val="both"/>
        <w:rPr>
          <w:szCs w:val="32"/>
        </w:rPr>
      </w:pPr>
    </w:p>
    <w:p w:rsidR="009F5A07" w:rsidRPr="00AB0F35" w:rsidRDefault="009F5A07" w:rsidP="009F5A07">
      <w:pPr>
        <w:pStyle w:val="NormaleWeb"/>
        <w:spacing w:before="0" w:beforeAutospacing="0" w:after="0" w:afterAutospacing="0"/>
        <w:ind w:right="-720"/>
        <w:rPr>
          <w:b/>
        </w:rPr>
      </w:pPr>
      <w:r>
        <w:rPr>
          <w:b/>
        </w:rPr>
        <w:t xml:space="preserve">Oggetto: Modulo iscrizione alle azioni del Progetto </w:t>
      </w:r>
      <w:proofErr w:type="spellStart"/>
      <w:r>
        <w:rPr>
          <w:b/>
        </w:rPr>
        <w:t>Rest</w:t>
      </w:r>
      <w:proofErr w:type="spellEnd"/>
      <w:r>
        <w:rPr>
          <w:b/>
        </w:rPr>
        <w:t>-Art -2022-Pem-00320 –Cup:</w:t>
      </w:r>
      <w:r w:rsidRPr="00AB0F35">
        <w:rPr>
          <w:b/>
        </w:rPr>
        <w:t xml:space="preserve"> </w:t>
      </w:r>
      <w:r>
        <w:rPr>
          <w:b/>
        </w:rPr>
        <w:t>E94C2200113000</w:t>
      </w:r>
    </w:p>
    <w:p w:rsidR="009F5A07" w:rsidRDefault="009F5A07" w:rsidP="009F5A07">
      <w:pPr>
        <w:pStyle w:val="NormaleWeb"/>
        <w:spacing w:before="0" w:beforeAutospacing="0" w:after="0" w:afterAutospacing="0"/>
        <w:ind w:left="2620" w:right="2637"/>
        <w:jc w:val="center"/>
        <w:rPr>
          <w:b/>
        </w:rPr>
      </w:pPr>
    </w:p>
    <w:p w:rsidR="009F5A07" w:rsidRDefault="009F5A07" w:rsidP="009F5A07">
      <w:pPr>
        <w:rPr>
          <w:b/>
        </w:rPr>
      </w:pPr>
    </w:p>
    <w:p w:rsidR="009F5A07" w:rsidRDefault="009F5A07" w:rsidP="009F5A07">
      <w:pPr>
        <w:rPr>
          <w:b/>
        </w:rPr>
      </w:pPr>
    </w:p>
    <w:p w:rsidR="009F5A07" w:rsidRPr="00D63583" w:rsidRDefault="009F5A07" w:rsidP="009F5A07">
      <w:pPr>
        <w:jc w:val="center"/>
        <w:rPr>
          <w:rFonts w:ascii="Garamond" w:hAnsi="Garamond"/>
          <w:sz w:val="26"/>
          <w:szCs w:val="26"/>
        </w:rPr>
      </w:pPr>
      <w:r w:rsidRPr="00D63583">
        <w:rPr>
          <w:rFonts w:ascii="Garamond" w:hAnsi="Garamond"/>
          <w:sz w:val="26"/>
          <w:szCs w:val="26"/>
        </w:rPr>
        <w:t>Il/Lasottoscritto/a_________________________________</w:t>
      </w:r>
      <w:r>
        <w:rPr>
          <w:rFonts w:ascii="Garamond" w:hAnsi="Garamond"/>
          <w:sz w:val="26"/>
          <w:szCs w:val="26"/>
        </w:rPr>
        <w:t>_______________________________</w:t>
      </w:r>
    </w:p>
    <w:p w:rsidR="009F5A07" w:rsidRDefault="009F5A07" w:rsidP="009F5A07">
      <w:pPr>
        <w:jc w:val="center"/>
        <w:rPr>
          <w:rFonts w:ascii="Garamond" w:hAnsi="Garamond"/>
          <w:sz w:val="26"/>
          <w:szCs w:val="26"/>
        </w:rPr>
      </w:pPr>
      <w:r w:rsidRPr="00D63583">
        <w:rPr>
          <w:rFonts w:ascii="Garamond" w:hAnsi="Garamond"/>
          <w:sz w:val="26"/>
          <w:szCs w:val="26"/>
        </w:rPr>
        <w:t>Nato/a___________________</w:t>
      </w:r>
      <w:r>
        <w:rPr>
          <w:rFonts w:ascii="Garamond" w:hAnsi="Garamond"/>
          <w:sz w:val="26"/>
          <w:szCs w:val="26"/>
        </w:rPr>
        <w:t>____il________________________</w:t>
      </w:r>
      <w:r w:rsidRPr="00D63583">
        <w:rPr>
          <w:rFonts w:ascii="Garamond" w:hAnsi="Garamond"/>
          <w:sz w:val="26"/>
          <w:szCs w:val="26"/>
        </w:rPr>
        <w:t>residente</w:t>
      </w:r>
      <w:r>
        <w:rPr>
          <w:rFonts w:ascii="Garamond" w:hAnsi="Garamond"/>
          <w:sz w:val="26"/>
          <w:szCs w:val="26"/>
        </w:rPr>
        <w:t xml:space="preserve"> in________________ </w:t>
      </w:r>
      <w:r w:rsidRPr="00D63583">
        <w:rPr>
          <w:rFonts w:ascii="Garamond" w:hAnsi="Garamond"/>
          <w:sz w:val="26"/>
          <w:szCs w:val="26"/>
        </w:rPr>
        <w:t>________________</w:t>
      </w:r>
      <w:r>
        <w:rPr>
          <w:rFonts w:ascii="Garamond" w:hAnsi="Garamond"/>
          <w:sz w:val="26"/>
          <w:szCs w:val="26"/>
        </w:rPr>
        <w:t>C.F.__________________________________________________________</w:t>
      </w:r>
    </w:p>
    <w:p w:rsidR="009F5A07" w:rsidRDefault="009F5A07" w:rsidP="009F5A07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Via_________________________________Tel_________________________________________</w:t>
      </w:r>
    </w:p>
    <w:p w:rsidR="009F5A07" w:rsidRDefault="009F5A07" w:rsidP="009F5A07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Genitore di___________________________Nato/a___________________il _________________</w:t>
      </w:r>
    </w:p>
    <w:p w:rsidR="009F5A07" w:rsidRDefault="009F5A07" w:rsidP="009F5A07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C.F._________________________________E di_________________________________Nato/a       __________________ il_________________ C.F._______________________________________</w:t>
      </w:r>
    </w:p>
    <w:p w:rsidR="009F5A07" w:rsidRDefault="009F5A07" w:rsidP="009F5A07">
      <w:pPr>
        <w:rPr>
          <w:rFonts w:ascii="Garamond" w:hAnsi="Garamond"/>
          <w:sz w:val="26"/>
          <w:szCs w:val="26"/>
        </w:rPr>
      </w:pPr>
    </w:p>
    <w:p w:rsidR="009F5A07" w:rsidRDefault="009F5A07" w:rsidP="009F5A07">
      <w:pPr>
        <w:rPr>
          <w:rFonts w:ascii="Garamond" w:hAnsi="Garamond"/>
          <w:sz w:val="26"/>
          <w:szCs w:val="26"/>
        </w:rPr>
      </w:pPr>
    </w:p>
    <w:p w:rsidR="009F5A07" w:rsidRDefault="009F5A07" w:rsidP="009F5A07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                                                                     CHIEDE</w:t>
      </w:r>
    </w:p>
    <w:p w:rsidR="00F4442B" w:rsidRDefault="00F4442B" w:rsidP="009F5A07">
      <w:pPr>
        <w:rPr>
          <w:rFonts w:ascii="Garamond" w:hAnsi="Garamond"/>
          <w:sz w:val="26"/>
          <w:szCs w:val="26"/>
        </w:rPr>
      </w:pPr>
    </w:p>
    <w:p w:rsidR="008F289E" w:rsidRDefault="009F5A07" w:rsidP="00B40060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Che il/i figli possa/no </w:t>
      </w:r>
      <w:r w:rsidR="00DB139B">
        <w:rPr>
          <w:rFonts w:ascii="Garamond" w:hAnsi="Garamond"/>
          <w:sz w:val="26"/>
          <w:szCs w:val="26"/>
        </w:rPr>
        <w:t>usufruire dello</w:t>
      </w:r>
      <w:r w:rsidR="00F4442B">
        <w:rPr>
          <w:rFonts w:ascii="Garamond" w:hAnsi="Garamond"/>
          <w:sz w:val="26"/>
          <w:szCs w:val="26"/>
        </w:rPr>
        <w:t xml:space="preserve"> “</w:t>
      </w:r>
      <w:r w:rsidR="00DB139B">
        <w:rPr>
          <w:rFonts w:ascii="Garamond" w:hAnsi="Garamond"/>
          <w:sz w:val="26"/>
          <w:szCs w:val="26"/>
        </w:rPr>
        <w:t>Sportello di Ascolto”</w:t>
      </w:r>
      <w:r w:rsidR="00F4442B">
        <w:rPr>
          <w:rFonts w:ascii="Garamond" w:hAnsi="Garamond"/>
          <w:sz w:val="26"/>
          <w:szCs w:val="26"/>
        </w:rPr>
        <w:t xml:space="preserve"> proposto dal progetto </w:t>
      </w:r>
      <w:proofErr w:type="spellStart"/>
      <w:r w:rsidR="00F4442B">
        <w:rPr>
          <w:rFonts w:ascii="Garamond" w:hAnsi="Garamond"/>
          <w:sz w:val="26"/>
          <w:szCs w:val="26"/>
        </w:rPr>
        <w:t>Rest</w:t>
      </w:r>
      <w:proofErr w:type="spellEnd"/>
      <w:r w:rsidR="00F4442B">
        <w:rPr>
          <w:rFonts w:ascii="Garamond" w:hAnsi="Garamond"/>
          <w:sz w:val="26"/>
          <w:szCs w:val="26"/>
        </w:rPr>
        <w:t xml:space="preserve">-Art. </w:t>
      </w:r>
    </w:p>
    <w:p w:rsidR="008F289E" w:rsidRDefault="00F4442B" w:rsidP="00B40060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Tale attività </w:t>
      </w:r>
      <w:r w:rsidR="006B0702">
        <w:rPr>
          <w:rFonts w:ascii="Garamond" w:hAnsi="Garamond"/>
          <w:sz w:val="26"/>
          <w:szCs w:val="26"/>
        </w:rPr>
        <w:t>si svolger</w:t>
      </w:r>
      <w:r>
        <w:rPr>
          <w:rFonts w:ascii="Garamond" w:hAnsi="Garamond"/>
          <w:sz w:val="26"/>
          <w:szCs w:val="26"/>
        </w:rPr>
        <w:t>à</w:t>
      </w:r>
      <w:r w:rsidR="006B0702">
        <w:rPr>
          <w:rFonts w:ascii="Garamond" w:hAnsi="Garamond"/>
          <w:sz w:val="26"/>
          <w:szCs w:val="26"/>
        </w:rPr>
        <w:t xml:space="preserve"> all’interno de</w:t>
      </w:r>
      <w:r>
        <w:rPr>
          <w:rFonts w:ascii="Garamond" w:hAnsi="Garamond"/>
          <w:sz w:val="26"/>
          <w:szCs w:val="26"/>
        </w:rPr>
        <w:t>ll’unità mobile (Camper), che sarà presente presso l’atrio della scuola</w:t>
      </w:r>
      <w:r w:rsidR="006B0702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nelle ore pomeridiane del lunedì, mercoledì e venerdì dalle ore 15: 30 alle 18:00</w:t>
      </w:r>
      <w:r w:rsidR="008F289E">
        <w:rPr>
          <w:rFonts w:ascii="Garamond" w:hAnsi="Garamond"/>
          <w:sz w:val="26"/>
          <w:szCs w:val="26"/>
        </w:rPr>
        <w:t>.</w:t>
      </w:r>
    </w:p>
    <w:p w:rsidR="009F5A07" w:rsidRDefault="008F289E" w:rsidP="00B40060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Con la presente, dichiaro di assumermi </w:t>
      </w:r>
      <w:r w:rsidR="009F5A07">
        <w:rPr>
          <w:rFonts w:ascii="Garamond" w:hAnsi="Garamond"/>
          <w:sz w:val="26"/>
          <w:szCs w:val="26"/>
        </w:rPr>
        <w:t xml:space="preserve">ogni responsabilità </w:t>
      </w:r>
      <w:r>
        <w:rPr>
          <w:rFonts w:ascii="Garamond" w:hAnsi="Garamond"/>
          <w:sz w:val="26"/>
          <w:szCs w:val="26"/>
        </w:rPr>
        <w:t xml:space="preserve">in merito alle dinamiche </w:t>
      </w:r>
      <w:r w:rsidR="009F5A07">
        <w:rPr>
          <w:rFonts w:ascii="Garamond" w:hAnsi="Garamond"/>
          <w:sz w:val="26"/>
          <w:szCs w:val="26"/>
        </w:rPr>
        <w:t xml:space="preserve">che tale partecipazione </w:t>
      </w:r>
      <w:r>
        <w:rPr>
          <w:rFonts w:ascii="Garamond" w:hAnsi="Garamond"/>
          <w:sz w:val="26"/>
          <w:szCs w:val="26"/>
        </w:rPr>
        <w:t>possa stimolare nei confronti de</w:t>
      </w:r>
      <w:r w:rsidR="008A020D">
        <w:rPr>
          <w:rFonts w:ascii="Garamond" w:hAnsi="Garamond"/>
          <w:sz w:val="26"/>
          <w:szCs w:val="26"/>
        </w:rPr>
        <w:t xml:space="preserve">l </w:t>
      </w:r>
      <w:r>
        <w:rPr>
          <w:rFonts w:ascii="Garamond" w:hAnsi="Garamond"/>
          <w:sz w:val="26"/>
          <w:szCs w:val="26"/>
        </w:rPr>
        <w:t>beneficiari</w:t>
      </w:r>
      <w:r w:rsidR="008A020D">
        <w:rPr>
          <w:rFonts w:ascii="Garamond" w:hAnsi="Garamond"/>
          <w:sz w:val="26"/>
          <w:szCs w:val="26"/>
        </w:rPr>
        <w:t>o/a coinvolto/a nella progettualità.</w:t>
      </w:r>
    </w:p>
    <w:p w:rsidR="009F5A07" w:rsidRPr="007A106D" w:rsidRDefault="009F5A07" w:rsidP="00B40060">
      <w:pPr>
        <w:jc w:val="both"/>
        <w:rPr>
          <w:rFonts w:ascii="Garamond" w:hAnsi="Garamond"/>
          <w:sz w:val="26"/>
          <w:szCs w:val="26"/>
        </w:rPr>
      </w:pPr>
    </w:p>
    <w:p w:rsidR="009F5A07" w:rsidRDefault="009F5A07" w:rsidP="009F5A07">
      <w:pPr>
        <w:rPr>
          <w:rFonts w:ascii="Garamond" w:hAnsi="Garamond"/>
          <w:sz w:val="26"/>
          <w:szCs w:val="26"/>
        </w:rPr>
      </w:pPr>
    </w:p>
    <w:p w:rsidR="008A020D" w:rsidRDefault="008A020D" w:rsidP="009F5A07">
      <w:pPr>
        <w:rPr>
          <w:rFonts w:ascii="Garamond" w:hAnsi="Garamond"/>
          <w:sz w:val="26"/>
          <w:szCs w:val="26"/>
        </w:rPr>
      </w:pPr>
      <w:bookmarkStart w:id="0" w:name="_GoBack"/>
      <w:bookmarkEnd w:id="0"/>
    </w:p>
    <w:p w:rsidR="009F5A07" w:rsidRDefault="009F5A07" w:rsidP="009F5A07">
      <w:pPr>
        <w:ind w:firstLine="708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    Data </w:t>
      </w:r>
    </w:p>
    <w:p w:rsidR="008A020D" w:rsidRDefault="008A020D" w:rsidP="009F5A07">
      <w:pPr>
        <w:ind w:firstLine="708"/>
        <w:rPr>
          <w:rFonts w:ascii="Garamond" w:hAnsi="Garamond"/>
          <w:sz w:val="26"/>
          <w:szCs w:val="26"/>
        </w:rPr>
      </w:pPr>
    </w:p>
    <w:p w:rsidR="009F5A07" w:rsidRDefault="009F5A07" w:rsidP="009F5A07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   __________________</w:t>
      </w:r>
    </w:p>
    <w:p w:rsidR="009F5A07" w:rsidRPr="007A106D" w:rsidRDefault="009F5A07" w:rsidP="009F5A07">
      <w:pPr>
        <w:rPr>
          <w:rFonts w:ascii="Garamond" w:hAnsi="Garamond"/>
          <w:sz w:val="26"/>
          <w:szCs w:val="26"/>
        </w:rPr>
      </w:pPr>
    </w:p>
    <w:p w:rsidR="009F5A07" w:rsidRDefault="009F5A07" w:rsidP="009F5A07">
      <w:pPr>
        <w:rPr>
          <w:rFonts w:ascii="Garamond" w:hAnsi="Garamond"/>
          <w:sz w:val="26"/>
          <w:szCs w:val="26"/>
        </w:rPr>
      </w:pPr>
    </w:p>
    <w:p w:rsidR="009F5A07" w:rsidRDefault="009F5A07" w:rsidP="009F5A07">
      <w:pPr>
        <w:tabs>
          <w:tab w:val="left" w:pos="6630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 xml:space="preserve">    </w:t>
      </w:r>
      <w:r w:rsidR="008A020D">
        <w:rPr>
          <w:rFonts w:ascii="Garamond" w:hAnsi="Garamond"/>
          <w:sz w:val="26"/>
          <w:szCs w:val="26"/>
        </w:rPr>
        <w:t xml:space="preserve">   </w:t>
      </w:r>
      <w:r>
        <w:rPr>
          <w:rFonts w:ascii="Garamond" w:hAnsi="Garamond"/>
          <w:sz w:val="26"/>
          <w:szCs w:val="26"/>
        </w:rPr>
        <w:t xml:space="preserve">   In Fede</w:t>
      </w:r>
    </w:p>
    <w:p w:rsidR="009F5A07" w:rsidRDefault="009F5A07" w:rsidP="009F5A07">
      <w:pPr>
        <w:tabs>
          <w:tab w:val="left" w:pos="6630"/>
        </w:tabs>
        <w:rPr>
          <w:rFonts w:ascii="Garamond" w:hAnsi="Garamond"/>
          <w:sz w:val="26"/>
          <w:szCs w:val="26"/>
        </w:rPr>
      </w:pPr>
    </w:p>
    <w:p w:rsidR="009F5A07" w:rsidRPr="007A106D" w:rsidRDefault="009F5A07" w:rsidP="009F5A07">
      <w:pPr>
        <w:tabs>
          <w:tab w:val="left" w:pos="5670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                                                                                           _______</w:t>
      </w:r>
      <w:r w:rsidR="008A020D">
        <w:rPr>
          <w:rFonts w:ascii="Garamond" w:hAnsi="Garamond"/>
          <w:sz w:val="26"/>
          <w:szCs w:val="26"/>
        </w:rPr>
        <w:t>____</w:t>
      </w:r>
      <w:r>
        <w:rPr>
          <w:rFonts w:ascii="Garamond" w:hAnsi="Garamond"/>
          <w:sz w:val="26"/>
          <w:szCs w:val="26"/>
        </w:rPr>
        <w:t>__________________</w:t>
      </w:r>
    </w:p>
    <w:p w:rsidR="009F5A07" w:rsidRDefault="009F5A07" w:rsidP="009F5A07">
      <w:pPr>
        <w:pStyle w:val="Corpotesto"/>
        <w:ind w:left="2542" w:right="2561"/>
        <w:jc w:val="center"/>
        <w:rPr>
          <w:b/>
          <w:sz w:val="22"/>
          <w:szCs w:val="22"/>
        </w:rPr>
      </w:pPr>
    </w:p>
    <w:p w:rsidR="009F5A07" w:rsidRDefault="009F5A07" w:rsidP="009F5A07">
      <w:pPr>
        <w:pStyle w:val="Corpotesto"/>
        <w:ind w:left="2542" w:right="2561"/>
        <w:jc w:val="center"/>
        <w:rPr>
          <w:b/>
          <w:sz w:val="22"/>
          <w:szCs w:val="22"/>
        </w:rPr>
      </w:pPr>
    </w:p>
    <w:p w:rsidR="00D03AD3" w:rsidRDefault="00D03AD3" w:rsidP="009F5A07">
      <w:pPr>
        <w:pStyle w:val="Corpotesto"/>
        <w:ind w:right="2561"/>
        <w:rPr>
          <w:b/>
          <w:sz w:val="22"/>
          <w:szCs w:val="22"/>
        </w:rPr>
      </w:pPr>
    </w:p>
    <w:p w:rsidR="00A9014E" w:rsidRDefault="00A9014E" w:rsidP="009F5A07">
      <w:pPr>
        <w:pStyle w:val="Corpotesto"/>
        <w:ind w:right="2561"/>
        <w:rPr>
          <w:b/>
          <w:sz w:val="22"/>
          <w:szCs w:val="22"/>
        </w:rPr>
      </w:pPr>
    </w:p>
    <w:p w:rsidR="00A9014E" w:rsidRDefault="00A9014E" w:rsidP="009F5A07">
      <w:pPr>
        <w:pStyle w:val="Corpotesto"/>
        <w:ind w:right="2561"/>
        <w:rPr>
          <w:b/>
          <w:sz w:val="22"/>
          <w:szCs w:val="22"/>
        </w:rPr>
      </w:pPr>
    </w:p>
    <w:p w:rsidR="00A9014E" w:rsidRPr="00C97B13" w:rsidRDefault="00A9014E" w:rsidP="009F5A07">
      <w:pPr>
        <w:pStyle w:val="Corpotesto"/>
        <w:ind w:right="2561"/>
        <w:rPr>
          <w:b/>
          <w:sz w:val="22"/>
          <w:szCs w:val="22"/>
        </w:rPr>
      </w:pPr>
    </w:p>
    <w:sectPr w:rsidR="00A9014E" w:rsidRPr="00C97B13" w:rsidSect="00D03AD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2" w:right="707" w:bottom="1985" w:left="709" w:header="142" w:footer="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D2D" w:rsidRDefault="00796D2D">
      <w:r>
        <w:separator/>
      </w:r>
    </w:p>
  </w:endnote>
  <w:endnote w:type="continuationSeparator" w:id="0">
    <w:p w:rsidR="00796D2D" w:rsidRDefault="0079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-OneByteIdentityH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Nimbus Roman No9 L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T T 4 Co 00">
    <w:altName w:val="T T 4 C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1565206"/>
      <w:docPartObj>
        <w:docPartGallery w:val="Page Numbers (Bottom of Page)"/>
        <w:docPartUnique/>
      </w:docPartObj>
    </w:sdtPr>
    <w:sdtEndPr/>
    <w:sdtContent>
      <w:p w:rsidR="007A6C01" w:rsidRDefault="00D03AD3">
        <w:pPr>
          <w:pStyle w:val="Pidipagina"/>
          <w:jc w:val="right"/>
        </w:pPr>
        <w:r>
          <w:rPr>
            <w:noProof/>
          </w:rPr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521335</wp:posOffset>
              </wp:positionH>
              <wp:positionV relativeFrom="paragraph">
                <wp:posOffset>-783590</wp:posOffset>
              </wp:positionV>
              <wp:extent cx="625475" cy="542925"/>
              <wp:effectExtent l="19050" t="0" r="3175" b="0"/>
              <wp:wrapNone/>
              <wp:docPr id="28" name="Immagine 1" descr="Città di Erice Logo PNG Vector (PDF) Free Downloa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magine 4" descr="Città di Erice Logo PNG Vector (PDF) Free Download"/>
                      <pic:cNvPicPr>
                        <a:picLocks noChangeAspect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5475" cy="542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2959735</wp:posOffset>
              </wp:positionH>
              <wp:positionV relativeFrom="paragraph">
                <wp:posOffset>-783590</wp:posOffset>
              </wp:positionV>
              <wp:extent cx="702310" cy="571500"/>
              <wp:effectExtent l="19050" t="0" r="2540" b="0"/>
              <wp:wrapNone/>
              <wp:docPr id="27" name="Immagine 3" descr="Immagine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Immagine1"/>
                      <pic:cNvPicPr>
                        <a:picLocks noChangeAspect="1" noChangeArrowheads="1"/>
                      </pic:cNvPicPr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0231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5360035</wp:posOffset>
              </wp:positionH>
              <wp:positionV relativeFrom="paragraph">
                <wp:posOffset>-755015</wp:posOffset>
              </wp:positionV>
              <wp:extent cx="962025" cy="352425"/>
              <wp:effectExtent l="19050" t="0" r="9525" b="0"/>
              <wp:wrapNone/>
              <wp:docPr id="26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6202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5360035</wp:posOffset>
              </wp:positionH>
              <wp:positionV relativeFrom="paragraph">
                <wp:posOffset>-240665</wp:posOffset>
              </wp:positionV>
              <wp:extent cx="962025" cy="428625"/>
              <wp:effectExtent l="19050" t="0" r="9525" b="0"/>
              <wp:wrapNone/>
              <wp:docPr id="25" name="Immagine 2309776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magine 3"/>
                      <pic:cNvPicPr>
                        <a:picLocks noChangeAspect="1"/>
                      </pic:cNvPicPr>
                    </pic:nvPicPr>
                    <pic:blipFill>
                      <a:blip r:embed="rId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620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2845435</wp:posOffset>
              </wp:positionH>
              <wp:positionV relativeFrom="paragraph">
                <wp:posOffset>-116840</wp:posOffset>
              </wp:positionV>
              <wp:extent cx="966470" cy="304800"/>
              <wp:effectExtent l="19050" t="0" r="5080" b="0"/>
              <wp:wrapNone/>
              <wp:docPr id="24" name="image1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jpg"/>
                      <pic:cNvPicPr preferRelativeResize="0"/>
                    </pic:nvPicPr>
                    <pic:blipFill>
                      <a:blip r:embed="rId5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66470" cy="3048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407035</wp:posOffset>
              </wp:positionH>
              <wp:positionV relativeFrom="paragraph">
                <wp:posOffset>-59690</wp:posOffset>
              </wp:positionV>
              <wp:extent cx="876300" cy="247650"/>
              <wp:effectExtent l="0" t="0" r="0" b="0"/>
              <wp:wrapNone/>
              <wp:docPr id="23" name="Immagin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24143952" name="Immagine 1"/>
                      <pic:cNvPicPr/>
                    </pic:nvPicPr>
                    <pic:blipFill>
                      <a:blip r:embed="rId6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76300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anchor>
          </w:drawing>
        </w:r>
        <w:r w:rsidR="000526B6">
          <w:fldChar w:fldCharType="begin"/>
        </w:r>
        <w:r w:rsidR="007A6C01">
          <w:instrText>PAGE   \* MERGEFORMAT</w:instrText>
        </w:r>
        <w:r w:rsidR="000526B6">
          <w:fldChar w:fldCharType="separate"/>
        </w:r>
        <w:r w:rsidR="00A9014E">
          <w:rPr>
            <w:noProof/>
          </w:rPr>
          <w:t>1</w:t>
        </w:r>
        <w:r w:rsidR="000526B6">
          <w:fldChar w:fldCharType="end"/>
        </w:r>
      </w:p>
    </w:sdtContent>
  </w:sdt>
  <w:p w:rsidR="007A6C01" w:rsidRDefault="007A6C01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A07" w:rsidRDefault="009F5A07">
    <w:pPr>
      <w:pStyle w:val="Pidipagina"/>
    </w:pPr>
    <w:r>
      <w:rPr>
        <w:rFonts w:ascii="Calibri" w:eastAsia="Calibri" w:hAnsi="Calibri"/>
        <w:noProof/>
        <w:sz w:val="16"/>
        <w:szCs w:val="16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530860</wp:posOffset>
          </wp:positionH>
          <wp:positionV relativeFrom="paragraph">
            <wp:posOffset>-206375</wp:posOffset>
          </wp:positionV>
          <wp:extent cx="876300" cy="247650"/>
          <wp:effectExtent l="0" t="0" r="0" b="0"/>
          <wp:wrapNone/>
          <wp:docPr id="6" name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143952" name="Immagin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6300" cy="2476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Calibri" w:eastAsia="Calibri" w:hAnsi="Calibri"/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2969260</wp:posOffset>
          </wp:positionH>
          <wp:positionV relativeFrom="paragraph">
            <wp:posOffset>-263525</wp:posOffset>
          </wp:positionV>
          <wp:extent cx="966470" cy="304800"/>
          <wp:effectExtent l="19050" t="0" r="5080" b="0"/>
          <wp:wrapNone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6470" cy="304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alibri" w:eastAsia="Calibri" w:hAnsi="Calibri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5483860</wp:posOffset>
          </wp:positionH>
          <wp:positionV relativeFrom="paragraph">
            <wp:posOffset>-387350</wp:posOffset>
          </wp:positionV>
          <wp:extent cx="962025" cy="428625"/>
          <wp:effectExtent l="19050" t="0" r="9525" b="0"/>
          <wp:wrapNone/>
          <wp:docPr id="5" name="Immagine 230977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5483860</wp:posOffset>
          </wp:positionH>
          <wp:positionV relativeFrom="paragraph">
            <wp:posOffset>-901700</wp:posOffset>
          </wp:positionV>
          <wp:extent cx="962025" cy="352425"/>
          <wp:effectExtent l="19050" t="0" r="9525" b="0"/>
          <wp:wrapNone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eastAsia="Calibri" w:hAnsi="Calibri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3083560</wp:posOffset>
          </wp:positionH>
          <wp:positionV relativeFrom="paragraph">
            <wp:posOffset>-930275</wp:posOffset>
          </wp:positionV>
          <wp:extent cx="702310" cy="571500"/>
          <wp:effectExtent l="19050" t="0" r="2540" b="0"/>
          <wp:wrapNone/>
          <wp:docPr id="9" name="Immagine 3" descr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magine1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alibri" w:eastAsia="Calibri" w:hAnsi="Calibri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645160</wp:posOffset>
          </wp:positionH>
          <wp:positionV relativeFrom="paragraph">
            <wp:posOffset>-930275</wp:posOffset>
          </wp:positionV>
          <wp:extent cx="625475" cy="542925"/>
          <wp:effectExtent l="19050" t="0" r="3175" b="0"/>
          <wp:wrapNone/>
          <wp:docPr id="10" name="Immagine 1" descr="Città di Erice Logo PNG Vector (PDF) Free Downlo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4" descr="Città di Erice Logo PNG Vector (PDF) Free Download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D2D" w:rsidRDefault="00796D2D">
      <w:r>
        <w:separator/>
      </w:r>
    </w:p>
  </w:footnote>
  <w:footnote w:type="continuationSeparator" w:id="0">
    <w:p w:rsidR="00796D2D" w:rsidRDefault="00796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C01" w:rsidRDefault="00D03AD3" w:rsidP="00656AB6">
    <w:pPr>
      <w:spacing w:line="360" w:lineRule="auto"/>
      <w:jc w:val="center"/>
      <w:rPr>
        <w:rFonts w:ascii="Calibri" w:hAnsi="Calibri"/>
      </w:rPr>
    </w:pPr>
    <w:r>
      <w:rPr>
        <w:rFonts w:ascii="Calibri" w:hAnsi="Calibri"/>
        <w:noProof/>
      </w:rPr>
      <w:drawing>
        <wp:anchor distT="0" distB="0" distL="114300" distR="114300" simplePos="0" relativeHeight="251673600" behindDoc="0" locked="0" layoutInCell="1" allowOverlap="1">
          <wp:simplePos x="0" y="0"/>
          <wp:positionH relativeFrom="column">
            <wp:posOffset>4556125</wp:posOffset>
          </wp:positionH>
          <wp:positionV relativeFrom="paragraph">
            <wp:posOffset>71755</wp:posOffset>
          </wp:positionV>
          <wp:extent cx="2209800" cy="666750"/>
          <wp:effectExtent l="19050" t="0" r="0" b="0"/>
          <wp:wrapNone/>
          <wp:docPr id="315203797" name="Immagine 315203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98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hAnsi="Calibri"/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102235</wp:posOffset>
          </wp:positionH>
          <wp:positionV relativeFrom="paragraph">
            <wp:posOffset>71755</wp:posOffset>
          </wp:positionV>
          <wp:extent cx="2305050" cy="590550"/>
          <wp:effectExtent l="19050" t="0" r="0" b="0"/>
          <wp:wrapNone/>
          <wp:docPr id="315203798" name="Immagine 12775217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C01" w:rsidRDefault="007A6C01" w:rsidP="000B5F65">
    <w:pPr>
      <w:pStyle w:val="Intestazione"/>
    </w:pPr>
  </w:p>
  <w:p w:rsidR="000B5F65" w:rsidRDefault="00117F13" w:rsidP="000B5F65">
    <w:pPr>
      <w:pStyle w:val="Intestazione"/>
    </w:pPr>
    <w:r>
      <w:rPr>
        <w:noProof/>
      </w:rPr>
      <w:drawing>
        <wp:anchor distT="0" distB="0" distL="114300" distR="114300" simplePos="0" relativeHeight="251418112" behindDoc="0" locked="0" layoutInCell="1" allowOverlap="1">
          <wp:simplePos x="0" y="0"/>
          <wp:positionH relativeFrom="column">
            <wp:posOffset>4399310</wp:posOffset>
          </wp:positionH>
          <wp:positionV relativeFrom="paragraph">
            <wp:posOffset>73237</wp:posOffset>
          </wp:positionV>
          <wp:extent cx="2211056" cy="668866"/>
          <wp:effectExtent l="19050" t="0" r="0" b="0"/>
          <wp:wrapNone/>
          <wp:docPr id="315203806" name="Immagine 315203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218" cy="6704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B5F65">
      <w:rPr>
        <w:noProof/>
      </w:rPr>
      <w:drawing>
        <wp:anchor distT="0" distB="0" distL="114300" distR="114300" simplePos="0" relativeHeight="251524608" behindDoc="0" locked="0" layoutInCell="1" allowOverlap="1">
          <wp:simplePos x="0" y="0"/>
          <wp:positionH relativeFrom="column">
            <wp:posOffset>-1483</wp:posOffset>
          </wp:positionH>
          <wp:positionV relativeFrom="paragraph">
            <wp:posOffset>64770</wp:posOffset>
          </wp:positionV>
          <wp:extent cx="2307943" cy="592667"/>
          <wp:effectExtent l="19050" t="0" r="0" b="0"/>
          <wp:wrapNone/>
          <wp:docPr id="1277521734" name="Immagine 12775217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6361" cy="594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B5F65" w:rsidRDefault="000B5F65" w:rsidP="000B5F65">
    <w:pPr>
      <w:pStyle w:val="Intestazione"/>
    </w:pPr>
  </w:p>
  <w:p w:rsidR="000B5F65" w:rsidRDefault="000B5F65" w:rsidP="000B5F65">
    <w:pPr>
      <w:pStyle w:val="Intestazione"/>
    </w:pPr>
  </w:p>
  <w:p w:rsidR="00117F13" w:rsidRDefault="00117F13" w:rsidP="000B5F6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68C8"/>
      </v:shape>
    </w:pict>
  </w:numPicBullet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Verdana-OneByteIdentityH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name w:val="WWNum18"/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/>
        <w:b w:val="0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/>
      </w:rPr>
    </w:lvl>
  </w:abstractNum>
  <w:abstractNum w:abstractNumId="4" w15:restartNumberingAfterBreak="0">
    <w:nsid w:val="01820B9D"/>
    <w:multiLevelType w:val="hybridMultilevel"/>
    <w:tmpl w:val="8A44B23E"/>
    <w:lvl w:ilvl="0" w:tplc="F774E39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562F69"/>
    <w:multiLevelType w:val="multilevel"/>
    <w:tmpl w:val="345622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2F160D"/>
    <w:multiLevelType w:val="hybridMultilevel"/>
    <w:tmpl w:val="1D6E4E32"/>
    <w:lvl w:ilvl="0" w:tplc="2880FD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006AC"/>
    <w:multiLevelType w:val="hybridMultilevel"/>
    <w:tmpl w:val="4648CF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233A73"/>
    <w:multiLevelType w:val="hybridMultilevel"/>
    <w:tmpl w:val="46CEE4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3C4B6F"/>
    <w:multiLevelType w:val="hybridMultilevel"/>
    <w:tmpl w:val="2F1A7696"/>
    <w:lvl w:ilvl="0" w:tplc="0410000F">
      <w:start w:val="1"/>
      <w:numFmt w:val="decimal"/>
      <w:lvlText w:val="%1."/>
      <w:lvlJc w:val="left"/>
      <w:pPr>
        <w:ind w:left="796" w:hanging="360"/>
      </w:pPr>
    </w:lvl>
    <w:lvl w:ilvl="1" w:tplc="04100019" w:tentative="1">
      <w:start w:val="1"/>
      <w:numFmt w:val="lowerLetter"/>
      <w:lvlText w:val="%2."/>
      <w:lvlJc w:val="left"/>
      <w:pPr>
        <w:ind w:left="1516" w:hanging="360"/>
      </w:pPr>
    </w:lvl>
    <w:lvl w:ilvl="2" w:tplc="0410001B" w:tentative="1">
      <w:start w:val="1"/>
      <w:numFmt w:val="lowerRoman"/>
      <w:lvlText w:val="%3."/>
      <w:lvlJc w:val="right"/>
      <w:pPr>
        <w:ind w:left="2236" w:hanging="180"/>
      </w:pPr>
    </w:lvl>
    <w:lvl w:ilvl="3" w:tplc="0410000F" w:tentative="1">
      <w:start w:val="1"/>
      <w:numFmt w:val="decimal"/>
      <w:lvlText w:val="%4."/>
      <w:lvlJc w:val="left"/>
      <w:pPr>
        <w:ind w:left="2956" w:hanging="360"/>
      </w:pPr>
    </w:lvl>
    <w:lvl w:ilvl="4" w:tplc="04100019" w:tentative="1">
      <w:start w:val="1"/>
      <w:numFmt w:val="lowerLetter"/>
      <w:lvlText w:val="%5."/>
      <w:lvlJc w:val="left"/>
      <w:pPr>
        <w:ind w:left="3676" w:hanging="360"/>
      </w:pPr>
    </w:lvl>
    <w:lvl w:ilvl="5" w:tplc="0410001B" w:tentative="1">
      <w:start w:val="1"/>
      <w:numFmt w:val="lowerRoman"/>
      <w:lvlText w:val="%6."/>
      <w:lvlJc w:val="right"/>
      <w:pPr>
        <w:ind w:left="4396" w:hanging="180"/>
      </w:pPr>
    </w:lvl>
    <w:lvl w:ilvl="6" w:tplc="0410000F" w:tentative="1">
      <w:start w:val="1"/>
      <w:numFmt w:val="decimal"/>
      <w:lvlText w:val="%7."/>
      <w:lvlJc w:val="left"/>
      <w:pPr>
        <w:ind w:left="5116" w:hanging="360"/>
      </w:pPr>
    </w:lvl>
    <w:lvl w:ilvl="7" w:tplc="04100019" w:tentative="1">
      <w:start w:val="1"/>
      <w:numFmt w:val="lowerLetter"/>
      <w:lvlText w:val="%8."/>
      <w:lvlJc w:val="left"/>
      <w:pPr>
        <w:ind w:left="5836" w:hanging="360"/>
      </w:pPr>
    </w:lvl>
    <w:lvl w:ilvl="8" w:tplc="0410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0" w15:restartNumberingAfterBreak="0">
    <w:nsid w:val="0BA15293"/>
    <w:multiLevelType w:val="hybridMultilevel"/>
    <w:tmpl w:val="2F1A7696"/>
    <w:lvl w:ilvl="0" w:tplc="0410000F">
      <w:start w:val="1"/>
      <w:numFmt w:val="decimal"/>
      <w:lvlText w:val="%1."/>
      <w:lvlJc w:val="left"/>
      <w:pPr>
        <w:ind w:left="796" w:hanging="360"/>
      </w:pPr>
    </w:lvl>
    <w:lvl w:ilvl="1" w:tplc="04100019" w:tentative="1">
      <w:start w:val="1"/>
      <w:numFmt w:val="lowerLetter"/>
      <w:lvlText w:val="%2."/>
      <w:lvlJc w:val="left"/>
      <w:pPr>
        <w:ind w:left="1516" w:hanging="360"/>
      </w:pPr>
    </w:lvl>
    <w:lvl w:ilvl="2" w:tplc="0410001B" w:tentative="1">
      <w:start w:val="1"/>
      <w:numFmt w:val="lowerRoman"/>
      <w:lvlText w:val="%3."/>
      <w:lvlJc w:val="right"/>
      <w:pPr>
        <w:ind w:left="2236" w:hanging="180"/>
      </w:pPr>
    </w:lvl>
    <w:lvl w:ilvl="3" w:tplc="0410000F" w:tentative="1">
      <w:start w:val="1"/>
      <w:numFmt w:val="decimal"/>
      <w:lvlText w:val="%4."/>
      <w:lvlJc w:val="left"/>
      <w:pPr>
        <w:ind w:left="2956" w:hanging="360"/>
      </w:pPr>
    </w:lvl>
    <w:lvl w:ilvl="4" w:tplc="04100019" w:tentative="1">
      <w:start w:val="1"/>
      <w:numFmt w:val="lowerLetter"/>
      <w:lvlText w:val="%5."/>
      <w:lvlJc w:val="left"/>
      <w:pPr>
        <w:ind w:left="3676" w:hanging="360"/>
      </w:pPr>
    </w:lvl>
    <w:lvl w:ilvl="5" w:tplc="0410001B" w:tentative="1">
      <w:start w:val="1"/>
      <w:numFmt w:val="lowerRoman"/>
      <w:lvlText w:val="%6."/>
      <w:lvlJc w:val="right"/>
      <w:pPr>
        <w:ind w:left="4396" w:hanging="180"/>
      </w:pPr>
    </w:lvl>
    <w:lvl w:ilvl="6" w:tplc="0410000F" w:tentative="1">
      <w:start w:val="1"/>
      <w:numFmt w:val="decimal"/>
      <w:lvlText w:val="%7."/>
      <w:lvlJc w:val="left"/>
      <w:pPr>
        <w:ind w:left="5116" w:hanging="360"/>
      </w:pPr>
    </w:lvl>
    <w:lvl w:ilvl="7" w:tplc="04100019" w:tentative="1">
      <w:start w:val="1"/>
      <w:numFmt w:val="lowerLetter"/>
      <w:lvlText w:val="%8."/>
      <w:lvlJc w:val="left"/>
      <w:pPr>
        <w:ind w:left="5836" w:hanging="360"/>
      </w:pPr>
    </w:lvl>
    <w:lvl w:ilvl="8" w:tplc="0410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0E230E1C"/>
    <w:multiLevelType w:val="multilevel"/>
    <w:tmpl w:val="DC1002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726DFA"/>
    <w:multiLevelType w:val="hybridMultilevel"/>
    <w:tmpl w:val="46CEE4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416AA5"/>
    <w:multiLevelType w:val="hybridMultilevel"/>
    <w:tmpl w:val="36060E38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756256"/>
    <w:multiLevelType w:val="hybridMultilevel"/>
    <w:tmpl w:val="D0586C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737BDA"/>
    <w:multiLevelType w:val="hybridMultilevel"/>
    <w:tmpl w:val="80FCE6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2F5DDA"/>
    <w:multiLevelType w:val="hybridMultilevel"/>
    <w:tmpl w:val="ACFA81B0"/>
    <w:lvl w:ilvl="0" w:tplc="4D4028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-752" w:hanging="360"/>
      </w:pPr>
    </w:lvl>
    <w:lvl w:ilvl="2" w:tplc="0410001B" w:tentative="1">
      <w:start w:val="1"/>
      <w:numFmt w:val="lowerRoman"/>
      <w:lvlText w:val="%3."/>
      <w:lvlJc w:val="right"/>
      <w:pPr>
        <w:ind w:left="-32" w:hanging="180"/>
      </w:pPr>
    </w:lvl>
    <w:lvl w:ilvl="3" w:tplc="0410000F" w:tentative="1">
      <w:start w:val="1"/>
      <w:numFmt w:val="decimal"/>
      <w:lvlText w:val="%4."/>
      <w:lvlJc w:val="left"/>
      <w:pPr>
        <w:ind w:left="688" w:hanging="360"/>
      </w:pPr>
    </w:lvl>
    <w:lvl w:ilvl="4" w:tplc="04100019" w:tentative="1">
      <w:start w:val="1"/>
      <w:numFmt w:val="lowerLetter"/>
      <w:lvlText w:val="%5."/>
      <w:lvlJc w:val="left"/>
      <w:pPr>
        <w:ind w:left="1408" w:hanging="360"/>
      </w:pPr>
    </w:lvl>
    <w:lvl w:ilvl="5" w:tplc="0410001B" w:tentative="1">
      <w:start w:val="1"/>
      <w:numFmt w:val="lowerRoman"/>
      <w:lvlText w:val="%6."/>
      <w:lvlJc w:val="right"/>
      <w:pPr>
        <w:ind w:left="2128" w:hanging="180"/>
      </w:pPr>
    </w:lvl>
    <w:lvl w:ilvl="6" w:tplc="0410000F" w:tentative="1">
      <w:start w:val="1"/>
      <w:numFmt w:val="decimal"/>
      <w:lvlText w:val="%7."/>
      <w:lvlJc w:val="left"/>
      <w:pPr>
        <w:ind w:left="2848" w:hanging="360"/>
      </w:pPr>
    </w:lvl>
    <w:lvl w:ilvl="7" w:tplc="04100019" w:tentative="1">
      <w:start w:val="1"/>
      <w:numFmt w:val="lowerLetter"/>
      <w:lvlText w:val="%8."/>
      <w:lvlJc w:val="left"/>
      <w:pPr>
        <w:ind w:left="3568" w:hanging="360"/>
      </w:pPr>
    </w:lvl>
    <w:lvl w:ilvl="8" w:tplc="0410001B" w:tentative="1">
      <w:start w:val="1"/>
      <w:numFmt w:val="lowerRoman"/>
      <w:lvlText w:val="%9."/>
      <w:lvlJc w:val="right"/>
      <w:pPr>
        <w:ind w:left="4288" w:hanging="180"/>
      </w:pPr>
    </w:lvl>
  </w:abstractNum>
  <w:abstractNum w:abstractNumId="17" w15:restartNumberingAfterBreak="0">
    <w:nsid w:val="20DA088D"/>
    <w:multiLevelType w:val="hybridMultilevel"/>
    <w:tmpl w:val="548AC0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27676D"/>
    <w:multiLevelType w:val="hybridMultilevel"/>
    <w:tmpl w:val="406E3C2C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F71E48"/>
    <w:multiLevelType w:val="hybridMultilevel"/>
    <w:tmpl w:val="D62ABB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483481"/>
    <w:multiLevelType w:val="hybridMultilevel"/>
    <w:tmpl w:val="949EE96A"/>
    <w:lvl w:ilvl="0" w:tplc="C8062BEE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9E59A8"/>
    <w:multiLevelType w:val="hybridMultilevel"/>
    <w:tmpl w:val="3FCE51BE"/>
    <w:lvl w:ilvl="0" w:tplc="122EF6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0767D5"/>
    <w:multiLevelType w:val="hybridMultilevel"/>
    <w:tmpl w:val="330E150A"/>
    <w:lvl w:ilvl="0" w:tplc="3B5229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096122"/>
    <w:multiLevelType w:val="hybridMultilevel"/>
    <w:tmpl w:val="1DEC42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5A1B6C"/>
    <w:multiLevelType w:val="hybridMultilevel"/>
    <w:tmpl w:val="BFE6514A"/>
    <w:lvl w:ilvl="0" w:tplc="18025E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684445"/>
    <w:multiLevelType w:val="hybridMultilevel"/>
    <w:tmpl w:val="94121774"/>
    <w:lvl w:ilvl="0" w:tplc="0410000F">
      <w:start w:val="1"/>
      <w:numFmt w:val="decimal"/>
      <w:lvlText w:val="%1."/>
      <w:lvlJc w:val="left"/>
      <w:pPr>
        <w:ind w:left="796" w:hanging="360"/>
      </w:pPr>
    </w:lvl>
    <w:lvl w:ilvl="1" w:tplc="04100019" w:tentative="1">
      <w:start w:val="1"/>
      <w:numFmt w:val="lowerLetter"/>
      <w:lvlText w:val="%2."/>
      <w:lvlJc w:val="left"/>
      <w:pPr>
        <w:ind w:left="1516" w:hanging="360"/>
      </w:pPr>
    </w:lvl>
    <w:lvl w:ilvl="2" w:tplc="0410001B" w:tentative="1">
      <w:start w:val="1"/>
      <w:numFmt w:val="lowerRoman"/>
      <w:lvlText w:val="%3."/>
      <w:lvlJc w:val="right"/>
      <w:pPr>
        <w:ind w:left="2236" w:hanging="180"/>
      </w:pPr>
    </w:lvl>
    <w:lvl w:ilvl="3" w:tplc="0410000F" w:tentative="1">
      <w:start w:val="1"/>
      <w:numFmt w:val="decimal"/>
      <w:lvlText w:val="%4."/>
      <w:lvlJc w:val="left"/>
      <w:pPr>
        <w:ind w:left="2956" w:hanging="360"/>
      </w:pPr>
    </w:lvl>
    <w:lvl w:ilvl="4" w:tplc="04100019" w:tentative="1">
      <w:start w:val="1"/>
      <w:numFmt w:val="lowerLetter"/>
      <w:lvlText w:val="%5."/>
      <w:lvlJc w:val="left"/>
      <w:pPr>
        <w:ind w:left="3676" w:hanging="360"/>
      </w:pPr>
    </w:lvl>
    <w:lvl w:ilvl="5" w:tplc="0410001B" w:tentative="1">
      <w:start w:val="1"/>
      <w:numFmt w:val="lowerRoman"/>
      <w:lvlText w:val="%6."/>
      <w:lvlJc w:val="right"/>
      <w:pPr>
        <w:ind w:left="4396" w:hanging="180"/>
      </w:pPr>
    </w:lvl>
    <w:lvl w:ilvl="6" w:tplc="0410000F" w:tentative="1">
      <w:start w:val="1"/>
      <w:numFmt w:val="decimal"/>
      <w:lvlText w:val="%7."/>
      <w:lvlJc w:val="left"/>
      <w:pPr>
        <w:ind w:left="5116" w:hanging="360"/>
      </w:pPr>
    </w:lvl>
    <w:lvl w:ilvl="7" w:tplc="04100019" w:tentative="1">
      <w:start w:val="1"/>
      <w:numFmt w:val="lowerLetter"/>
      <w:lvlText w:val="%8."/>
      <w:lvlJc w:val="left"/>
      <w:pPr>
        <w:ind w:left="5836" w:hanging="360"/>
      </w:pPr>
    </w:lvl>
    <w:lvl w:ilvl="8" w:tplc="0410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6" w15:restartNumberingAfterBreak="0">
    <w:nsid w:val="30696199"/>
    <w:multiLevelType w:val="hybridMultilevel"/>
    <w:tmpl w:val="0C08CB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0B25146"/>
    <w:multiLevelType w:val="hybridMultilevel"/>
    <w:tmpl w:val="11AAF384"/>
    <w:lvl w:ilvl="0" w:tplc="19EC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C40C81"/>
    <w:multiLevelType w:val="hybridMultilevel"/>
    <w:tmpl w:val="A10E0788"/>
    <w:lvl w:ilvl="0" w:tplc="C4A68CA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AF2C0F"/>
    <w:multiLevelType w:val="hybridMultilevel"/>
    <w:tmpl w:val="F9A4B9FC"/>
    <w:lvl w:ilvl="0" w:tplc="C4A68CAA">
      <w:numFmt w:val="bullet"/>
      <w:lvlText w:val="-"/>
      <w:lvlJc w:val="left"/>
      <w:pPr>
        <w:ind w:left="85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30" w15:restartNumberingAfterBreak="0">
    <w:nsid w:val="42527CA9"/>
    <w:multiLevelType w:val="hybridMultilevel"/>
    <w:tmpl w:val="8152A630"/>
    <w:lvl w:ilvl="0" w:tplc="122EF6C4">
      <w:start w:val="20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C13379"/>
    <w:multiLevelType w:val="hybridMultilevel"/>
    <w:tmpl w:val="72A24730"/>
    <w:lvl w:ilvl="0" w:tplc="7186B1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636DE2"/>
    <w:multiLevelType w:val="hybridMultilevel"/>
    <w:tmpl w:val="14FC4758"/>
    <w:lvl w:ilvl="0" w:tplc="2F1A553E">
      <w:start w:val="3"/>
      <w:numFmt w:val="bullet"/>
      <w:lvlText w:val="-"/>
      <w:lvlJc w:val="left"/>
      <w:pPr>
        <w:ind w:left="783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3" w15:restartNumberingAfterBreak="0">
    <w:nsid w:val="4E1549FA"/>
    <w:multiLevelType w:val="hybridMultilevel"/>
    <w:tmpl w:val="A2704958"/>
    <w:lvl w:ilvl="0" w:tplc="0464A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6E0ADE"/>
    <w:multiLevelType w:val="hybridMultilevel"/>
    <w:tmpl w:val="3EFA6220"/>
    <w:lvl w:ilvl="0" w:tplc="461C0C96">
      <w:numFmt w:val="bullet"/>
      <w:lvlText w:val="-"/>
      <w:lvlJc w:val="left"/>
      <w:pPr>
        <w:ind w:left="589" w:hanging="360"/>
      </w:pPr>
      <w:rPr>
        <w:rFonts w:ascii="Times New Roman" w:hAnsi="Times New Roman" w:cs="Times New Roman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35" w15:restartNumberingAfterBreak="0">
    <w:nsid w:val="4F744DAF"/>
    <w:multiLevelType w:val="hybridMultilevel"/>
    <w:tmpl w:val="A026829E"/>
    <w:lvl w:ilvl="0" w:tplc="2F1A553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915B9B"/>
    <w:multiLevelType w:val="hybridMultilevel"/>
    <w:tmpl w:val="1E96DB8E"/>
    <w:lvl w:ilvl="0" w:tplc="0410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7" w15:restartNumberingAfterBreak="0">
    <w:nsid w:val="562461D0"/>
    <w:multiLevelType w:val="hybridMultilevel"/>
    <w:tmpl w:val="271E25A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AA0743"/>
    <w:multiLevelType w:val="hybridMultilevel"/>
    <w:tmpl w:val="8814E560"/>
    <w:lvl w:ilvl="0" w:tplc="461C0C9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92F2344"/>
    <w:multiLevelType w:val="hybridMultilevel"/>
    <w:tmpl w:val="A8B6BD64"/>
    <w:lvl w:ilvl="0" w:tplc="0464A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CF615A"/>
    <w:multiLevelType w:val="hybridMultilevel"/>
    <w:tmpl w:val="D368C872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F6160C"/>
    <w:multiLevelType w:val="hybridMultilevel"/>
    <w:tmpl w:val="3AE6FD90"/>
    <w:lvl w:ilvl="0" w:tplc="24F08F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D195237"/>
    <w:multiLevelType w:val="hybridMultilevel"/>
    <w:tmpl w:val="A6243830"/>
    <w:lvl w:ilvl="0" w:tplc="C4A68CAA">
      <w:numFmt w:val="bullet"/>
      <w:lvlText w:val="-"/>
      <w:lvlJc w:val="left"/>
      <w:pPr>
        <w:ind w:left="85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3" w15:restartNumberingAfterBreak="0">
    <w:nsid w:val="5DB4154E"/>
    <w:multiLevelType w:val="hybridMultilevel"/>
    <w:tmpl w:val="DD3839F0"/>
    <w:lvl w:ilvl="0" w:tplc="461C0C9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F243201"/>
    <w:multiLevelType w:val="hybridMultilevel"/>
    <w:tmpl w:val="6A1E7F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E80918"/>
    <w:multiLevelType w:val="hybridMultilevel"/>
    <w:tmpl w:val="D0586C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F26386"/>
    <w:multiLevelType w:val="hybridMultilevel"/>
    <w:tmpl w:val="CF7AF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DC07EB"/>
    <w:multiLevelType w:val="hybridMultilevel"/>
    <w:tmpl w:val="CF78A766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F902843"/>
    <w:multiLevelType w:val="hybridMultilevel"/>
    <w:tmpl w:val="8A541D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937CDE"/>
    <w:multiLevelType w:val="hybridMultilevel"/>
    <w:tmpl w:val="7CBA6CEE"/>
    <w:lvl w:ilvl="0" w:tplc="69BA7C94">
      <w:start w:val="1"/>
      <w:numFmt w:val="upperLetter"/>
      <w:lvlText w:val="%1)"/>
      <w:lvlJc w:val="left"/>
      <w:pPr>
        <w:ind w:left="720" w:hanging="360"/>
      </w:pPr>
      <w:rPr>
        <w:rFonts w:hint="default"/>
        <w:sz w:val="23"/>
      </w:rPr>
    </w:lvl>
    <w:lvl w:ilvl="1" w:tplc="01A2ECC6">
      <w:start w:val="1"/>
      <w:numFmt w:val="decimal"/>
      <w:suff w:val="space"/>
      <w:lvlText w:val="%2."/>
      <w:lvlJc w:val="left"/>
      <w:pPr>
        <w:ind w:left="907" w:firstLine="173"/>
      </w:pPr>
      <w:rPr>
        <w:rFonts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621B6D"/>
    <w:multiLevelType w:val="hybridMultilevel"/>
    <w:tmpl w:val="A09034EE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3C253A"/>
    <w:multiLevelType w:val="hybridMultilevel"/>
    <w:tmpl w:val="B9125E1A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886FBE"/>
    <w:multiLevelType w:val="hybridMultilevel"/>
    <w:tmpl w:val="BAC4A828"/>
    <w:lvl w:ilvl="0" w:tplc="72D6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50F1C37"/>
    <w:multiLevelType w:val="hybridMultilevel"/>
    <w:tmpl w:val="4A2AA514"/>
    <w:lvl w:ilvl="0" w:tplc="2F1A553E">
      <w:start w:val="3"/>
      <w:numFmt w:val="bullet"/>
      <w:lvlText w:val="-"/>
      <w:lvlJc w:val="left"/>
      <w:pPr>
        <w:ind w:left="105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54" w15:restartNumberingAfterBreak="0">
    <w:nsid w:val="79CF52EE"/>
    <w:multiLevelType w:val="hybridMultilevel"/>
    <w:tmpl w:val="34AC0DA6"/>
    <w:lvl w:ilvl="0" w:tplc="461C0C9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7F30C0"/>
    <w:multiLevelType w:val="hybridMultilevel"/>
    <w:tmpl w:val="4ED0F702"/>
    <w:lvl w:ilvl="0" w:tplc="885220FC">
      <w:start w:val="1"/>
      <w:numFmt w:val="decimal"/>
      <w:lvlText w:val="%1."/>
      <w:lvlJc w:val="left"/>
      <w:pPr>
        <w:ind w:left="76" w:hanging="360"/>
      </w:pPr>
      <w:rPr>
        <w:rFonts w:ascii="Times New Roman" w:eastAsia="Times New Roman" w:hAnsi="Times New Roman" w:cs="Times New Roman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796" w:hanging="360"/>
      </w:pPr>
    </w:lvl>
    <w:lvl w:ilvl="2" w:tplc="0410001B" w:tentative="1">
      <w:start w:val="1"/>
      <w:numFmt w:val="lowerRoman"/>
      <w:lvlText w:val="%3."/>
      <w:lvlJc w:val="right"/>
      <w:pPr>
        <w:ind w:left="1516" w:hanging="180"/>
      </w:pPr>
    </w:lvl>
    <w:lvl w:ilvl="3" w:tplc="0410000F" w:tentative="1">
      <w:start w:val="1"/>
      <w:numFmt w:val="decimal"/>
      <w:lvlText w:val="%4."/>
      <w:lvlJc w:val="left"/>
      <w:pPr>
        <w:ind w:left="2236" w:hanging="360"/>
      </w:pPr>
    </w:lvl>
    <w:lvl w:ilvl="4" w:tplc="04100019" w:tentative="1">
      <w:start w:val="1"/>
      <w:numFmt w:val="lowerLetter"/>
      <w:lvlText w:val="%5."/>
      <w:lvlJc w:val="left"/>
      <w:pPr>
        <w:ind w:left="2956" w:hanging="360"/>
      </w:pPr>
    </w:lvl>
    <w:lvl w:ilvl="5" w:tplc="0410001B" w:tentative="1">
      <w:start w:val="1"/>
      <w:numFmt w:val="lowerRoman"/>
      <w:lvlText w:val="%6."/>
      <w:lvlJc w:val="right"/>
      <w:pPr>
        <w:ind w:left="3676" w:hanging="180"/>
      </w:pPr>
    </w:lvl>
    <w:lvl w:ilvl="6" w:tplc="0410000F" w:tentative="1">
      <w:start w:val="1"/>
      <w:numFmt w:val="decimal"/>
      <w:lvlText w:val="%7."/>
      <w:lvlJc w:val="left"/>
      <w:pPr>
        <w:ind w:left="4396" w:hanging="360"/>
      </w:pPr>
    </w:lvl>
    <w:lvl w:ilvl="7" w:tplc="04100019" w:tentative="1">
      <w:start w:val="1"/>
      <w:numFmt w:val="lowerLetter"/>
      <w:lvlText w:val="%8."/>
      <w:lvlJc w:val="left"/>
      <w:pPr>
        <w:ind w:left="5116" w:hanging="360"/>
      </w:pPr>
    </w:lvl>
    <w:lvl w:ilvl="8" w:tplc="0410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7"/>
  </w:num>
  <w:num w:numId="2">
    <w:abstractNumId w:val="46"/>
  </w:num>
  <w:num w:numId="3">
    <w:abstractNumId w:val="26"/>
  </w:num>
  <w:num w:numId="4">
    <w:abstractNumId w:val="22"/>
  </w:num>
  <w:num w:numId="5">
    <w:abstractNumId w:val="33"/>
  </w:num>
  <w:num w:numId="6">
    <w:abstractNumId w:val="45"/>
  </w:num>
  <w:num w:numId="7">
    <w:abstractNumId w:val="12"/>
  </w:num>
  <w:num w:numId="8">
    <w:abstractNumId w:val="24"/>
  </w:num>
  <w:num w:numId="9">
    <w:abstractNumId w:val="34"/>
  </w:num>
  <w:num w:numId="10">
    <w:abstractNumId w:val="4"/>
  </w:num>
  <w:num w:numId="11">
    <w:abstractNumId w:val="48"/>
  </w:num>
  <w:num w:numId="12">
    <w:abstractNumId w:val="15"/>
  </w:num>
  <w:num w:numId="13">
    <w:abstractNumId w:val="35"/>
  </w:num>
  <w:num w:numId="14">
    <w:abstractNumId w:val="52"/>
  </w:num>
  <w:num w:numId="15">
    <w:abstractNumId w:val="16"/>
  </w:num>
  <w:num w:numId="16">
    <w:abstractNumId w:val="41"/>
  </w:num>
  <w:num w:numId="17">
    <w:abstractNumId w:val="47"/>
  </w:num>
  <w:num w:numId="18">
    <w:abstractNumId w:val="18"/>
  </w:num>
  <w:num w:numId="19">
    <w:abstractNumId w:val="51"/>
  </w:num>
  <w:num w:numId="20">
    <w:abstractNumId w:val="13"/>
  </w:num>
  <w:num w:numId="21">
    <w:abstractNumId w:val="50"/>
  </w:num>
  <w:num w:numId="22">
    <w:abstractNumId w:val="40"/>
  </w:num>
  <w:num w:numId="23">
    <w:abstractNumId w:val="7"/>
  </w:num>
  <w:num w:numId="24">
    <w:abstractNumId w:val="8"/>
  </w:num>
  <w:num w:numId="25">
    <w:abstractNumId w:val="54"/>
  </w:num>
  <w:num w:numId="26">
    <w:abstractNumId w:val="38"/>
  </w:num>
  <w:num w:numId="27">
    <w:abstractNumId w:val="32"/>
  </w:num>
  <w:num w:numId="28">
    <w:abstractNumId w:val="29"/>
  </w:num>
  <w:num w:numId="29">
    <w:abstractNumId w:val="42"/>
  </w:num>
  <w:num w:numId="30">
    <w:abstractNumId w:val="17"/>
  </w:num>
  <w:num w:numId="31">
    <w:abstractNumId w:val="31"/>
  </w:num>
  <w:num w:numId="32">
    <w:abstractNumId w:val="55"/>
  </w:num>
  <w:num w:numId="33">
    <w:abstractNumId w:val="30"/>
  </w:num>
  <w:num w:numId="34">
    <w:abstractNumId w:val="21"/>
  </w:num>
  <w:num w:numId="35">
    <w:abstractNumId w:val="53"/>
  </w:num>
  <w:num w:numId="36">
    <w:abstractNumId w:val="25"/>
  </w:num>
  <w:num w:numId="37">
    <w:abstractNumId w:val="9"/>
  </w:num>
  <w:num w:numId="38">
    <w:abstractNumId w:val="10"/>
  </w:num>
  <w:num w:numId="39">
    <w:abstractNumId w:val="19"/>
  </w:num>
  <w:num w:numId="40">
    <w:abstractNumId w:val="14"/>
  </w:num>
  <w:num w:numId="41">
    <w:abstractNumId w:val="43"/>
  </w:num>
  <w:num w:numId="42">
    <w:abstractNumId w:val="20"/>
  </w:num>
  <w:num w:numId="43">
    <w:abstractNumId w:val="11"/>
  </w:num>
  <w:num w:numId="44">
    <w:abstractNumId w:val="6"/>
  </w:num>
  <w:num w:numId="45">
    <w:abstractNumId w:val="36"/>
  </w:num>
  <w:num w:numId="46">
    <w:abstractNumId w:val="49"/>
  </w:num>
  <w:num w:numId="47">
    <w:abstractNumId w:val="5"/>
  </w:num>
  <w:num w:numId="48">
    <w:abstractNumId w:val="28"/>
  </w:num>
  <w:num w:numId="49">
    <w:abstractNumId w:val="39"/>
  </w:num>
  <w:num w:numId="50">
    <w:abstractNumId w:val="27"/>
  </w:num>
  <w:num w:numId="51">
    <w:abstractNumId w:val="44"/>
  </w:num>
  <w:num w:numId="52">
    <w:abstractNumId w:val="2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A52"/>
    <w:rsid w:val="000002E6"/>
    <w:rsid w:val="00001F86"/>
    <w:rsid w:val="000037D7"/>
    <w:rsid w:val="00004722"/>
    <w:rsid w:val="00006F89"/>
    <w:rsid w:val="00015EE7"/>
    <w:rsid w:val="00022E94"/>
    <w:rsid w:val="00025C93"/>
    <w:rsid w:val="000310AA"/>
    <w:rsid w:val="00031F6B"/>
    <w:rsid w:val="00031FDB"/>
    <w:rsid w:val="000344AF"/>
    <w:rsid w:val="00037655"/>
    <w:rsid w:val="000415EF"/>
    <w:rsid w:val="000419F4"/>
    <w:rsid w:val="00042FE5"/>
    <w:rsid w:val="00043D51"/>
    <w:rsid w:val="00043DD0"/>
    <w:rsid w:val="00044B29"/>
    <w:rsid w:val="00044CD6"/>
    <w:rsid w:val="00045313"/>
    <w:rsid w:val="00046ECB"/>
    <w:rsid w:val="0004797F"/>
    <w:rsid w:val="00050AA3"/>
    <w:rsid w:val="0005189D"/>
    <w:rsid w:val="000526B6"/>
    <w:rsid w:val="00052B04"/>
    <w:rsid w:val="00055D36"/>
    <w:rsid w:val="00060B1B"/>
    <w:rsid w:val="00061276"/>
    <w:rsid w:val="0006247C"/>
    <w:rsid w:val="0006553A"/>
    <w:rsid w:val="00066210"/>
    <w:rsid w:val="000669FE"/>
    <w:rsid w:val="00067177"/>
    <w:rsid w:val="0007123F"/>
    <w:rsid w:val="000717AD"/>
    <w:rsid w:val="00072025"/>
    <w:rsid w:val="00073953"/>
    <w:rsid w:val="00073D15"/>
    <w:rsid w:val="000771F1"/>
    <w:rsid w:val="000804A1"/>
    <w:rsid w:val="0008056B"/>
    <w:rsid w:val="000815D8"/>
    <w:rsid w:val="0008164C"/>
    <w:rsid w:val="000823B7"/>
    <w:rsid w:val="00083129"/>
    <w:rsid w:val="00083190"/>
    <w:rsid w:val="0008326A"/>
    <w:rsid w:val="00084E9B"/>
    <w:rsid w:val="00084FE4"/>
    <w:rsid w:val="000861ED"/>
    <w:rsid w:val="00086464"/>
    <w:rsid w:val="00091CA6"/>
    <w:rsid w:val="00091D13"/>
    <w:rsid w:val="000926CD"/>
    <w:rsid w:val="0009297B"/>
    <w:rsid w:val="00092A59"/>
    <w:rsid w:val="00092B73"/>
    <w:rsid w:val="000956C0"/>
    <w:rsid w:val="000959A4"/>
    <w:rsid w:val="0009672F"/>
    <w:rsid w:val="000976DB"/>
    <w:rsid w:val="000A0D3E"/>
    <w:rsid w:val="000A1225"/>
    <w:rsid w:val="000A28FB"/>
    <w:rsid w:val="000A30BD"/>
    <w:rsid w:val="000A44F0"/>
    <w:rsid w:val="000A5AAF"/>
    <w:rsid w:val="000A6B58"/>
    <w:rsid w:val="000A7DC8"/>
    <w:rsid w:val="000B0C57"/>
    <w:rsid w:val="000B18DE"/>
    <w:rsid w:val="000B218F"/>
    <w:rsid w:val="000B2289"/>
    <w:rsid w:val="000B2299"/>
    <w:rsid w:val="000B22D7"/>
    <w:rsid w:val="000B2735"/>
    <w:rsid w:val="000B2FD7"/>
    <w:rsid w:val="000B3930"/>
    <w:rsid w:val="000B5E91"/>
    <w:rsid w:val="000B5F65"/>
    <w:rsid w:val="000B6FF8"/>
    <w:rsid w:val="000B73FE"/>
    <w:rsid w:val="000C0EC1"/>
    <w:rsid w:val="000C547C"/>
    <w:rsid w:val="000C5CD9"/>
    <w:rsid w:val="000C69E3"/>
    <w:rsid w:val="000C7FCE"/>
    <w:rsid w:val="000D0B21"/>
    <w:rsid w:val="000D238B"/>
    <w:rsid w:val="000D2A4E"/>
    <w:rsid w:val="000D67D5"/>
    <w:rsid w:val="000D6D8F"/>
    <w:rsid w:val="000D6E80"/>
    <w:rsid w:val="000D714A"/>
    <w:rsid w:val="000E0087"/>
    <w:rsid w:val="000E25CC"/>
    <w:rsid w:val="000E3154"/>
    <w:rsid w:val="000E3DC9"/>
    <w:rsid w:val="000E4423"/>
    <w:rsid w:val="000E5604"/>
    <w:rsid w:val="000E5866"/>
    <w:rsid w:val="000F10C5"/>
    <w:rsid w:val="000F54E7"/>
    <w:rsid w:val="000F69C3"/>
    <w:rsid w:val="000F6FAC"/>
    <w:rsid w:val="000F7A2E"/>
    <w:rsid w:val="00102422"/>
    <w:rsid w:val="00102A2D"/>
    <w:rsid w:val="00103235"/>
    <w:rsid w:val="00104BD5"/>
    <w:rsid w:val="0010515B"/>
    <w:rsid w:val="001051C2"/>
    <w:rsid w:val="001052D3"/>
    <w:rsid w:val="00105690"/>
    <w:rsid w:val="00107E6A"/>
    <w:rsid w:val="0011103F"/>
    <w:rsid w:val="00112518"/>
    <w:rsid w:val="00114A28"/>
    <w:rsid w:val="0011501D"/>
    <w:rsid w:val="001153C5"/>
    <w:rsid w:val="001172E1"/>
    <w:rsid w:val="00117F13"/>
    <w:rsid w:val="00121182"/>
    <w:rsid w:val="00121A16"/>
    <w:rsid w:val="001234F0"/>
    <w:rsid w:val="001241C7"/>
    <w:rsid w:val="00124C67"/>
    <w:rsid w:val="00125F41"/>
    <w:rsid w:val="00126856"/>
    <w:rsid w:val="00126FEC"/>
    <w:rsid w:val="00130581"/>
    <w:rsid w:val="00132D82"/>
    <w:rsid w:val="0013390D"/>
    <w:rsid w:val="00133DE9"/>
    <w:rsid w:val="00135A41"/>
    <w:rsid w:val="00141096"/>
    <w:rsid w:val="00141104"/>
    <w:rsid w:val="001422D4"/>
    <w:rsid w:val="00142B48"/>
    <w:rsid w:val="00142BF6"/>
    <w:rsid w:val="00142BFE"/>
    <w:rsid w:val="00143F46"/>
    <w:rsid w:val="00144513"/>
    <w:rsid w:val="001454BE"/>
    <w:rsid w:val="001462F2"/>
    <w:rsid w:val="00146EDF"/>
    <w:rsid w:val="001539B8"/>
    <w:rsid w:val="00154781"/>
    <w:rsid w:val="00154845"/>
    <w:rsid w:val="00154AAD"/>
    <w:rsid w:val="001554DC"/>
    <w:rsid w:val="001577A0"/>
    <w:rsid w:val="0016044B"/>
    <w:rsid w:val="0016283F"/>
    <w:rsid w:val="001638F4"/>
    <w:rsid w:val="00163CF2"/>
    <w:rsid w:val="00164998"/>
    <w:rsid w:val="001662AE"/>
    <w:rsid w:val="00166666"/>
    <w:rsid w:val="00166C02"/>
    <w:rsid w:val="00167FDD"/>
    <w:rsid w:val="00167FE2"/>
    <w:rsid w:val="00167FFB"/>
    <w:rsid w:val="001709A0"/>
    <w:rsid w:val="00170C22"/>
    <w:rsid w:val="00170FD7"/>
    <w:rsid w:val="0017166C"/>
    <w:rsid w:val="00173DA8"/>
    <w:rsid w:val="00174F77"/>
    <w:rsid w:val="00176136"/>
    <w:rsid w:val="0018029C"/>
    <w:rsid w:val="0019305D"/>
    <w:rsid w:val="001947AF"/>
    <w:rsid w:val="00197DE5"/>
    <w:rsid w:val="001A0179"/>
    <w:rsid w:val="001A0A94"/>
    <w:rsid w:val="001A2AB8"/>
    <w:rsid w:val="001A2D33"/>
    <w:rsid w:val="001A3757"/>
    <w:rsid w:val="001A4360"/>
    <w:rsid w:val="001A4506"/>
    <w:rsid w:val="001A4CC8"/>
    <w:rsid w:val="001B00E3"/>
    <w:rsid w:val="001B01F6"/>
    <w:rsid w:val="001B052A"/>
    <w:rsid w:val="001B246F"/>
    <w:rsid w:val="001C05E8"/>
    <w:rsid w:val="001C1DB8"/>
    <w:rsid w:val="001C348D"/>
    <w:rsid w:val="001C60D3"/>
    <w:rsid w:val="001C64DB"/>
    <w:rsid w:val="001C706A"/>
    <w:rsid w:val="001D1FD1"/>
    <w:rsid w:val="001D2F4B"/>
    <w:rsid w:val="001D41C4"/>
    <w:rsid w:val="001D59E4"/>
    <w:rsid w:val="001D5CE5"/>
    <w:rsid w:val="001D613B"/>
    <w:rsid w:val="001E0837"/>
    <w:rsid w:val="001E0DD1"/>
    <w:rsid w:val="001E1F55"/>
    <w:rsid w:val="001E2828"/>
    <w:rsid w:val="001E59A7"/>
    <w:rsid w:val="001E6A95"/>
    <w:rsid w:val="001E72B1"/>
    <w:rsid w:val="001E7F47"/>
    <w:rsid w:val="001F2F08"/>
    <w:rsid w:val="001F3ED6"/>
    <w:rsid w:val="001F68B2"/>
    <w:rsid w:val="001F7C51"/>
    <w:rsid w:val="0020106C"/>
    <w:rsid w:val="0020546A"/>
    <w:rsid w:val="00206C26"/>
    <w:rsid w:val="00213052"/>
    <w:rsid w:val="00214036"/>
    <w:rsid w:val="00214985"/>
    <w:rsid w:val="0021529B"/>
    <w:rsid w:val="00215401"/>
    <w:rsid w:val="002154BE"/>
    <w:rsid w:val="00216B17"/>
    <w:rsid w:val="0022317B"/>
    <w:rsid w:val="00224309"/>
    <w:rsid w:val="00224B23"/>
    <w:rsid w:val="00225131"/>
    <w:rsid w:val="002262D2"/>
    <w:rsid w:val="0022672F"/>
    <w:rsid w:val="00227154"/>
    <w:rsid w:val="00230E41"/>
    <w:rsid w:val="00233241"/>
    <w:rsid w:val="002332B8"/>
    <w:rsid w:val="00233822"/>
    <w:rsid w:val="00235647"/>
    <w:rsid w:val="00236562"/>
    <w:rsid w:val="002369C1"/>
    <w:rsid w:val="002378E2"/>
    <w:rsid w:val="00241613"/>
    <w:rsid w:val="00241BBF"/>
    <w:rsid w:val="002450BE"/>
    <w:rsid w:val="002470BD"/>
    <w:rsid w:val="00250C47"/>
    <w:rsid w:val="00251915"/>
    <w:rsid w:val="002539F3"/>
    <w:rsid w:val="0025497D"/>
    <w:rsid w:val="00254B12"/>
    <w:rsid w:val="0025619C"/>
    <w:rsid w:val="00257260"/>
    <w:rsid w:val="0026026E"/>
    <w:rsid w:val="002604DD"/>
    <w:rsid w:val="002607FB"/>
    <w:rsid w:val="00261D40"/>
    <w:rsid w:val="00261F88"/>
    <w:rsid w:val="0026299E"/>
    <w:rsid w:val="00266B6D"/>
    <w:rsid w:val="002675D1"/>
    <w:rsid w:val="002718F5"/>
    <w:rsid w:val="00271EB6"/>
    <w:rsid w:val="00272A21"/>
    <w:rsid w:val="00273473"/>
    <w:rsid w:val="002734EA"/>
    <w:rsid w:val="002738A2"/>
    <w:rsid w:val="00275735"/>
    <w:rsid w:val="002757D9"/>
    <w:rsid w:val="0028122F"/>
    <w:rsid w:val="00281723"/>
    <w:rsid w:val="002840E8"/>
    <w:rsid w:val="002845D0"/>
    <w:rsid w:val="00284FB8"/>
    <w:rsid w:val="00287A0B"/>
    <w:rsid w:val="002908F2"/>
    <w:rsid w:val="00290A58"/>
    <w:rsid w:val="00291BAF"/>
    <w:rsid w:val="0029274E"/>
    <w:rsid w:val="002927A5"/>
    <w:rsid w:val="002931E2"/>
    <w:rsid w:val="0029512D"/>
    <w:rsid w:val="002951CA"/>
    <w:rsid w:val="00295DC7"/>
    <w:rsid w:val="00296043"/>
    <w:rsid w:val="002974A8"/>
    <w:rsid w:val="002A2F81"/>
    <w:rsid w:val="002A4576"/>
    <w:rsid w:val="002A6696"/>
    <w:rsid w:val="002A6DD2"/>
    <w:rsid w:val="002B356D"/>
    <w:rsid w:val="002B4646"/>
    <w:rsid w:val="002B4C41"/>
    <w:rsid w:val="002B4F76"/>
    <w:rsid w:val="002B584A"/>
    <w:rsid w:val="002B6A11"/>
    <w:rsid w:val="002C0130"/>
    <w:rsid w:val="002C2222"/>
    <w:rsid w:val="002C3674"/>
    <w:rsid w:val="002C4741"/>
    <w:rsid w:val="002C4792"/>
    <w:rsid w:val="002C4A0C"/>
    <w:rsid w:val="002C51D3"/>
    <w:rsid w:val="002C64CB"/>
    <w:rsid w:val="002C6EC1"/>
    <w:rsid w:val="002C7737"/>
    <w:rsid w:val="002C7E5B"/>
    <w:rsid w:val="002D3F46"/>
    <w:rsid w:val="002D5846"/>
    <w:rsid w:val="002D7F0F"/>
    <w:rsid w:val="002E0307"/>
    <w:rsid w:val="002E0EB3"/>
    <w:rsid w:val="002E14BF"/>
    <w:rsid w:val="002E2D37"/>
    <w:rsid w:val="002E362B"/>
    <w:rsid w:val="002E366F"/>
    <w:rsid w:val="002E4FE2"/>
    <w:rsid w:val="002E55D2"/>
    <w:rsid w:val="002E6331"/>
    <w:rsid w:val="002E68E5"/>
    <w:rsid w:val="002E7176"/>
    <w:rsid w:val="002E7511"/>
    <w:rsid w:val="002F028F"/>
    <w:rsid w:val="002F2905"/>
    <w:rsid w:val="002F2944"/>
    <w:rsid w:val="002F33D8"/>
    <w:rsid w:val="002F4E99"/>
    <w:rsid w:val="002F57FC"/>
    <w:rsid w:val="002F5FC4"/>
    <w:rsid w:val="002F7F73"/>
    <w:rsid w:val="003003F2"/>
    <w:rsid w:val="003022A3"/>
    <w:rsid w:val="00302815"/>
    <w:rsid w:val="0030297B"/>
    <w:rsid w:val="00304B60"/>
    <w:rsid w:val="00305F2B"/>
    <w:rsid w:val="003069B5"/>
    <w:rsid w:val="00310A4A"/>
    <w:rsid w:val="00311C5F"/>
    <w:rsid w:val="0031314F"/>
    <w:rsid w:val="003176F8"/>
    <w:rsid w:val="0032222D"/>
    <w:rsid w:val="00322AA9"/>
    <w:rsid w:val="00323430"/>
    <w:rsid w:val="0032431F"/>
    <w:rsid w:val="003243E4"/>
    <w:rsid w:val="003249A3"/>
    <w:rsid w:val="0032535D"/>
    <w:rsid w:val="00325372"/>
    <w:rsid w:val="00326650"/>
    <w:rsid w:val="00330E82"/>
    <w:rsid w:val="00330FF5"/>
    <w:rsid w:val="0033122A"/>
    <w:rsid w:val="00331CC7"/>
    <w:rsid w:val="0033391B"/>
    <w:rsid w:val="00334E17"/>
    <w:rsid w:val="0033558D"/>
    <w:rsid w:val="00337769"/>
    <w:rsid w:val="003410EF"/>
    <w:rsid w:val="00341B22"/>
    <w:rsid w:val="0034250B"/>
    <w:rsid w:val="003440B8"/>
    <w:rsid w:val="003445AB"/>
    <w:rsid w:val="00344C7D"/>
    <w:rsid w:val="0035041E"/>
    <w:rsid w:val="00350D7E"/>
    <w:rsid w:val="00351DF8"/>
    <w:rsid w:val="00352B09"/>
    <w:rsid w:val="00354655"/>
    <w:rsid w:val="003557B2"/>
    <w:rsid w:val="00356EA6"/>
    <w:rsid w:val="0036067F"/>
    <w:rsid w:val="00361579"/>
    <w:rsid w:val="003615B9"/>
    <w:rsid w:val="0036172D"/>
    <w:rsid w:val="00362E1C"/>
    <w:rsid w:val="00363320"/>
    <w:rsid w:val="003658A9"/>
    <w:rsid w:val="00366544"/>
    <w:rsid w:val="00366A0D"/>
    <w:rsid w:val="003703D6"/>
    <w:rsid w:val="0037060E"/>
    <w:rsid w:val="00371144"/>
    <w:rsid w:val="0037191E"/>
    <w:rsid w:val="003732C7"/>
    <w:rsid w:val="00373679"/>
    <w:rsid w:val="00373B34"/>
    <w:rsid w:val="00374023"/>
    <w:rsid w:val="0037476D"/>
    <w:rsid w:val="00376C8C"/>
    <w:rsid w:val="00380AD1"/>
    <w:rsid w:val="00380D75"/>
    <w:rsid w:val="00381AF4"/>
    <w:rsid w:val="00382616"/>
    <w:rsid w:val="0038291B"/>
    <w:rsid w:val="00383373"/>
    <w:rsid w:val="003856C3"/>
    <w:rsid w:val="00385F5C"/>
    <w:rsid w:val="00390C80"/>
    <w:rsid w:val="003922A7"/>
    <w:rsid w:val="00393158"/>
    <w:rsid w:val="0039513E"/>
    <w:rsid w:val="00396562"/>
    <w:rsid w:val="00396D57"/>
    <w:rsid w:val="003A02EF"/>
    <w:rsid w:val="003A1A36"/>
    <w:rsid w:val="003A1EA3"/>
    <w:rsid w:val="003A3426"/>
    <w:rsid w:val="003B0627"/>
    <w:rsid w:val="003B0B10"/>
    <w:rsid w:val="003B177C"/>
    <w:rsid w:val="003B4428"/>
    <w:rsid w:val="003B4C03"/>
    <w:rsid w:val="003B6485"/>
    <w:rsid w:val="003B66F3"/>
    <w:rsid w:val="003B6A02"/>
    <w:rsid w:val="003C0D5F"/>
    <w:rsid w:val="003C2D61"/>
    <w:rsid w:val="003C36A2"/>
    <w:rsid w:val="003C653E"/>
    <w:rsid w:val="003D08BF"/>
    <w:rsid w:val="003D096C"/>
    <w:rsid w:val="003D09F3"/>
    <w:rsid w:val="003D12E1"/>
    <w:rsid w:val="003D1A6D"/>
    <w:rsid w:val="003D5790"/>
    <w:rsid w:val="003D5F5C"/>
    <w:rsid w:val="003D663F"/>
    <w:rsid w:val="003D7094"/>
    <w:rsid w:val="003E08AF"/>
    <w:rsid w:val="003E0B77"/>
    <w:rsid w:val="003E0D14"/>
    <w:rsid w:val="003E2A74"/>
    <w:rsid w:val="003E53D3"/>
    <w:rsid w:val="003E544A"/>
    <w:rsid w:val="003E54DC"/>
    <w:rsid w:val="003E56F5"/>
    <w:rsid w:val="003E718E"/>
    <w:rsid w:val="003E7194"/>
    <w:rsid w:val="003E7280"/>
    <w:rsid w:val="003F5361"/>
    <w:rsid w:val="003F54A0"/>
    <w:rsid w:val="003F6472"/>
    <w:rsid w:val="003F6AF2"/>
    <w:rsid w:val="003F76A2"/>
    <w:rsid w:val="00405567"/>
    <w:rsid w:val="0041326A"/>
    <w:rsid w:val="0041329C"/>
    <w:rsid w:val="00414316"/>
    <w:rsid w:val="00416E2F"/>
    <w:rsid w:val="00417283"/>
    <w:rsid w:val="00417899"/>
    <w:rsid w:val="004202DA"/>
    <w:rsid w:val="00422BA3"/>
    <w:rsid w:val="004234DA"/>
    <w:rsid w:val="004260BA"/>
    <w:rsid w:val="00426433"/>
    <w:rsid w:val="00426F4D"/>
    <w:rsid w:val="00427C4F"/>
    <w:rsid w:val="004308AD"/>
    <w:rsid w:val="00431848"/>
    <w:rsid w:val="00433C74"/>
    <w:rsid w:val="00434926"/>
    <w:rsid w:val="0043613C"/>
    <w:rsid w:val="004376B2"/>
    <w:rsid w:val="004400A2"/>
    <w:rsid w:val="00440712"/>
    <w:rsid w:val="00441081"/>
    <w:rsid w:val="004414A8"/>
    <w:rsid w:val="00442121"/>
    <w:rsid w:val="00442FA7"/>
    <w:rsid w:val="00443D64"/>
    <w:rsid w:val="004502C7"/>
    <w:rsid w:val="00450E24"/>
    <w:rsid w:val="00451556"/>
    <w:rsid w:val="00452691"/>
    <w:rsid w:val="004604E0"/>
    <w:rsid w:val="00462B90"/>
    <w:rsid w:val="004633D7"/>
    <w:rsid w:val="004638D8"/>
    <w:rsid w:val="00463C04"/>
    <w:rsid w:val="004656D6"/>
    <w:rsid w:val="00465952"/>
    <w:rsid w:val="00465BA9"/>
    <w:rsid w:val="00466F91"/>
    <w:rsid w:val="00466F9D"/>
    <w:rsid w:val="0047234A"/>
    <w:rsid w:val="00473683"/>
    <w:rsid w:val="004740E3"/>
    <w:rsid w:val="00474EC3"/>
    <w:rsid w:val="00475CCA"/>
    <w:rsid w:val="00475EA6"/>
    <w:rsid w:val="004771FA"/>
    <w:rsid w:val="00480AFD"/>
    <w:rsid w:val="00480FAB"/>
    <w:rsid w:val="00482847"/>
    <w:rsid w:val="004843EE"/>
    <w:rsid w:val="004845B5"/>
    <w:rsid w:val="00490741"/>
    <w:rsid w:val="00490E40"/>
    <w:rsid w:val="00490F6B"/>
    <w:rsid w:val="00491486"/>
    <w:rsid w:val="0049574A"/>
    <w:rsid w:val="004972BB"/>
    <w:rsid w:val="0049786D"/>
    <w:rsid w:val="00497F04"/>
    <w:rsid w:val="004A18E4"/>
    <w:rsid w:val="004A1CEC"/>
    <w:rsid w:val="004A2FF8"/>
    <w:rsid w:val="004A4033"/>
    <w:rsid w:val="004A42B3"/>
    <w:rsid w:val="004A4FA7"/>
    <w:rsid w:val="004B09B1"/>
    <w:rsid w:val="004B0D26"/>
    <w:rsid w:val="004B2078"/>
    <w:rsid w:val="004B369A"/>
    <w:rsid w:val="004B39F6"/>
    <w:rsid w:val="004B72C9"/>
    <w:rsid w:val="004B7E8F"/>
    <w:rsid w:val="004C072B"/>
    <w:rsid w:val="004C0B70"/>
    <w:rsid w:val="004C19F1"/>
    <w:rsid w:val="004C3CCE"/>
    <w:rsid w:val="004C4296"/>
    <w:rsid w:val="004C4785"/>
    <w:rsid w:val="004C4F48"/>
    <w:rsid w:val="004C5D75"/>
    <w:rsid w:val="004D0C84"/>
    <w:rsid w:val="004D0C95"/>
    <w:rsid w:val="004D0FB5"/>
    <w:rsid w:val="004D14F5"/>
    <w:rsid w:val="004D5B2A"/>
    <w:rsid w:val="004D5F67"/>
    <w:rsid w:val="004D7666"/>
    <w:rsid w:val="004E3A05"/>
    <w:rsid w:val="004E3E93"/>
    <w:rsid w:val="004E58C2"/>
    <w:rsid w:val="004F1872"/>
    <w:rsid w:val="004F350F"/>
    <w:rsid w:val="004F37DD"/>
    <w:rsid w:val="004F4328"/>
    <w:rsid w:val="004F48BB"/>
    <w:rsid w:val="004F49E8"/>
    <w:rsid w:val="004F6192"/>
    <w:rsid w:val="004F62DB"/>
    <w:rsid w:val="0050484F"/>
    <w:rsid w:val="005052C4"/>
    <w:rsid w:val="005054E6"/>
    <w:rsid w:val="0050586B"/>
    <w:rsid w:val="00506DC7"/>
    <w:rsid w:val="00510ECD"/>
    <w:rsid w:val="00512F3B"/>
    <w:rsid w:val="005158C7"/>
    <w:rsid w:val="00515CBE"/>
    <w:rsid w:val="00517108"/>
    <w:rsid w:val="0051777A"/>
    <w:rsid w:val="00522469"/>
    <w:rsid w:val="00522882"/>
    <w:rsid w:val="00522ACC"/>
    <w:rsid w:val="00522D22"/>
    <w:rsid w:val="00525488"/>
    <w:rsid w:val="00525959"/>
    <w:rsid w:val="00525CAB"/>
    <w:rsid w:val="00530A7A"/>
    <w:rsid w:val="00531E25"/>
    <w:rsid w:val="00532A4C"/>
    <w:rsid w:val="00532CFF"/>
    <w:rsid w:val="0053403C"/>
    <w:rsid w:val="005360B8"/>
    <w:rsid w:val="005378B7"/>
    <w:rsid w:val="00537ABD"/>
    <w:rsid w:val="005449EF"/>
    <w:rsid w:val="00544ACA"/>
    <w:rsid w:val="00545056"/>
    <w:rsid w:val="005454EF"/>
    <w:rsid w:val="00545D0B"/>
    <w:rsid w:val="00547621"/>
    <w:rsid w:val="00550925"/>
    <w:rsid w:val="00551788"/>
    <w:rsid w:val="005519F4"/>
    <w:rsid w:val="0055236A"/>
    <w:rsid w:val="00553792"/>
    <w:rsid w:val="005538B7"/>
    <w:rsid w:val="00553F33"/>
    <w:rsid w:val="00556413"/>
    <w:rsid w:val="005607BF"/>
    <w:rsid w:val="00562A51"/>
    <w:rsid w:val="00563D8F"/>
    <w:rsid w:val="00564C62"/>
    <w:rsid w:val="00565978"/>
    <w:rsid w:val="00571A4A"/>
    <w:rsid w:val="00572F04"/>
    <w:rsid w:val="00572FB5"/>
    <w:rsid w:val="00573F82"/>
    <w:rsid w:val="00576999"/>
    <w:rsid w:val="00577937"/>
    <w:rsid w:val="0058231B"/>
    <w:rsid w:val="005835E4"/>
    <w:rsid w:val="005837F4"/>
    <w:rsid w:val="00583EC8"/>
    <w:rsid w:val="0058504D"/>
    <w:rsid w:val="00585513"/>
    <w:rsid w:val="00587AB3"/>
    <w:rsid w:val="005902A8"/>
    <w:rsid w:val="00592647"/>
    <w:rsid w:val="00593107"/>
    <w:rsid w:val="00593B81"/>
    <w:rsid w:val="00593EF3"/>
    <w:rsid w:val="00594529"/>
    <w:rsid w:val="005952B6"/>
    <w:rsid w:val="00595946"/>
    <w:rsid w:val="005A0690"/>
    <w:rsid w:val="005A0852"/>
    <w:rsid w:val="005A0DBA"/>
    <w:rsid w:val="005A158A"/>
    <w:rsid w:val="005A20DB"/>
    <w:rsid w:val="005A33CE"/>
    <w:rsid w:val="005A3B4F"/>
    <w:rsid w:val="005A40CC"/>
    <w:rsid w:val="005A4981"/>
    <w:rsid w:val="005A61F8"/>
    <w:rsid w:val="005B094F"/>
    <w:rsid w:val="005B0F41"/>
    <w:rsid w:val="005B1079"/>
    <w:rsid w:val="005B4B4C"/>
    <w:rsid w:val="005B5773"/>
    <w:rsid w:val="005B5B0C"/>
    <w:rsid w:val="005C17BE"/>
    <w:rsid w:val="005C1FA7"/>
    <w:rsid w:val="005C279B"/>
    <w:rsid w:val="005C2DA4"/>
    <w:rsid w:val="005C381A"/>
    <w:rsid w:val="005C64E9"/>
    <w:rsid w:val="005D1CFD"/>
    <w:rsid w:val="005D328B"/>
    <w:rsid w:val="005D4810"/>
    <w:rsid w:val="005D5938"/>
    <w:rsid w:val="005D6D24"/>
    <w:rsid w:val="005D792B"/>
    <w:rsid w:val="005E0889"/>
    <w:rsid w:val="005E26A1"/>
    <w:rsid w:val="005E40C0"/>
    <w:rsid w:val="005E5C37"/>
    <w:rsid w:val="005E61E4"/>
    <w:rsid w:val="005F05FF"/>
    <w:rsid w:val="005F08D6"/>
    <w:rsid w:val="005F32A6"/>
    <w:rsid w:val="005F38A8"/>
    <w:rsid w:val="005F64F6"/>
    <w:rsid w:val="005F724D"/>
    <w:rsid w:val="005F7990"/>
    <w:rsid w:val="0060039C"/>
    <w:rsid w:val="00600C95"/>
    <w:rsid w:val="00601003"/>
    <w:rsid w:val="00603283"/>
    <w:rsid w:val="006052AA"/>
    <w:rsid w:val="00605E22"/>
    <w:rsid w:val="00611564"/>
    <w:rsid w:val="00611BBD"/>
    <w:rsid w:val="00613CC5"/>
    <w:rsid w:val="006145E1"/>
    <w:rsid w:val="006160C0"/>
    <w:rsid w:val="0061721F"/>
    <w:rsid w:val="0062014C"/>
    <w:rsid w:val="006209FD"/>
    <w:rsid w:val="006220B3"/>
    <w:rsid w:val="00623301"/>
    <w:rsid w:val="0062400B"/>
    <w:rsid w:val="00627D25"/>
    <w:rsid w:val="00632F8E"/>
    <w:rsid w:val="006353F3"/>
    <w:rsid w:val="00637726"/>
    <w:rsid w:val="006418D1"/>
    <w:rsid w:val="00643273"/>
    <w:rsid w:val="006446D7"/>
    <w:rsid w:val="006464E8"/>
    <w:rsid w:val="006469B7"/>
    <w:rsid w:val="00647856"/>
    <w:rsid w:val="00647C7E"/>
    <w:rsid w:val="00647D5E"/>
    <w:rsid w:val="00647FF1"/>
    <w:rsid w:val="00651EB2"/>
    <w:rsid w:val="00653C55"/>
    <w:rsid w:val="006548D2"/>
    <w:rsid w:val="00655132"/>
    <w:rsid w:val="00655513"/>
    <w:rsid w:val="00655541"/>
    <w:rsid w:val="00656AB6"/>
    <w:rsid w:val="00660B63"/>
    <w:rsid w:val="00660C5E"/>
    <w:rsid w:val="00661AE6"/>
    <w:rsid w:val="00662A6B"/>
    <w:rsid w:val="00662CDA"/>
    <w:rsid w:val="00662F86"/>
    <w:rsid w:val="00665EE9"/>
    <w:rsid w:val="00665FD4"/>
    <w:rsid w:val="00666B75"/>
    <w:rsid w:val="006675B4"/>
    <w:rsid w:val="00671DFE"/>
    <w:rsid w:val="006743D5"/>
    <w:rsid w:val="00675FF5"/>
    <w:rsid w:val="006765CC"/>
    <w:rsid w:val="006766C3"/>
    <w:rsid w:val="00680C8E"/>
    <w:rsid w:val="00681927"/>
    <w:rsid w:val="0068305B"/>
    <w:rsid w:val="00684629"/>
    <w:rsid w:val="006848EC"/>
    <w:rsid w:val="00685234"/>
    <w:rsid w:val="00685399"/>
    <w:rsid w:val="006853D3"/>
    <w:rsid w:val="0068725E"/>
    <w:rsid w:val="00687AE4"/>
    <w:rsid w:val="00692C43"/>
    <w:rsid w:val="00692DF6"/>
    <w:rsid w:val="006931A7"/>
    <w:rsid w:val="006947A2"/>
    <w:rsid w:val="00694C58"/>
    <w:rsid w:val="00695284"/>
    <w:rsid w:val="006953BE"/>
    <w:rsid w:val="006957E2"/>
    <w:rsid w:val="00695AC9"/>
    <w:rsid w:val="00695BA4"/>
    <w:rsid w:val="0069673F"/>
    <w:rsid w:val="00697D27"/>
    <w:rsid w:val="006A112A"/>
    <w:rsid w:val="006A37AD"/>
    <w:rsid w:val="006A49CA"/>
    <w:rsid w:val="006B0702"/>
    <w:rsid w:val="006B14F3"/>
    <w:rsid w:val="006B3047"/>
    <w:rsid w:val="006B50EE"/>
    <w:rsid w:val="006B7A1A"/>
    <w:rsid w:val="006B7B73"/>
    <w:rsid w:val="006C012D"/>
    <w:rsid w:val="006C5FB3"/>
    <w:rsid w:val="006D0813"/>
    <w:rsid w:val="006D0900"/>
    <w:rsid w:val="006D26A5"/>
    <w:rsid w:val="006D27B0"/>
    <w:rsid w:val="006D2F5D"/>
    <w:rsid w:val="006D2F76"/>
    <w:rsid w:val="006D54DE"/>
    <w:rsid w:val="006D6502"/>
    <w:rsid w:val="006D778E"/>
    <w:rsid w:val="006E27F6"/>
    <w:rsid w:val="006E3B29"/>
    <w:rsid w:val="006E3CBB"/>
    <w:rsid w:val="006E50D6"/>
    <w:rsid w:val="006E796D"/>
    <w:rsid w:val="006F0F17"/>
    <w:rsid w:val="006F1ABB"/>
    <w:rsid w:val="006F242A"/>
    <w:rsid w:val="006F57AF"/>
    <w:rsid w:val="006F654E"/>
    <w:rsid w:val="006F68DB"/>
    <w:rsid w:val="006F7559"/>
    <w:rsid w:val="006F7ABC"/>
    <w:rsid w:val="00702C54"/>
    <w:rsid w:val="00704FD2"/>
    <w:rsid w:val="00705F74"/>
    <w:rsid w:val="00706CF2"/>
    <w:rsid w:val="007073C0"/>
    <w:rsid w:val="00707443"/>
    <w:rsid w:val="00707D5F"/>
    <w:rsid w:val="0071123A"/>
    <w:rsid w:val="007119E3"/>
    <w:rsid w:val="00711C39"/>
    <w:rsid w:val="00712ED8"/>
    <w:rsid w:val="00713462"/>
    <w:rsid w:val="007138C5"/>
    <w:rsid w:val="00713ECB"/>
    <w:rsid w:val="00714B4A"/>
    <w:rsid w:val="00715023"/>
    <w:rsid w:val="00715F0E"/>
    <w:rsid w:val="007162A2"/>
    <w:rsid w:val="00720085"/>
    <w:rsid w:val="00720219"/>
    <w:rsid w:val="00720985"/>
    <w:rsid w:val="0072270F"/>
    <w:rsid w:val="007262EC"/>
    <w:rsid w:val="00727CF1"/>
    <w:rsid w:val="00731384"/>
    <w:rsid w:val="007331C7"/>
    <w:rsid w:val="0073420C"/>
    <w:rsid w:val="0073474E"/>
    <w:rsid w:val="00734AC9"/>
    <w:rsid w:val="00735108"/>
    <w:rsid w:val="00735338"/>
    <w:rsid w:val="00735F33"/>
    <w:rsid w:val="00737DAE"/>
    <w:rsid w:val="00742CB0"/>
    <w:rsid w:val="00744CB5"/>
    <w:rsid w:val="0074563F"/>
    <w:rsid w:val="00745C7A"/>
    <w:rsid w:val="00746276"/>
    <w:rsid w:val="00751A6D"/>
    <w:rsid w:val="007539AF"/>
    <w:rsid w:val="00754FBE"/>
    <w:rsid w:val="00755002"/>
    <w:rsid w:val="00756518"/>
    <w:rsid w:val="00760975"/>
    <w:rsid w:val="00761A5B"/>
    <w:rsid w:val="00763B86"/>
    <w:rsid w:val="00765C1C"/>
    <w:rsid w:val="00766983"/>
    <w:rsid w:val="00766F5A"/>
    <w:rsid w:val="0076713C"/>
    <w:rsid w:val="00770EF2"/>
    <w:rsid w:val="00771654"/>
    <w:rsid w:val="00772DBF"/>
    <w:rsid w:val="0077785B"/>
    <w:rsid w:val="00777A01"/>
    <w:rsid w:val="00777AE9"/>
    <w:rsid w:val="00780C82"/>
    <w:rsid w:val="00780D70"/>
    <w:rsid w:val="00781445"/>
    <w:rsid w:val="007842E0"/>
    <w:rsid w:val="00784DE2"/>
    <w:rsid w:val="007851C1"/>
    <w:rsid w:val="0078532B"/>
    <w:rsid w:val="0078539D"/>
    <w:rsid w:val="0078553D"/>
    <w:rsid w:val="007913F6"/>
    <w:rsid w:val="007923DB"/>
    <w:rsid w:val="0079414E"/>
    <w:rsid w:val="00794F3E"/>
    <w:rsid w:val="00795CB9"/>
    <w:rsid w:val="00796D2D"/>
    <w:rsid w:val="007A0C7B"/>
    <w:rsid w:val="007A3DC6"/>
    <w:rsid w:val="007A4E1C"/>
    <w:rsid w:val="007A6C01"/>
    <w:rsid w:val="007A6EC3"/>
    <w:rsid w:val="007B09B3"/>
    <w:rsid w:val="007B09D3"/>
    <w:rsid w:val="007B09D8"/>
    <w:rsid w:val="007B3DE2"/>
    <w:rsid w:val="007B6582"/>
    <w:rsid w:val="007C35EA"/>
    <w:rsid w:val="007C3B49"/>
    <w:rsid w:val="007C4950"/>
    <w:rsid w:val="007C4C17"/>
    <w:rsid w:val="007C68D6"/>
    <w:rsid w:val="007C6F62"/>
    <w:rsid w:val="007C7D9A"/>
    <w:rsid w:val="007D03F4"/>
    <w:rsid w:val="007D23E1"/>
    <w:rsid w:val="007D3E5F"/>
    <w:rsid w:val="007D5C58"/>
    <w:rsid w:val="007D5CA9"/>
    <w:rsid w:val="007D6AC7"/>
    <w:rsid w:val="007D78FF"/>
    <w:rsid w:val="007E00FB"/>
    <w:rsid w:val="007E23CC"/>
    <w:rsid w:val="007E24DF"/>
    <w:rsid w:val="007E2CA0"/>
    <w:rsid w:val="007E6716"/>
    <w:rsid w:val="007E6BCC"/>
    <w:rsid w:val="007F255B"/>
    <w:rsid w:val="007F287F"/>
    <w:rsid w:val="007F30F1"/>
    <w:rsid w:val="007F3419"/>
    <w:rsid w:val="007F3CA2"/>
    <w:rsid w:val="007F4337"/>
    <w:rsid w:val="007F60C5"/>
    <w:rsid w:val="007F73C4"/>
    <w:rsid w:val="007F7B8A"/>
    <w:rsid w:val="00800D7A"/>
    <w:rsid w:val="00800FB1"/>
    <w:rsid w:val="0080191D"/>
    <w:rsid w:val="0080268D"/>
    <w:rsid w:val="00803D3B"/>
    <w:rsid w:val="008048D4"/>
    <w:rsid w:val="00804958"/>
    <w:rsid w:val="00805C78"/>
    <w:rsid w:val="0080728C"/>
    <w:rsid w:val="00810FE3"/>
    <w:rsid w:val="00817767"/>
    <w:rsid w:val="0081796F"/>
    <w:rsid w:val="008179AB"/>
    <w:rsid w:val="00823CA7"/>
    <w:rsid w:val="0082492E"/>
    <w:rsid w:val="00827D89"/>
    <w:rsid w:val="00827E6E"/>
    <w:rsid w:val="0083039A"/>
    <w:rsid w:val="008349B6"/>
    <w:rsid w:val="0083633B"/>
    <w:rsid w:val="0083639A"/>
    <w:rsid w:val="008364C2"/>
    <w:rsid w:val="00836FAE"/>
    <w:rsid w:val="008409A8"/>
    <w:rsid w:val="0084176F"/>
    <w:rsid w:val="008434DC"/>
    <w:rsid w:val="00845223"/>
    <w:rsid w:val="008528E2"/>
    <w:rsid w:val="0085356A"/>
    <w:rsid w:val="00853696"/>
    <w:rsid w:val="00853A2F"/>
    <w:rsid w:val="00855E54"/>
    <w:rsid w:val="00857E71"/>
    <w:rsid w:val="00857EA0"/>
    <w:rsid w:val="00857F49"/>
    <w:rsid w:val="00860EBB"/>
    <w:rsid w:val="008616AC"/>
    <w:rsid w:val="008628B1"/>
    <w:rsid w:val="008638FA"/>
    <w:rsid w:val="00863AC1"/>
    <w:rsid w:val="00864E94"/>
    <w:rsid w:val="008650AE"/>
    <w:rsid w:val="00865F5F"/>
    <w:rsid w:val="00865FB5"/>
    <w:rsid w:val="008711E9"/>
    <w:rsid w:val="00872068"/>
    <w:rsid w:val="0087589F"/>
    <w:rsid w:val="00876B2E"/>
    <w:rsid w:val="0087787E"/>
    <w:rsid w:val="00885660"/>
    <w:rsid w:val="00885C38"/>
    <w:rsid w:val="00885EE0"/>
    <w:rsid w:val="008931AF"/>
    <w:rsid w:val="008935C3"/>
    <w:rsid w:val="008A020D"/>
    <w:rsid w:val="008A28BA"/>
    <w:rsid w:val="008A35D7"/>
    <w:rsid w:val="008A40AC"/>
    <w:rsid w:val="008A654C"/>
    <w:rsid w:val="008B0837"/>
    <w:rsid w:val="008B0D4D"/>
    <w:rsid w:val="008B0EAB"/>
    <w:rsid w:val="008B1F1D"/>
    <w:rsid w:val="008B2066"/>
    <w:rsid w:val="008B2F3F"/>
    <w:rsid w:val="008B6AC9"/>
    <w:rsid w:val="008B6BA6"/>
    <w:rsid w:val="008C2490"/>
    <w:rsid w:val="008C2AF4"/>
    <w:rsid w:val="008C385E"/>
    <w:rsid w:val="008C3ED1"/>
    <w:rsid w:val="008C49FE"/>
    <w:rsid w:val="008C5C8B"/>
    <w:rsid w:val="008C6318"/>
    <w:rsid w:val="008D155F"/>
    <w:rsid w:val="008D1AB0"/>
    <w:rsid w:val="008D2237"/>
    <w:rsid w:val="008D2A03"/>
    <w:rsid w:val="008D41F4"/>
    <w:rsid w:val="008D7536"/>
    <w:rsid w:val="008E1144"/>
    <w:rsid w:val="008E289F"/>
    <w:rsid w:val="008E593D"/>
    <w:rsid w:val="008E6C78"/>
    <w:rsid w:val="008F0442"/>
    <w:rsid w:val="008F1F33"/>
    <w:rsid w:val="008F289E"/>
    <w:rsid w:val="008F2BC7"/>
    <w:rsid w:val="009003E3"/>
    <w:rsid w:val="009009B4"/>
    <w:rsid w:val="00904526"/>
    <w:rsid w:val="0090522B"/>
    <w:rsid w:val="00905307"/>
    <w:rsid w:val="009059D2"/>
    <w:rsid w:val="00906FDD"/>
    <w:rsid w:val="009078A0"/>
    <w:rsid w:val="00907DBB"/>
    <w:rsid w:val="00910198"/>
    <w:rsid w:val="009111D4"/>
    <w:rsid w:val="0091159C"/>
    <w:rsid w:val="00914ECA"/>
    <w:rsid w:val="00915099"/>
    <w:rsid w:val="00915DBD"/>
    <w:rsid w:val="00916304"/>
    <w:rsid w:val="00920823"/>
    <w:rsid w:val="00920B19"/>
    <w:rsid w:val="00921F23"/>
    <w:rsid w:val="009236CA"/>
    <w:rsid w:val="00927D19"/>
    <w:rsid w:val="00930CC1"/>
    <w:rsid w:val="00931B0A"/>
    <w:rsid w:val="00934FE4"/>
    <w:rsid w:val="00936DA1"/>
    <w:rsid w:val="00937471"/>
    <w:rsid w:val="00940816"/>
    <w:rsid w:val="00941267"/>
    <w:rsid w:val="009418F4"/>
    <w:rsid w:val="0094258A"/>
    <w:rsid w:val="0094267E"/>
    <w:rsid w:val="009435CF"/>
    <w:rsid w:val="00945CE3"/>
    <w:rsid w:val="00946904"/>
    <w:rsid w:val="009502D8"/>
    <w:rsid w:val="00950C57"/>
    <w:rsid w:val="00951BF6"/>
    <w:rsid w:val="00951C01"/>
    <w:rsid w:val="0095431D"/>
    <w:rsid w:val="00954833"/>
    <w:rsid w:val="009549AA"/>
    <w:rsid w:val="009575BB"/>
    <w:rsid w:val="00957A74"/>
    <w:rsid w:val="00960C58"/>
    <w:rsid w:val="00960C5D"/>
    <w:rsid w:val="00960D77"/>
    <w:rsid w:val="00962072"/>
    <w:rsid w:val="00962848"/>
    <w:rsid w:val="009644DA"/>
    <w:rsid w:val="009649B3"/>
    <w:rsid w:val="00965E7D"/>
    <w:rsid w:val="0096646C"/>
    <w:rsid w:val="00967102"/>
    <w:rsid w:val="00970EAA"/>
    <w:rsid w:val="00971D1B"/>
    <w:rsid w:val="009750BF"/>
    <w:rsid w:val="009751FA"/>
    <w:rsid w:val="00976687"/>
    <w:rsid w:val="00980B76"/>
    <w:rsid w:val="00981E76"/>
    <w:rsid w:val="00983AF1"/>
    <w:rsid w:val="009849B5"/>
    <w:rsid w:val="009878B0"/>
    <w:rsid w:val="00994766"/>
    <w:rsid w:val="009953CE"/>
    <w:rsid w:val="00995676"/>
    <w:rsid w:val="00996137"/>
    <w:rsid w:val="00996DE8"/>
    <w:rsid w:val="00997AAB"/>
    <w:rsid w:val="009A04F0"/>
    <w:rsid w:val="009A0770"/>
    <w:rsid w:val="009A2FCD"/>
    <w:rsid w:val="009A6205"/>
    <w:rsid w:val="009B018F"/>
    <w:rsid w:val="009B16F4"/>
    <w:rsid w:val="009B1749"/>
    <w:rsid w:val="009B29D2"/>
    <w:rsid w:val="009B3930"/>
    <w:rsid w:val="009B581A"/>
    <w:rsid w:val="009B5B26"/>
    <w:rsid w:val="009C0E1A"/>
    <w:rsid w:val="009C2183"/>
    <w:rsid w:val="009C3F5E"/>
    <w:rsid w:val="009C589C"/>
    <w:rsid w:val="009C5B60"/>
    <w:rsid w:val="009C694C"/>
    <w:rsid w:val="009D0E01"/>
    <w:rsid w:val="009D248B"/>
    <w:rsid w:val="009D3CA9"/>
    <w:rsid w:val="009D3DE2"/>
    <w:rsid w:val="009D4713"/>
    <w:rsid w:val="009D4A09"/>
    <w:rsid w:val="009D7645"/>
    <w:rsid w:val="009D79C6"/>
    <w:rsid w:val="009E12D2"/>
    <w:rsid w:val="009E1C00"/>
    <w:rsid w:val="009E3F98"/>
    <w:rsid w:val="009E3FB5"/>
    <w:rsid w:val="009E43CB"/>
    <w:rsid w:val="009E4CB0"/>
    <w:rsid w:val="009E63D4"/>
    <w:rsid w:val="009F0862"/>
    <w:rsid w:val="009F45BE"/>
    <w:rsid w:val="009F511D"/>
    <w:rsid w:val="009F5416"/>
    <w:rsid w:val="009F58D7"/>
    <w:rsid w:val="009F5A07"/>
    <w:rsid w:val="009F623A"/>
    <w:rsid w:val="009F6835"/>
    <w:rsid w:val="009F746E"/>
    <w:rsid w:val="009F7810"/>
    <w:rsid w:val="00A01110"/>
    <w:rsid w:val="00A01B77"/>
    <w:rsid w:val="00A01DF6"/>
    <w:rsid w:val="00A024F6"/>
    <w:rsid w:val="00A027CF"/>
    <w:rsid w:val="00A071E1"/>
    <w:rsid w:val="00A13905"/>
    <w:rsid w:val="00A16F5F"/>
    <w:rsid w:val="00A20FBE"/>
    <w:rsid w:val="00A2159C"/>
    <w:rsid w:val="00A21926"/>
    <w:rsid w:val="00A22380"/>
    <w:rsid w:val="00A22CEF"/>
    <w:rsid w:val="00A22FD8"/>
    <w:rsid w:val="00A23843"/>
    <w:rsid w:val="00A23B36"/>
    <w:rsid w:val="00A26BC5"/>
    <w:rsid w:val="00A277A2"/>
    <w:rsid w:val="00A30E2E"/>
    <w:rsid w:val="00A34965"/>
    <w:rsid w:val="00A37032"/>
    <w:rsid w:val="00A41F0F"/>
    <w:rsid w:val="00A4279A"/>
    <w:rsid w:val="00A45F07"/>
    <w:rsid w:val="00A522CC"/>
    <w:rsid w:val="00A5287B"/>
    <w:rsid w:val="00A5348E"/>
    <w:rsid w:val="00A53BB2"/>
    <w:rsid w:val="00A55A68"/>
    <w:rsid w:val="00A56FD4"/>
    <w:rsid w:val="00A60375"/>
    <w:rsid w:val="00A607AA"/>
    <w:rsid w:val="00A60D48"/>
    <w:rsid w:val="00A62CBC"/>
    <w:rsid w:val="00A633D3"/>
    <w:rsid w:val="00A6399D"/>
    <w:rsid w:val="00A7164F"/>
    <w:rsid w:val="00A72D2B"/>
    <w:rsid w:val="00A72DD9"/>
    <w:rsid w:val="00A732AB"/>
    <w:rsid w:val="00A7361A"/>
    <w:rsid w:val="00A73B68"/>
    <w:rsid w:val="00A75D52"/>
    <w:rsid w:val="00A75DD4"/>
    <w:rsid w:val="00A80EA7"/>
    <w:rsid w:val="00A810D4"/>
    <w:rsid w:val="00A815BE"/>
    <w:rsid w:val="00A82F7F"/>
    <w:rsid w:val="00A85D35"/>
    <w:rsid w:val="00A9014E"/>
    <w:rsid w:val="00A9145A"/>
    <w:rsid w:val="00A925D6"/>
    <w:rsid w:val="00A9576A"/>
    <w:rsid w:val="00A96F80"/>
    <w:rsid w:val="00AA1082"/>
    <w:rsid w:val="00AA12F1"/>
    <w:rsid w:val="00AA23B5"/>
    <w:rsid w:val="00AA654E"/>
    <w:rsid w:val="00AA7BC7"/>
    <w:rsid w:val="00AB01DB"/>
    <w:rsid w:val="00AB0CB6"/>
    <w:rsid w:val="00AB2F3C"/>
    <w:rsid w:val="00AB3309"/>
    <w:rsid w:val="00AB3FBF"/>
    <w:rsid w:val="00AB54D8"/>
    <w:rsid w:val="00AB60B6"/>
    <w:rsid w:val="00AB6AFD"/>
    <w:rsid w:val="00AC0CFA"/>
    <w:rsid w:val="00AC0FD0"/>
    <w:rsid w:val="00AC20CF"/>
    <w:rsid w:val="00AC40EF"/>
    <w:rsid w:val="00AC6D6E"/>
    <w:rsid w:val="00AD0F61"/>
    <w:rsid w:val="00AD4C33"/>
    <w:rsid w:val="00AD7C5E"/>
    <w:rsid w:val="00AE0B0F"/>
    <w:rsid w:val="00AE308B"/>
    <w:rsid w:val="00AE3BD8"/>
    <w:rsid w:val="00AE494E"/>
    <w:rsid w:val="00AE4B00"/>
    <w:rsid w:val="00AE5C45"/>
    <w:rsid w:val="00AE5D9B"/>
    <w:rsid w:val="00AE6672"/>
    <w:rsid w:val="00AE6CB9"/>
    <w:rsid w:val="00AE7026"/>
    <w:rsid w:val="00AF00D9"/>
    <w:rsid w:val="00AF058E"/>
    <w:rsid w:val="00AF37A2"/>
    <w:rsid w:val="00AF5826"/>
    <w:rsid w:val="00AF6EF6"/>
    <w:rsid w:val="00AF716C"/>
    <w:rsid w:val="00B019DA"/>
    <w:rsid w:val="00B03BD7"/>
    <w:rsid w:val="00B0489D"/>
    <w:rsid w:val="00B04B50"/>
    <w:rsid w:val="00B05176"/>
    <w:rsid w:val="00B06767"/>
    <w:rsid w:val="00B06D52"/>
    <w:rsid w:val="00B07706"/>
    <w:rsid w:val="00B13B33"/>
    <w:rsid w:val="00B142D8"/>
    <w:rsid w:val="00B15905"/>
    <w:rsid w:val="00B1792C"/>
    <w:rsid w:val="00B17950"/>
    <w:rsid w:val="00B17F32"/>
    <w:rsid w:val="00B20A92"/>
    <w:rsid w:val="00B250EC"/>
    <w:rsid w:val="00B2549F"/>
    <w:rsid w:val="00B2673A"/>
    <w:rsid w:val="00B2726E"/>
    <w:rsid w:val="00B30F8F"/>
    <w:rsid w:val="00B30FF6"/>
    <w:rsid w:val="00B33E52"/>
    <w:rsid w:val="00B366FA"/>
    <w:rsid w:val="00B3674E"/>
    <w:rsid w:val="00B37F28"/>
    <w:rsid w:val="00B40060"/>
    <w:rsid w:val="00B40128"/>
    <w:rsid w:val="00B4055A"/>
    <w:rsid w:val="00B41BBE"/>
    <w:rsid w:val="00B42368"/>
    <w:rsid w:val="00B45208"/>
    <w:rsid w:val="00B45281"/>
    <w:rsid w:val="00B45CAC"/>
    <w:rsid w:val="00B4681E"/>
    <w:rsid w:val="00B5014F"/>
    <w:rsid w:val="00B50EA6"/>
    <w:rsid w:val="00B51348"/>
    <w:rsid w:val="00B51A34"/>
    <w:rsid w:val="00B53050"/>
    <w:rsid w:val="00B5316A"/>
    <w:rsid w:val="00B53E9A"/>
    <w:rsid w:val="00B5476F"/>
    <w:rsid w:val="00B56702"/>
    <w:rsid w:val="00B567B8"/>
    <w:rsid w:val="00B57EE8"/>
    <w:rsid w:val="00B6002B"/>
    <w:rsid w:val="00B60E2D"/>
    <w:rsid w:val="00B6172E"/>
    <w:rsid w:val="00B61C80"/>
    <w:rsid w:val="00B63044"/>
    <w:rsid w:val="00B64906"/>
    <w:rsid w:val="00B66EFA"/>
    <w:rsid w:val="00B701FD"/>
    <w:rsid w:val="00B71A53"/>
    <w:rsid w:val="00B7227B"/>
    <w:rsid w:val="00B72F47"/>
    <w:rsid w:val="00B74130"/>
    <w:rsid w:val="00B77DC1"/>
    <w:rsid w:val="00B81A9D"/>
    <w:rsid w:val="00B81C79"/>
    <w:rsid w:val="00B82EB7"/>
    <w:rsid w:val="00B83149"/>
    <w:rsid w:val="00B849D4"/>
    <w:rsid w:val="00B854FC"/>
    <w:rsid w:val="00B85A63"/>
    <w:rsid w:val="00B902F6"/>
    <w:rsid w:val="00B92681"/>
    <w:rsid w:val="00B945AB"/>
    <w:rsid w:val="00B945C7"/>
    <w:rsid w:val="00B94A52"/>
    <w:rsid w:val="00B950FF"/>
    <w:rsid w:val="00B95351"/>
    <w:rsid w:val="00BA0DAF"/>
    <w:rsid w:val="00BA1CDF"/>
    <w:rsid w:val="00BA3E3F"/>
    <w:rsid w:val="00BA57ED"/>
    <w:rsid w:val="00BA5E0B"/>
    <w:rsid w:val="00BA63B2"/>
    <w:rsid w:val="00BA6789"/>
    <w:rsid w:val="00BA68C6"/>
    <w:rsid w:val="00BA6CA5"/>
    <w:rsid w:val="00BB0BAB"/>
    <w:rsid w:val="00BB1DA4"/>
    <w:rsid w:val="00BB249E"/>
    <w:rsid w:val="00BB29BF"/>
    <w:rsid w:val="00BB361E"/>
    <w:rsid w:val="00BB3A9B"/>
    <w:rsid w:val="00BB4D42"/>
    <w:rsid w:val="00BB4FB3"/>
    <w:rsid w:val="00BB58FB"/>
    <w:rsid w:val="00BB6793"/>
    <w:rsid w:val="00BB6B9B"/>
    <w:rsid w:val="00BC09EE"/>
    <w:rsid w:val="00BC293F"/>
    <w:rsid w:val="00BC33E9"/>
    <w:rsid w:val="00BC5203"/>
    <w:rsid w:val="00BC678B"/>
    <w:rsid w:val="00BC7666"/>
    <w:rsid w:val="00BD242E"/>
    <w:rsid w:val="00BD26D8"/>
    <w:rsid w:val="00BD2E58"/>
    <w:rsid w:val="00BD4308"/>
    <w:rsid w:val="00BD457B"/>
    <w:rsid w:val="00BD4BA5"/>
    <w:rsid w:val="00BD5585"/>
    <w:rsid w:val="00BD6677"/>
    <w:rsid w:val="00BD768E"/>
    <w:rsid w:val="00BE1106"/>
    <w:rsid w:val="00BE5550"/>
    <w:rsid w:val="00BE62BB"/>
    <w:rsid w:val="00BE6663"/>
    <w:rsid w:val="00BE6ED3"/>
    <w:rsid w:val="00BF10AD"/>
    <w:rsid w:val="00BF1260"/>
    <w:rsid w:val="00BF21B0"/>
    <w:rsid w:val="00C0177A"/>
    <w:rsid w:val="00C01BCC"/>
    <w:rsid w:val="00C02920"/>
    <w:rsid w:val="00C04798"/>
    <w:rsid w:val="00C0723B"/>
    <w:rsid w:val="00C073F8"/>
    <w:rsid w:val="00C10B69"/>
    <w:rsid w:val="00C10C16"/>
    <w:rsid w:val="00C11392"/>
    <w:rsid w:val="00C11DB9"/>
    <w:rsid w:val="00C11F9C"/>
    <w:rsid w:val="00C139E4"/>
    <w:rsid w:val="00C13D25"/>
    <w:rsid w:val="00C14348"/>
    <w:rsid w:val="00C167A7"/>
    <w:rsid w:val="00C20D10"/>
    <w:rsid w:val="00C20DCB"/>
    <w:rsid w:val="00C233F7"/>
    <w:rsid w:val="00C2584A"/>
    <w:rsid w:val="00C269D4"/>
    <w:rsid w:val="00C26BF3"/>
    <w:rsid w:val="00C274F8"/>
    <w:rsid w:val="00C27A76"/>
    <w:rsid w:val="00C27AEB"/>
    <w:rsid w:val="00C30DC6"/>
    <w:rsid w:val="00C34197"/>
    <w:rsid w:val="00C34803"/>
    <w:rsid w:val="00C36533"/>
    <w:rsid w:val="00C428F8"/>
    <w:rsid w:val="00C44B64"/>
    <w:rsid w:val="00C45A62"/>
    <w:rsid w:val="00C505E9"/>
    <w:rsid w:val="00C50840"/>
    <w:rsid w:val="00C5345F"/>
    <w:rsid w:val="00C53809"/>
    <w:rsid w:val="00C53950"/>
    <w:rsid w:val="00C548F2"/>
    <w:rsid w:val="00C555EC"/>
    <w:rsid w:val="00C608C4"/>
    <w:rsid w:val="00C60C39"/>
    <w:rsid w:val="00C617A6"/>
    <w:rsid w:val="00C62F05"/>
    <w:rsid w:val="00C64CE6"/>
    <w:rsid w:val="00C64F7B"/>
    <w:rsid w:val="00C6655A"/>
    <w:rsid w:val="00C6724C"/>
    <w:rsid w:val="00C67582"/>
    <w:rsid w:val="00C676F2"/>
    <w:rsid w:val="00C70804"/>
    <w:rsid w:val="00C72AE5"/>
    <w:rsid w:val="00C72B16"/>
    <w:rsid w:val="00C737A7"/>
    <w:rsid w:val="00C75129"/>
    <w:rsid w:val="00C754B1"/>
    <w:rsid w:val="00C75852"/>
    <w:rsid w:val="00C761AA"/>
    <w:rsid w:val="00C7662C"/>
    <w:rsid w:val="00C82342"/>
    <w:rsid w:val="00C823DF"/>
    <w:rsid w:val="00C82406"/>
    <w:rsid w:val="00C8240B"/>
    <w:rsid w:val="00C82B47"/>
    <w:rsid w:val="00C82D65"/>
    <w:rsid w:val="00C8328F"/>
    <w:rsid w:val="00C83C49"/>
    <w:rsid w:val="00C8532E"/>
    <w:rsid w:val="00C90D48"/>
    <w:rsid w:val="00C911A3"/>
    <w:rsid w:val="00C919EE"/>
    <w:rsid w:val="00C92980"/>
    <w:rsid w:val="00C93747"/>
    <w:rsid w:val="00C9394A"/>
    <w:rsid w:val="00C97011"/>
    <w:rsid w:val="00C97B13"/>
    <w:rsid w:val="00CA0344"/>
    <w:rsid w:val="00CA0F02"/>
    <w:rsid w:val="00CA2E98"/>
    <w:rsid w:val="00CA3F14"/>
    <w:rsid w:val="00CA6449"/>
    <w:rsid w:val="00CB0201"/>
    <w:rsid w:val="00CB02B2"/>
    <w:rsid w:val="00CB06D9"/>
    <w:rsid w:val="00CB08B6"/>
    <w:rsid w:val="00CB3DC2"/>
    <w:rsid w:val="00CB48D9"/>
    <w:rsid w:val="00CB6C8C"/>
    <w:rsid w:val="00CB79B7"/>
    <w:rsid w:val="00CB79C7"/>
    <w:rsid w:val="00CB7C90"/>
    <w:rsid w:val="00CC0EFE"/>
    <w:rsid w:val="00CC232F"/>
    <w:rsid w:val="00CC32B8"/>
    <w:rsid w:val="00CC37CD"/>
    <w:rsid w:val="00CC3864"/>
    <w:rsid w:val="00CC3C61"/>
    <w:rsid w:val="00CC3D36"/>
    <w:rsid w:val="00CC48D7"/>
    <w:rsid w:val="00CC56B2"/>
    <w:rsid w:val="00CC578E"/>
    <w:rsid w:val="00CC7269"/>
    <w:rsid w:val="00CD1006"/>
    <w:rsid w:val="00CD1770"/>
    <w:rsid w:val="00CD1978"/>
    <w:rsid w:val="00CD34A3"/>
    <w:rsid w:val="00CD5015"/>
    <w:rsid w:val="00CD5143"/>
    <w:rsid w:val="00CD635C"/>
    <w:rsid w:val="00CE00B8"/>
    <w:rsid w:val="00CE2EC4"/>
    <w:rsid w:val="00CE3F3B"/>
    <w:rsid w:val="00CE49B6"/>
    <w:rsid w:val="00CE5701"/>
    <w:rsid w:val="00CE5EEC"/>
    <w:rsid w:val="00CF0AD4"/>
    <w:rsid w:val="00CF0C20"/>
    <w:rsid w:val="00CF0DC9"/>
    <w:rsid w:val="00CF0FC7"/>
    <w:rsid w:val="00CF1210"/>
    <w:rsid w:val="00CF13BD"/>
    <w:rsid w:val="00CF17E0"/>
    <w:rsid w:val="00CF31FC"/>
    <w:rsid w:val="00CF507C"/>
    <w:rsid w:val="00CF5267"/>
    <w:rsid w:val="00CF54DA"/>
    <w:rsid w:val="00CF6EFA"/>
    <w:rsid w:val="00CF7115"/>
    <w:rsid w:val="00CF75AE"/>
    <w:rsid w:val="00D002EC"/>
    <w:rsid w:val="00D014C0"/>
    <w:rsid w:val="00D016B2"/>
    <w:rsid w:val="00D017D8"/>
    <w:rsid w:val="00D020D1"/>
    <w:rsid w:val="00D03002"/>
    <w:rsid w:val="00D03AD3"/>
    <w:rsid w:val="00D0482A"/>
    <w:rsid w:val="00D04E3C"/>
    <w:rsid w:val="00D0566E"/>
    <w:rsid w:val="00D06169"/>
    <w:rsid w:val="00D076A1"/>
    <w:rsid w:val="00D1239E"/>
    <w:rsid w:val="00D13F3B"/>
    <w:rsid w:val="00D13F63"/>
    <w:rsid w:val="00D14DA6"/>
    <w:rsid w:val="00D15936"/>
    <w:rsid w:val="00D21801"/>
    <w:rsid w:val="00D22AE7"/>
    <w:rsid w:val="00D23009"/>
    <w:rsid w:val="00D23B72"/>
    <w:rsid w:val="00D23F99"/>
    <w:rsid w:val="00D245B3"/>
    <w:rsid w:val="00D30652"/>
    <w:rsid w:val="00D31691"/>
    <w:rsid w:val="00D31C7C"/>
    <w:rsid w:val="00D34816"/>
    <w:rsid w:val="00D34DE2"/>
    <w:rsid w:val="00D375CA"/>
    <w:rsid w:val="00D37F93"/>
    <w:rsid w:val="00D46ADA"/>
    <w:rsid w:val="00D47988"/>
    <w:rsid w:val="00D53AF8"/>
    <w:rsid w:val="00D54135"/>
    <w:rsid w:val="00D55E19"/>
    <w:rsid w:val="00D56982"/>
    <w:rsid w:val="00D57879"/>
    <w:rsid w:val="00D604C7"/>
    <w:rsid w:val="00D621D1"/>
    <w:rsid w:val="00D63F75"/>
    <w:rsid w:val="00D6471C"/>
    <w:rsid w:val="00D6788D"/>
    <w:rsid w:val="00D70829"/>
    <w:rsid w:val="00D70B1C"/>
    <w:rsid w:val="00D70E41"/>
    <w:rsid w:val="00D71FB8"/>
    <w:rsid w:val="00D74574"/>
    <w:rsid w:val="00D754E4"/>
    <w:rsid w:val="00D75FE9"/>
    <w:rsid w:val="00D768DA"/>
    <w:rsid w:val="00D76A6D"/>
    <w:rsid w:val="00D76ADA"/>
    <w:rsid w:val="00D771F1"/>
    <w:rsid w:val="00D80D76"/>
    <w:rsid w:val="00D80E5C"/>
    <w:rsid w:val="00D82CE3"/>
    <w:rsid w:val="00D838C3"/>
    <w:rsid w:val="00D858BE"/>
    <w:rsid w:val="00D8604B"/>
    <w:rsid w:val="00D86254"/>
    <w:rsid w:val="00D87187"/>
    <w:rsid w:val="00D87DA5"/>
    <w:rsid w:val="00D91A68"/>
    <w:rsid w:val="00D9428C"/>
    <w:rsid w:val="00D9762E"/>
    <w:rsid w:val="00DA02BE"/>
    <w:rsid w:val="00DA1042"/>
    <w:rsid w:val="00DA1476"/>
    <w:rsid w:val="00DA2041"/>
    <w:rsid w:val="00DA3EBA"/>
    <w:rsid w:val="00DA65DC"/>
    <w:rsid w:val="00DB139B"/>
    <w:rsid w:val="00DB1405"/>
    <w:rsid w:val="00DB190C"/>
    <w:rsid w:val="00DB249E"/>
    <w:rsid w:val="00DB4AD8"/>
    <w:rsid w:val="00DB54F4"/>
    <w:rsid w:val="00DB5957"/>
    <w:rsid w:val="00DB647F"/>
    <w:rsid w:val="00DB72DA"/>
    <w:rsid w:val="00DB79FE"/>
    <w:rsid w:val="00DC0AFC"/>
    <w:rsid w:val="00DC19A3"/>
    <w:rsid w:val="00DC31A0"/>
    <w:rsid w:val="00DC3EFD"/>
    <w:rsid w:val="00DC4CE3"/>
    <w:rsid w:val="00DC54E0"/>
    <w:rsid w:val="00DC59F3"/>
    <w:rsid w:val="00DD0435"/>
    <w:rsid w:val="00DD1B11"/>
    <w:rsid w:val="00DD3B0A"/>
    <w:rsid w:val="00DD54D1"/>
    <w:rsid w:val="00DD692C"/>
    <w:rsid w:val="00DE1FF2"/>
    <w:rsid w:val="00DE2930"/>
    <w:rsid w:val="00DE4E72"/>
    <w:rsid w:val="00DE616D"/>
    <w:rsid w:val="00DE67A1"/>
    <w:rsid w:val="00DE6CF7"/>
    <w:rsid w:val="00DE7AB5"/>
    <w:rsid w:val="00DF0273"/>
    <w:rsid w:val="00DF140D"/>
    <w:rsid w:val="00DF5ABA"/>
    <w:rsid w:val="00DF665B"/>
    <w:rsid w:val="00DF6790"/>
    <w:rsid w:val="00DF6A14"/>
    <w:rsid w:val="00DF6AAE"/>
    <w:rsid w:val="00DF6CDF"/>
    <w:rsid w:val="00E048B4"/>
    <w:rsid w:val="00E0723F"/>
    <w:rsid w:val="00E072BD"/>
    <w:rsid w:val="00E07A2F"/>
    <w:rsid w:val="00E10A82"/>
    <w:rsid w:val="00E11027"/>
    <w:rsid w:val="00E15CF7"/>
    <w:rsid w:val="00E224FC"/>
    <w:rsid w:val="00E224FD"/>
    <w:rsid w:val="00E22BDF"/>
    <w:rsid w:val="00E232A4"/>
    <w:rsid w:val="00E23C85"/>
    <w:rsid w:val="00E26709"/>
    <w:rsid w:val="00E2683D"/>
    <w:rsid w:val="00E27CFE"/>
    <w:rsid w:val="00E30E69"/>
    <w:rsid w:val="00E324CA"/>
    <w:rsid w:val="00E32648"/>
    <w:rsid w:val="00E32AAC"/>
    <w:rsid w:val="00E33027"/>
    <w:rsid w:val="00E3429F"/>
    <w:rsid w:val="00E35888"/>
    <w:rsid w:val="00E35973"/>
    <w:rsid w:val="00E36650"/>
    <w:rsid w:val="00E41171"/>
    <w:rsid w:val="00E418D5"/>
    <w:rsid w:val="00E41F02"/>
    <w:rsid w:val="00E440D5"/>
    <w:rsid w:val="00E45965"/>
    <w:rsid w:val="00E468F2"/>
    <w:rsid w:val="00E46F6E"/>
    <w:rsid w:val="00E50A4D"/>
    <w:rsid w:val="00E50C9F"/>
    <w:rsid w:val="00E5205C"/>
    <w:rsid w:val="00E521BA"/>
    <w:rsid w:val="00E52E9D"/>
    <w:rsid w:val="00E53A38"/>
    <w:rsid w:val="00E55A81"/>
    <w:rsid w:val="00E57C5B"/>
    <w:rsid w:val="00E618C4"/>
    <w:rsid w:val="00E61EE7"/>
    <w:rsid w:val="00E636D0"/>
    <w:rsid w:val="00E638D8"/>
    <w:rsid w:val="00E63A87"/>
    <w:rsid w:val="00E64281"/>
    <w:rsid w:val="00E65682"/>
    <w:rsid w:val="00E71462"/>
    <w:rsid w:val="00E74E52"/>
    <w:rsid w:val="00E75820"/>
    <w:rsid w:val="00E7768C"/>
    <w:rsid w:val="00E80877"/>
    <w:rsid w:val="00E81BE3"/>
    <w:rsid w:val="00E840D6"/>
    <w:rsid w:val="00E873DF"/>
    <w:rsid w:val="00E9302B"/>
    <w:rsid w:val="00E932E0"/>
    <w:rsid w:val="00E934A2"/>
    <w:rsid w:val="00E95E49"/>
    <w:rsid w:val="00E97632"/>
    <w:rsid w:val="00E978B7"/>
    <w:rsid w:val="00E9794D"/>
    <w:rsid w:val="00E97BFB"/>
    <w:rsid w:val="00EA0E8B"/>
    <w:rsid w:val="00EA201D"/>
    <w:rsid w:val="00EA23AE"/>
    <w:rsid w:val="00EA359E"/>
    <w:rsid w:val="00EA3CE7"/>
    <w:rsid w:val="00EA3EDF"/>
    <w:rsid w:val="00EA5617"/>
    <w:rsid w:val="00EA5C30"/>
    <w:rsid w:val="00EA5E69"/>
    <w:rsid w:val="00EA6C39"/>
    <w:rsid w:val="00EA70F2"/>
    <w:rsid w:val="00EB018D"/>
    <w:rsid w:val="00EB2ABE"/>
    <w:rsid w:val="00EB3E4D"/>
    <w:rsid w:val="00EB4469"/>
    <w:rsid w:val="00EB5146"/>
    <w:rsid w:val="00EB684A"/>
    <w:rsid w:val="00EB7FDD"/>
    <w:rsid w:val="00EC03B2"/>
    <w:rsid w:val="00EC2070"/>
    <w:rsid w:val="00EC2C62"/>
    <w:rsid w:val="00EC469A"/>
    <w:rsid w:val="00EC74BF"/>
    <w:rsid w:val="00EC78B0"/>
    <w:rsid w:val="00ED0468"/>
    <w:rsid w:val="00ED0CC1"/>
    <w:rsid w:val="00ED138B"/>
    <w:rsid w:val="00ED1745"/>
    <w:rsid w:val="00ED1BF3"/>
    <w:rsid w:val="00ED381B"/>
    <w:rsid w:val="00ED3C08"/>
    <w:rsid w:val="00ED3ED3"/>
    <w:rsid w:val="00ED4021"/>
    <w:rsid w:val="00ED4A72"/>
    <w:rsid w:val="00ED4DB5"/>
    <w:rsid w:val="00ED5012"/>
    <w:rsid w:val="00ED5059"/>
    <w:rsid w:val="00ED5197"/>
    <w:rsid w:val="00ED5355"/>
    <w:rsid w:val="00ED62B7"/>
    <w:rsid w:val="00ED6950"/>
    <w:rsid w:val="00ED6AA3"/>
    <w:rsid w:val="00ED7A21"/>
    <w:rsid w:val="00EE166E"/>
    <w:rsid w:val="00EE1887"/>
    <w:rsid w:val="00EE2A2C"/>
    <w:rsid w:val="00EE2F36"/>
    <w:rsid w:val="00EE302A"/>
    <w:rsid w:val="00EE428F"/>
    <w:rsid w:val="00EE6D2F"/>
    <w:rsid w:val="00EE7986"/>
    <w:rsid w:val="00EF276B"/>
    <w:rsid w:val="00EF338E"/>
    <w:rsid w:val="00EF3929"/>
    <w:rsid w:val="00EF39BB"/>
    <w:rsid w:val="00EF6853"/>
    <w:rsid w:val="00EF6C3E"/>
    <w:rsid w:val="00EF6D09"/>
    <w:rsid w:val="00EF7CD2"/>
    <w:rsid w:val="00EF7DB6"/>
    <w:rsid w:val="00F022B6"/>
    <w:rsid w:val="00F04389"/>
    <w:rsid w:val="00F04BFC"/>
    <w:rsid w:val="00F0772C"/>
    <w:rsid w:val="00F07BAB"/>
    <w:rsid w:val="00F07D8A"/>
    <w:rsid w:val="00F10476"/>
    <w:rsid w:val="00F109FB"/>
    <w:rsid w:val="00F11083"/>
    <w:rsid w:val="00F11ED5"/>
    <w:rsid w:val="00F1338D"/>
    <w:rsid w:val="00F13DBF"/>
    <w:rsid w:val="00F1454F"/>
    <w:rsid w:val="00F16522"/>
    <w:rsid w:val="00F1668C"/>
    <w:rsid w:val="00F16D73"/>
    <w:rsid w:val="00F16D85"/>
    <w:rsid w:val="00F17063"/>
    <w:rsid w:val="00F17182"/>
    <w:rsid w:val="00F2019A"/>
    <w:rsid w:val="00F21F51"/>
    <w:rsid w:val="00F2282E"/>
    <w:rsid w:val="00F25EC1"/>
    <w:rsid w:val="00F26AC1"/>
    <w:rsid w:val="00F328A7"/>
    <w:rsid w:val="00F32AFB"/>
    <w:rsid w:val="00F34340"/>
    <w:rsid w:val="00F35B6D"/>
    <w:rsid w:val="00F362D2"/>
    <w:rsid w:val="00F37DF3"/>
    <w:rsid w:val="00F40F82"/>
    <w:rsid w:val="00F40F9A"/>
    <w:rsid w:val="00F43158"/>
    <w:rsid w:val="00F43515"/>
    <w:rsid w:val="00F44262"/>
    <w:rsid w:val="00F4442B"/>
    <w:rsid w:val="00F44442"/>
    <w:rsid w:val="00F44511"/>
    <w:rsid w:val="00F44724"/>
    <w:rsid w:val="00F447F1"/>
    <w:rsid w:val="00F44EB0"/>
    <w:rsid w:val="00F460C6"/>
    <w:rsid w:val="00F50553"/>
    <w:rsid w:val="00F5322D"/>
    <w:rsid w:val="00F546A1"/>
    <w:rsid w:val="00F553BB"/>
    <w:rsid w:val="00F574BE"/>
    <w:rsid w:val="00F57736"/>
    <w:rsid w:val="00F57E90"/>
    <w:rsid w:val="00F60E05"/>
    <w:rsid w:val="00F61F01"/>
    <w:rsid w:val="00F61F9C"/>
    <w:rsid w:val="00F62F7A"/>
    <w:rsid w:val="00F63FBF"/>
    <w:rsid w:val="00F64D74"/>
    <w:rsid w:val="00F65DD0"/>
    <w:rsid w:val="00F6776A"/>
    <w:rsid w:val="00F72A0E"/>
    <w:rsid w:val="00F72BCD"/>
    <w:rsid w:val="00F7452C"/>
    <w:rsid w:val="00F77103"/>
    <w:rsid w:val="00F77D2A"/>
    <w:rsid w:val="00F80E74"/>
    <w:rsid w:val="00F8352D"/>
    <w:rsid w:val="00F84067"/>
    <w:rsid w:val="00F85491"/>
    <w:rsid w:val="00F8642F"/>
    <w:rsid w:val="00F876DE"/>
    <w:rsid w:val="00F92AA8"/>
    <w:rsid w:val="00F938D9"/>
    <w:rsid w:val="00F93BB9"/>
    <w:rsid w:val="00F946C2"/>
    <w:rsid w:val="00F959EB"/>
    <w:rsid w:val="00F9630E"/>
    <w:rsid w:val="00F96CCA"/>
    <w:rsid w:val="00F97264"/>
    <w:rsid w:val="00FA0806"/>
    <w:rsid w:val="00FA17BC"/>
    <w:rsid w:val="00FA1E70"/>
    <w:rsid w:val="00FA1F2F"/>
    <w:rsid w:val="00FA25C2"/>
    <w:rsid w:val="00FA316A"/>
    <w:rsid w:val="00FA4510"/>
    <w:rsid w:val="00FA545D"/>
    <w:rsid w:val="00FA6C0F"/>
    <w:rsid w:val="00FB0801"/>
    <w:rsid w:val="00FB12C4"/>
    <w:rsid w:val="00FB7B23"/>
    <w:rsid w:val="00FC07FF"/>
    <w:rsid w:val="00FC1876"/>
    <w:rsid w:val="00FC22C3"/>
    <w:rsid w:val="00FC5A79"/>
    <w:rsid w:val="00FC7A87"/>
    <w:rsid w:val="00FD0C09"/>
    <w:rsid w:val="00FD3048"/>
    <w:rsid w:val="00FD33B0"/>
    <w:rsid w:val="00FD3DD8"/>
    <w:rsid w:val="00FD7733"/>
    <w:rsid w:val="00FE0BDA"/>
    <w:rsid w:val="00FE38EF"/>
    <w:rsid w:val="00FE524F"/>
    <w:rsid w:val="00FE5298"/>
    <w:rsid w:val="00FE5AE7"/>
    <w:rsid w:val="00FE657E"/>
    <w:rsid w:val="00FF128D"/>
    <w:rsid w:val="00FF1B3D"/>
    <w:rsid w:val="00FF407D"/>
    <w:rsid w:val="00FF4437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5:docId w15:val="{D8529F66-18BF-4F8E-9EA0-E7F846A6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BC7666"/>
    <w:rPr>
      <w:sz w:val="24"/>
      <w:szCs w:val="24"/>
    </w:rPr>
  </w:style>
  <w:style w:type="paragraph" w:styleId="Titolo1">
    <w:name w:val="heading 1"/>
    <w:basedOn w:val="Normale"/>
    <w:link w:val="Titolo1Carattere"/>
    <w:qFormat/>
    <w:rsid w:val="000662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0662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qFormat/>
    <w:rsid w:val="0006621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26026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arancio">
    <w:name w:val="titarancio"/>
    <w:basedOn w:val="Normale"/>
    <w:rsid w:val="00B94A52"/>
    <w:pPr>
      <w:spacing w:before="100" w:beforeAutospacing="1" w:after="100" w:afterAutospacing="1"/>
    </w:pPr>
    <w:rPr>
      <w:rFonts w:ascii="Verdana" w:hAnsi="Verdana"/>
      <w:b/>
      <w:bCs/>
      <w:color w:val="FF6501"/>
      <w:sz w:val="18"/>
      <w:szCs w:val="18"/>
    </w:rPr>
  </w:style>
  <w:style w:type="paragraph" w:customStyle="1" w:styleId="jump">
    <w:name w:val="jump"/>
    <w:basedOn w:val="Normale"/>
    <w:rsid w:val="00066210"/>
    <w:pPr>
      <w:spacing w:before="100" w:beforeAutospacing="1" w:after="100" w:afterAutospacing="1"/>
    </w:pPr>
  </w:style>
  <w:style w:type="character" w:styleId="Collegamentoipertestuale">
    <w:name w:val="Hyperlink"/>
    <w:uiPriority w:val="99"/>
    <w:rsid w:val="00066210"/>
    <w:rPr>
      <w:color w:val="0000FF"/>
      <w:u w:val="single"/>
    </w:rPr>
  </w:style>
  <w:style w:type="character" w:customStyle="1" w:styleId="address">
    <w:name w:val="address"/>
    <w:basedOn w:val="Carpredefinitoparagrafo"/>
    <w:rsid w:val="00066210"/>
  </w:style>
  <w:style w:type="paragraph" w:customStyle="1" w:styleId="hidden">
    <w:name w:val="hidden"/>
    <w:basedOn w:val="Normale"/>
    <w:rsid w:val="00066210"/>
    <w:pPr>
      <w:spacing w:before="100" w:beforeAutospacing="1" w:after="100" w:afterAutospacing="1"/>
    </w:pPr>
  </w:style>
  <w:style w:type="paragraph" w:styleId="Intestazione">
    <w:name w:val="header"/>
    <w:basedOn w:val="Normale"/>
    <w:link w:val="IntestazioneCarattere"/>
    <w:uiPriority w:val="99"/>
    <w:rsid w:val="00084FE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084FE4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uiPriority w:val="99"/>
    <w:rsid w:val="00143F46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143F46"/>
    <w:rPr>
      <w:b/>
      <w:bCs/>
    </w:rPr>
  </w:style>
  <w:style w:type="paragraph" w:styleId="Testofumetto">
    <w:name w:val="Balloon Text"/>
    <w:basedOn w:val="Normale"/>
    <w:semiHidden/>
    <w:rsid w:val="006F57AF"/>
    <w:rPr>
      <w:rFonts w:ascii="Tahoma" w:hAnsi="Tahoma" w:cs="Tahoma"/>
      <w:sz w:val="16"/>
      <w:szCs w:val="16"/>
    </w:rPr>
  </w:style>
  <w:style w:type="paragraph" w:customStyle="1" w:styleId="Corpotesto1">
    <w:name w:val="Corpo testo1"/>
    <w:basedOn w:val="Normale"/>
    <w:link w:val="CorpotestoCarattere"/>
    <w:rsid w:val="007C35EA"/>
    <w:pPr>
      <w:tabs>
        <w:tab w:val="left" w:pos="180"/>
      </w:tabs>
      <w:spacing w:line="360" w:lineRule="auto"/>
      <w:jc w:val="both"/>
    </w:pPr>
  </w:style>
  <w:style w:type="character" w:customStyle="1" w:styleId="CorpotestoCarattere">
    <w:name w:val="Corpo testo Carattere"/>
    <w:link w:val="Corpotesto1"/>
    <w:rsid w:val="007C35EA"/>
    <w:rPr>
      <w:sz w:val="24"/>
      <w:szCs w:val="24"/>
    </w:rPr>
  </w:style>
  <w:style w:type="table" w:styleId="Grigliatabella">
    <w:name w:val="Table Grid"/>
    <w:basedOn w:val="Tabellanormale"/>
    <w:uiPriority w:val="59"/>
    <w:rsid w:val="00D34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373679"/>
    <w:pPr>
      <w:widowControl w:val="0"/>
      <w:suppressAutoHyphens/>
      <w:spacing w:line="100" w:lineRule="atLeast"/>
      <w:ind w:left="720"/>
    </w:pPr>
    <w:rPr>
      <w:kern w:val="1"/>
      <w:szCs w:val="20"/>
      <w:lang w:eastAsia="hi-IN" w:bidi="hi-IN"/>
    </w:rPr>
  </w:style>
  <w:style w:type="paragraph" w:styleId="Paragrafoelenco">
    <w:name w:val="List Paragraph"/>
    <w:aliases w:val="Stile elenco,List Paragraph1,elenco puntato,Paragrafo elenco 2,Bullet List Paragraph,Elenco puntato"/>
    <w:basedOn w:val="Normale"/>
    <w:link w:val="ParagrafoelencoCarattere"/>
    <w:uiPriority w:val="34"/>
    <w:qFormat/>
    <w:rsid w:val="00373679"/>
    <w:pPr>
      <w:ind w:left="720"/>
      <w:contextualSpacing/>
    </w:pPr>
    <w:rPr>
      <w:rFonts w:ascii="Calibri" w:hAnsi="Calibri"/>
    </w:rPr>
  </w:style>
  <w:style w:type="character" w:customStyle="1" w:styleId="Carpredefinitoparagrafo1">
    <w:name w:val="Car. predefinito paragrafo1"/>
    <w:rsid w:val="00373679"/>
  </w:style>
  <w:style w:type="character" w:customStyle="1" w:styleId="testopiccolo">
    <w:name w:val="testo_piccolo"/>
    <w:basedOn w:val="Carpredefinitoparagrafo"/>
    <w:rsid w:val="003E0B77"/>
  </w:style>
  <w:style w:type="character" w:customStyle="1" w:styleId="street-address">
    <w:name w:val="street-address"/>
    <w:basedOn w:val="Carpredefinitoparagrafo"/>
    <w:rsid w:val="0021529B"/>
  </w:style>
  <w:style w:type="character" w:customStyle="1" w:styleId="locality">
    <w:name w:val="locality"/>
    <w:basedOn w:val="Carpredefinitoparagrafo"/>
    <w:rsid w:val="0021529B"/>
  </w:style>
  <w:style w:type="character" w:customStyle="1" w:styleId="tel">
    <w:name w:val="tel"/>
    <w:basedOn w:val="Carpredefinitoparagrafo"/>
    <w:rsid w:val="0021529B"/>
  </w:style>
  <w:style w:type="paragraph" w:customStyle="1" w:styleId="Default">
    <w:name w:val="Default"/>
    <w:rsid w:val="00154845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paragraph" w:styleId="Titolo">
    <w:name w:val="Title"/>
    <w:basedOn w:val="Normale"/>
    <w:link w:val="TitoloCarattere"/>
    <w:qFormat/>
    <w:rsid w:val="00996DE8"/>
    <w:pPr>
      <w:widowControl w:val="0"/>
      <w:jc w:val="center"/>
    </w:pPr>
    <w:rPr>
      <w:rFonts w:ascii="Helvetica" w:hAnsi="Helvetica"/>
      <w:b/>
      <w:szCs w:val="20"/>
    </w:rPr>
  </w:style>
  <w:style w:type="character" w:customStyle="1" w:styleId="TitoloCarattere">
    <w:name w:val="Titolo Carattere"/>
    <w:basedOn w:val="Carpredefinitoparagrafo"/>
    <w:link w:val="Titolo"/>
    <w:rsid w:val="00996DE8"/>
    <w:rPr>
      <w:rFonts w:ascii="Helvetica" w:hAnsi="Helvetica"/>
      <w:b/>
      <w:sz w:val="24"/>
    </w:rPr>
  </w:style>
  <w:style w:type="paragraph" w:styleId="Corpotesto">
    <w:name w:val="Body Text"/>
    <w:basedOn w:val="Normale"/>
    <w:link w:val="CorpotestoCarattere1"/>
    <w:uiPriority w:val="1"/>
    <w:qFormat/>
    <w:rsid w:val="00B20A92"/>
    <w:pPr>
      <w:suppressAutoHyphens/>
    </w:pPr>
    <w:rPr>
      <w:sz w:val="32"/>
      <w:lang w:eastAsia="ar-SA"/>
    </w:rPr>
  </w:style>
  <w:style w:type="character" w:customStyle="1" w:styleId="CorpotestoCarattere1">
    <w:name w:val="Corpo testo Carattere1"/>
    <w:basedOn w:val="Carpredefinitoparagrafo"/>
    <w:link w:val="Corpotesto"/>
    <w:rsid w:val="00B20A92"/>
    <w:rPr>
      <w:sz w:val="32"/>
      <w:szCs w:val="24"/>
      <w:lang w:eastAsia="ar-SA"/>
    </w:rPr>
  </w:style>
  <w:style w:type="paragraph" w:customStyle="1" w:styleId="Standard">
    <w:name w:val="Standard"/>
    <w:rsid w:val="003C2D61"/>
    <w:pPr>
      <w:widowControl w:val="0"/>
      <w:suppressAutoHyphens/>
      <w:textAlignment w:val="baseline"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styleId="Testonotaapidipagina">
    <w:name w:val="footnote text"/>
    <w:basedOn w:val="Normale"/>
    <w:link w:val="TestonotaapidipaginaCarattere"/>
    <w:rsid w:val="0010323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3235"/>
  </w:style>
  <w:style w:type="character" w:styleId="Rimandonotaapidipagina">
    <w:name w:val="footnote reference"/>
    <w:basedOn w:val="Carpredefinitoparagrafo"/>
    <w:rsid w:val="00103235"/>
    <w:rPr>
      <w:vertAlign w:val="superscript"/>
    </w:rPr>
  </w:style>
  <w:style w:type="paragraph" w:customStyle="1" w:styleId="western">
    <w:name w:val="western"/>
    <w:basedOn w:val="Normale"/>
    <w:rsid w:val="00103235"/>
    <w:pPr>
      <w:spacing w:before="100" w:beforeAutospacing="1"/>
      <w:jc w:val="both"/>
    </w:pPr>
    <w:rPr>
      <w:rFonts w:ascii="Arial" w:hAnsi="Arial" w:cs="Arial"/>
      <w:color w:val="000000"/>
      <w:sz w:val="18"/>
      <w:szCs w:val="18"/>
    </w:rPr>
  </w:style>
  <w:style w:type="paragraph" w:styleId="Testonotadichiusura">
    <w:name w:val="endnote text"/>
    <w:basedOn w:val="Normale"/>
    <w:link w:val="TestonotadichiusuraCarattere"/>
    <w:semiHidden/>
    <w:unhideWhenUsed/>
    <w:rsid w:val="00AF5826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AF5826"/>
  </w:style>
  <w:style w:type="character" w:styleId="Rimandonotadichiusura">
    <w:name w:val="endnote reference"/>
    <w:basedOn w:val="Carpredefinitoparagrafo"/>
    <w:semiHidden/>
    <w:unhideWhenUsed/>
    <w:rsid w:val="00AF5826"/>
    <w:rPr>
      <w:vertAlign w:val="superscrip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356EA6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356EA6"/>
    <w:rPr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3429F"/>
    <w:rPr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6713C"/>
    <w:rPr>
      <w:b/>
      <w:bCs/>
      <w:sz w:val="36"/>
      <w:szCs w:val="36"/>
    </w:rPr>
  </w:style>
  <w:style w:type="character" w:customStyle="1" w:styleId="Titolo4Carattere">
    <w:name w:val="Titolo 4 Carattere"/>
    <w:basedOn w:val="Carpredefinitoparagrafo"/>
    <w:link w:val="Titolo4"/>
    <w:semiHidden/>
    <w:rsid w:val="0026026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26026E"/>
    <w:pPr>
      <w:widowControl w:val="0"/>
      <w:autoSpaceDE w:val="0"/>
      <w:autoSpaceDN w:val="0"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qFormat/>
    <w:rsid w:val="0026026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eltesto31">
    <w:name w:val="Corpo del testo 31"/>
    <w:basedOn w:val="Normale"/>
    <w:rsid w:val="002470BD"/>
    <w:pPr>
      <w:widowControl w:val="0"/>
      <w:suppressAutoHyphens/>
    </w:pPr>
    <w:rPr>
      <w:rFonts w:ascii="Nimbus Roman No9 L" w:eastAsia="DejaVu Sans" w:hAnsi="Nimbus Roman No9 L"/>
      <w:kern w:val="2"/>
    </w:rPr>
  </w:style>
  <w:style w:type="paragraph" w:customStyle="1" w:styleId="Style16">
    <w:name w:val="Style 16"/>
    <w:basedOn w:val="Normale"/>
    <w:uiPriority w:val="99"/>
    <w:rsid w:val="002470BD"/>
    <w:pPr>
      <w:widowControl w:val="0"/>
      <w:autoSpaceDE w:val="0"/>
      <w:autoSpaceDN w:val="0"/>
      <w:spacing w:line="295" w:lineRule="auto"/>
      <w:ind w:left="792"/>
      <w:jc w:val="both"/>
    </w:pPr>
    <w:rPr>
      <w:rFonts w:ascii="Tahoma" w:hAnsi="Tahoma" w:cs="Tahoma"/>
      <w:sz w:val="20"/>
      <w:szCs w:val="20"/>
    </w:rPr>
  </w:style>
  <w:style w:type="paragraph" w:customStyle="1" w:styleId="CM16">
    <w:name w:val="CM16"/>
    <w:basedOn w:val="Normale"/>
    <w:next w:val="Normale"/>
    <w:uiPriority w:val="99"/>
    <w:rsid w:val="002470BD"/>
    <w:pPr>
      <w:widowControl w:val="0"/>
      <w:autoSpaceDE w:val="0"/>
      <w:autoSpaceDN w:val="0"/>
      <w:adjustRightInd w:val="0"/>
    </w:pPr>
    <w:rPr>
      <w:rFonts w:ascii="T T 4 Co 00" w:hAnsi="T T 4 Co 00"/>
    </w:rPr>
  </w:style>
  <w:style w:type="character" w:customStyle="1" w:styleId="CharacterStyle2">
    <w:name w:val="Character Style 2"/>
    <w:uiPriority w:val="99"/>
    <w:rsid w:val="00CA3F14"/>
    <w:rPr>
      <w:rFonts w:ascii="Tahoma" w:hAnsi="Tahoma" w:cs="Tahoma" w:hint="default"/>
      <w:sz w:val="20"/>
      <w:szCs w:val="20"/>
    </w:rPr>
  </w:style>
  <w:style w:type="paragraph" w:customStyle="1" w:styleId="NumGrs">
    <w:name w:val="NumGrs"/>
    <w:basedOn w:val="Titolo1"/>
    <w:rsid w:val="009649B3"/>
    <w:pPr>
      <w:keepNext/>
      <w:spacing w:before="240" w:beforeAutospacing="0" w:after="0" w:afterAutospacing="0"/>
      <w:jc w:val="both"/>
    </w:pPr>
    <w:rPr>
      <w:rFonts w:ascii="Garamond" w:hAnsi="Garamond"/>
      <w:iCs/>
      <w:kern w:val="0"/>
      <w:sz w:val="24"/>
      <w:szCs w:val="24"/>
    </w:rPr>
  </w:style>
  <w:style w:type="paragraph" w:styleId="Nessunaspaziatura">
    <w:name w:val="No Spacing"/>
    <w:uiPriority w:val="1"/>
    <w:qFormat/>
    <w:rsid w:val="00583EC8"/>
    <w:pPr>
      <w:widowControl w:val="0"/>
      <w:suppressAutoHyphens/>
    </w:pPr>
    <w:rPr>
      <w:rFonts w:ascii="Nimbus Roman No9 L" w:eastAsia="DejaVu Sans" w:hAnsi="Nimbus Roman No9 L"/>
      <w:kern w:val="1"/>
      <w:sz w:val="24"/>
      <w:szCs w:val="24"/>
    </w:rPr>
  </w:style>
  <w:style w:type="paragraph" w:styleId="Corpodeltesto2">
    <w:name w:val="Body Text 2"/>
    <w:basedOn w:val="Normale"/>
    <w:link w:val="Corpodeltesto2Carattere"/>
    <w:semiHidden/>
    <w:unhideWhenUsed/>
    <w:rsid w:val="00417899"/>
    <w:pPr>
      <w:spacing w:after="120" w:line="480" w:lineRule="auto"/>
    </w:pPr>
    <w:rPr>
      <w:sz w:val="20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417899"/>
  </w:style>
  <w:style w:type="paragraph" w:customStyle="1" w:styleId="Corpodeltesto21">
    <w:name w:val="Corpo del testo 21"/>
    <w:basedOn w:val="Normale"/>
    <w:rsid w:val="00417899"/>
    <w:pPr>
      <w:tabs>
        <w:tab w:val="left" w:pos="851"/>
      </w:tabs>
      <w:jc w:val="both"/>
    </w:pPr>
    <w:rPr>
      <w:szCs w:val="20"/>
    </w:rPr>
  </w:style>
  <w:style w:type="paragraph" w:customStyle="1" w:styleId="usoboll1">
    <w:name w:val="usoboll1"/>
    <w:basedOn w:val="Normale"/>
    <w:link w:val="usoboll1Carattere"/>
    <w:rsid w:val="002734EA"/>
    <w:pPr>
      <w:widowControl w:val="0"/>
      <w:suppressAutoHyphens/>
      <w:spacing w:line="482" w:lineRule="atLeast"/>
      <w:jc w:val="both"/>
    </w:pPr>
    <w:rPr>
      <w:szCs w:val="20"/>
      <w:lang w:eastAsia="ar-SA"/>
    </w:rPr>
  </w:style>
  <w:style w:type="character" w:customStyle="1" w:styleId="usoboll1Carattere">
    <w:name w:val="usoboll1 Carattere"/>
    <w:link w:val="usoboll1"/>
    <w:rsid w:val="002734EA"/>
    <w:rPr>
      <w:sz w:val="24"/>
      <w:lang w:eastAsia="ar-SA"/>
    </w:rPr>
  </w:style>
  <w:style w:type="paragraph" w:styleId="Corpodeltesto3">
    <w:name w:val="Body Text 3"/>
    <w:basedOn w:val="Normale"/>
    <w:link w:val="Corpodeltesto3Carattere"/>
    <w:semiHidden/>
    <w:unhideWhenUsed/>
    <w:rsid w:val="00B71A53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B71A53"/>
    <w:rPr>
      <w:sz w:val="16"/>
      <w:szCs w:val="16"/>
    </w:rPr>
  </w:style>
  <w:style w:type="paragraph" w:styleId="Sottotitolo">
    <w:name w:val="Subtitle"/>
    <w:basedOn w:val="Standard"/>
    <w:next w:val="Normale"/>
    <w:link w:val="SottotitoloCarattere"/>
    <w:rsid w:val="0016283F"/>
    <w:pPr>
      <w:widowControl/>
      <w:autoSpaceDN w:val="0"/>
      <w:spacing w:after="60"/>
      <w:jc w:val="center"/>
    </w:pPr>
    <w:rPr>
      <w:rFonts w:ascii="Arial" w:eastAsia="Arial" w:hAnsi="Arial" w:cs="Arial"/>
      <w:i/>
      <w:kern w:val="3"/>
      <w:szCs w:val="20"/>
      <w:lang w:val="it-IT" w:eastAsia="zh-CN" w:bidi="hi-IN"/>
    </w:rPr>
  </w:style>
  <w:style w:type="character" w:customStyle="1" w:styleId="SottotitoloCarattere">
    <w:name w:val="Sottotitolo Carattere"/>
    <w:basedOn w:val="Carpredefinitoparagrafo"/>
    <w:link w:val="Sottotitolo"/>
    <w:rsid w:val="0016283F"/>
    <w:rPr>
      <w:rFonts w:ascii="Arial" w:eastAsia="Arial" w:hAnsi="Arial" w:cs="Arial"/>
      <w:i/>
      <w:kern w:val="3"/>
      <w:sz w:val="24"/>
      <w:lang w:eastAsia="zh-CN" w:bidi="hi-IN"/>
    </w:rPr>
  </w:style>
  <w:style w:type="paragraph" w:customStyle="1" w:styleId="ListContents">
    <w:name w:val="List Contents"/>
    <w:basedOn w:val="Standard"/>
    <w:rsid w:val="0016283F"/>
    <w:pPr>
      <w:widowControl/>
      <w:autoSpaceDN w:val="0"/>
      <w:ind w:left="567"/>
    </w:pPr>
    <w:rPr>
      <w:rFonts w:eastAsia="Times New Roman" w:cs="Times New Roman"/>
      <w:kern w:val="3"/>
      <w:sz w:val="20"/>
      <w:szCs w:val="20"/>
      <w:lang w:val="it-IT" w:eastAsia="zh-CN" w:bidi="hi-IN"/>
    </w:rPr>
  </w:style>
  <w:style w:type="paragraph" w:customStyle="1" w:styleId="Stile1">
    <w:name w:val="Stile1"/>
    <w:basedOn w:val="Normale"/>
    <w:next w:val="Corpotesto"/>
    <w:uiPriority w:val="99"/>
    <w:rsid w:val="009C5B60"/>
    <w:rPr>
      <w:rFonts w:ascii="Arial" w:hAnsi="Arial" w:cs="Arial"/>
    </w:rPr>
  </w:style>
  <w:style w:type="paragraph" w:customStyle="1" w:styleId="nomargins">
    <w:name w:val="nomargins"/>
    <w:basedOn w:val="Normale"/>
    <w:uiPriority w:val="99"/>
    <w:rsid w:val="009C5B60"/>
    <w:pPr>
      <w:suppressAutoHyphens/>
      <w:spacing w:before="2" w:after="2"/>
    </w:pPr>
    <w:rPr>
      <w:rFonts w:ascii="Verdana" w:hAnsi="Verdana" w:cs="Verdana"/>
      <w:sz w:val="20"/>
      <w:szCs w:val="20"/>
      <w:lang w:eastAsia="ar-SA"/>
    </w:rPr>
  </w:style>
  <w:style w:type="character" w:styleId="Numeropagina">
    <w:name w:val="page number"/>
    <w:semiHidden/>
    <w:unhideWhenUsed/>
    <w:rsid w:val="00532A4C"/>
    <w:rPr>
      <w:lang w:val="it-IT"/>
    </w:rPr>
  </w:style>
  <w:style w:type="character" w:styleId="Enfasicorsivo">
    <w:name w:val="Emphasis"/>
    <w:basedOn w:val="Carpredefinitoparagrafo"/>
    <w:uiPriority w:val="20"/>
    <w:qFormat/>
    <w:rsid w:val="008638FA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313"/>
    <w:rPr>
      <w:sz w:val="24"/>
      <w:szCs w:val="24"/>
    </w:rPr>
  </w:style>
  <w:style w:type="paragraph" w:styleId="Titolosommario">
    <w:name w:val="TOC Heading"/>
    <w:basedOn w:val="Titolo1"/>
    <w:next w:val="Normale"/>
    <w:uiPriority w:val="39"/>
    <w:unhideWhenUsed/>
    <w:qFormat/>
    <w:rsid w:val="00E10A82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3003F2"/>
    <w:pPr>
      <w:tabs>
        <w:tab w:val="right" w:leader="dot" w:pos="10206"/>
      </w:tabs>
      <w:spacing w:after="100"/>
      <w:ind w:left="426" w:right="425"/>
      <w:jc w:val="both"/>
    </w:pPr>
  </w:style>
  <w:style w:type="character" w:customStyle="1" w:styleId="Bodytext11pt">
    <w:name w:val="Body text + 11 pt"/>
    <w:aliases w:val="Italic"/>
    <w:uiPriority w:val="99"/>
    <w:rsid w:val="003E56F5"/>
  </w:style>
  <w:style w:type="paragraph" w:styleId="Sommario2">
    <w:name w:val="toc 2"/>
    <w:basedOn w:val="Normale"/>
    <w:next w:val="Normale"/>
    <w:autoRedefine/>
    <w:uiPriority w:val="39"/>
    <w:unhideWhenUsed/>
    <w:rsid w:val="00154781"/>
    <w:pPr>
      <w:spacing w:after="100"/>
      <w:ind w:left="240"/>
    </w:pPr>
  </w:style>
  <w:style w:type="character" w:customStyle="1" w:styleId="Titolo1Carattere">
    <w:name w:val="Titolo 1 Carattere"/>
    <w:basedOn w:val="Carpredefinitoparagrafo"/>
    <w:link w:val="Titolo1"/>
    <w:rsid w:val="00390C80"/>
    <w:rPr>
      <w:b/>
      <w:bCs/>
      <w:kern w:val="36"/>
      <w:sz w:val="48"/>
      <w:szCs w:val="48"/>
    </w:rPr>
  </w:style>
  <w:style w:type="character" w:customStyle="1" w:styleId="Bodytext6">
    <w:name w:val="Body text (6)"/>
    <w:uiPriority w:val="99"/>
    <w:rsid w:val="00DC19A3"/>
  </w:style>
  <w:style w:type="paragraph" w:customStyle="1" w:styleId="TableContents">
    <w:name w:val="Table Contents"/>
    <w:basedOn w:val="Standard"/>
    <w:rsid w:val="00551788"/>
    <w:pPr>
      <w:suppressLineNumbers/>
      <w:autoSpaceDN w:val="0"/>
    </w:pPr>
    <w:rPr>
      <w:rFonts w:eastAsia="Times New Roman"/>
      <w:kern w:val="3"/>
      <w:lang w:eastAsia="ja-JP"/>
    </w:rPr>
  </w:style>
  <w:style w:type="character" w:customStyle="1" w:styleId="ParagrafoelencoCarattere">
    <w:name w:val="Paragrafo elenco Carattere"/>
    <w:aliases w:val="Stile elenco Carattere,List Paragraph1 Carattere,elenco puntato Carattere,Paragrafo elenco 2 Carattere,Bullet List Paragraph Carattere,Elenco puntato Carattere"/>
    <w:link w:val="Paragrafoelenco"/>
    <w:uiPriority w:val="1"/>
    <w:locked/>
    <w:rsid w:val="00DB647F"/>
    <w:rPr>
      <w:rFonts w:ascii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5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58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7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43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7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99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61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7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207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44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47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5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83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2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75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4610419">
          <w:marLeft w:val="0"/>
          <w:marRight w:val="0"/>
          <w:marTop w:val="0"/>
          <w:marBottom w:val="0"/>
          <w:divBdr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divBdr>
        </w:div>
      </w:divsChild>
    </w:div>
    <w:div w:id="8038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2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4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380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0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3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jpeg"/><Relationship Id="rId4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8.jpeg"/><Relationship Id="rId1" Type="http://schemas.openxmlformats.org/officeDocument/2006/relationships/image" Target="media/image9.png"/><Relationship Id="rId6" Type="http://schemas.openxmlformats.org/officeDocument/2006/relationships/image" Target="media/image4.jpeg"/><Relationship Id="rId5" Type="http://schemas.openxmlformats.org/officeDocument/2006/relationships/image" Target="media/image5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2E8E1-E12F-4A7F-AF48-18BCEF7B9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</vt:lpstr>
    </vt:vector>
  </TitlesOfParts>
  <Company>-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creator>Concetta</dc:creator>
  <cp:lastModifiedBy>Utente</cp:lastModifiedBy>
  <cp:revision>4</cp:revision>
  <cp:lastPrinted>2023-07-13T10:02:00Z</cp:lastPrinted>
  <dcterms:created xsi:type="dcterms:W3CDTF">2024-02-05T12:28:00Z</dcterms:created>
  <dcterms:modified xsi:type="dcterms:W3CDTF">2024-02-27T12:56:00Z</dcterms:modified>
</cp:coreProperties>
</file>