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C6F" w:rsidRDefault="00622092" w:rsidP="00023FE9">
      <w:pPr>
        <w:ind w:left="-709"/>
        <w:jc w:val="both"/>
        <w:rPr>
          <w:rFonts w:ascii="Arial" w:hAnsi="Arial" w:cs="Arial"/>
          <w:b/>
          <w:sz w:val="24"/>
          <w:szCs w:val="24"/>
          <w:shd w:val="clear" w:color="auto" w:fill="EFEFEF"/>
          <w:lang w:val="it-IT"/>
        </w:rPr>
      </w:pPr>
      <w:r>
        <w:rPr>
          <w:noProof/>
          <w:lang w:val="it-IT" w:eastAsia="it-IT" w:bidi="ar-SA"/>
        </w:rPr>
        <w:drawing>
          <wp:anchor distT="36576" distB="36576" distL="36576" distR="36576" simplePos="0" relativeHeight="251611136" behindDoc="0" locked="0" layoutInCell="1" allowOverlap="1">
            <wp:simplePos x="0" y="0"/>
            <wp:positionH relativeFrom="column">
              <wp:posOffset>2600960</wp:posOffset>
            </wp:positionH>
            <wp:positionV relativeFrom="paragraph">
              <wp:posOffset>20955</wp:posOffset>
            </wp:positionV>
            <wp:extent cx="567690" cy="553720"/>
            <wp:effectExtent l="0" t="0" r="3810" b="0"/>
            <wp:wrapNone/>
            <wp:docPr id="1364" name="Immagin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690" cy="553720"/>
                    </a:xfrm>
                    <a:prstGeom prst="rect">
                      <a:avLst/>
                    </a:prstGeom>
                    <a:noFill/>
                    <a:ln>
                      <a:noFill/>
                    </a:ln>
                  </pic:spPr>
                </pic:pic>
              </a:graphicData>
            </a:graphic>
          </wp:anchor>
        </w:drawing>
      </w:r>
    </w:p>
    <w:p w:rsidR="00B91C6F" w:rsidRDefault="00622092" w:rsidP="00023FE9">
      <w:pPr>
        <w:widowControl w:val="0"/>
        <w:spacing w:after="0" w:line="480" w:lineRule="auto"/>
        <w:jc w:val="both"/>
        <w:rPr>
          <w:rFonts w:ascii="Arial" w:hAnsi="Arial" w:cs="Arial"/>
          <w:b/>
          <w:i w:val="0"/>
          <w:sz w:val="24"/>
          <w:szCs w:val="24"/>
          <w:shd w:val="clear" w:color="auto" w:fill="EFEFEF"/>
          <w:lang w:val="it-IT"/>
        </w:rPr>
      </w:pPr>
      <w:r>
        <w:rPr>
          <w:noProof/>
          <w:lang w:val="it-IT" w:eastAsia="it-IT" w:bidi="ar-SA"/>
        </w:rPr>
        <w:drawing>
          <wp:anchor distT="0" distB="0" distL="114300" distR="114300" simplePos="0" relativeHeight="251607040" behindDoc="0" locked="0" layoutInCell="1" allowOverlap="1">
            <wp:simplePos x="0" y="0"/>
            <wp:positionH relativeFrom="column">
              <wp:posOffset>914400</wp:posOffset>
            </wp:positionH>
            <wp:positionV relativeFrom="paragraph">
              <wp:posOffset>234315</wp:posOffset>
            </wp:positionV>
            <wp:extent cx="441325" cy="374015"/>
            <wp:effectExtent l="57150" t="38100" r="34925" b="26035"/>
            <wp:wrapNone/>
            <wp:docPr id="1363" name="Immagin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325" cy="374015"/>
                    </a:xfrm>
                    <a:prstGeom prst="rect">
                      <a:avLst/>
                    </a:prstGeom>
                    <a:noFill/>
                    <a:ln w="38100" cmpd="dbl">
                      <a:solidFill>
                        <a:srgbClr val="000080"/>
                      </a:solidFill>
                      <a:miter lim="800000"/>
                      <a:headEnd/>
                      <a:tailEnd/>
                    </a:ln>
                  </pic:spPr>
                </pic:pic>
              </a:graphicData>
            </a:graphic>
          </wp:anchor>
        </w:drawing>
      </w:r>
      <w:r>
        <w:rPr>
          <w:noProof/>
          <w:lang w:val="it-IT" w:eastAsia="it-IT" w:bidi="ar-SA"/>
        </w:rPr>
        <w:drawing>
          <wp:anchor distT="0" distB="0" distL="114300" distR="114300" simplePos="0" relativeHeight="251608064" behindDoc="0" locked="0" layoutInCell="1" allowOverlap="1">
            <wp:simplePos x="0" y="0"/>
            <wp:positionH relativeFrom="column">
              <wp:posOffset>4316095</wp:posOffset>
            </wp:positionH>
            <wp:positionV relativeFrom="paragraph">
              <wp:posOffset>152400</wp:posOffset>
            </wp:positionV>
            <wp:extent cx="409575" cy="581025"/>
            <wp:effectExtent l="0" t="0" r="9525" b="9525"/>
            <wp:wrapNone/>
            <wp:docPr id="1365" name="Immagine 1365" descr="https://encrypted-tbn2.gstatic.com/images?q=tbn:ANd9GcR676hr9Qfj0uq5fqriW_vFaWFRWutN9vAXS6tp8HozBJJNLb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descr="https://encrypted-tbn2.gstatic.com/images?q=tbn:ANd9GcR676hr9Qfj0uq5fqriW_vFaWFRWutN9vAXS6tp8HozBJJNLbV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pic:spPr>
                </pic:pic>
              </a:graphicData>
            </a:graphic>
          </wp:anchor>
        </w:drawing>
      </w:r>
      <w:r w:rsidR="000D0C9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410" type="#_x0000_t136" style="position:absolute;left:0;text-align:left;margin-left:-39pt;margin-top:65.75pt;width:525.75pt;height:91.8pt;z-index:251650048;mso-position-horizontal-relative:margin;mso-position-vertical-relative:margin" fillcolor="#0070c0" strokecolor="#4f81bd">
            <v:fill opacity=".25" color2="fill darken(118)" rotate="t" method="linear sigma" focus="50%" type="gradient"/>
            <v:shadow color="#868686"/>
            <v:textpath style="font-family:&quot;Arial Black&quot;;font-size:9pt;font-weight:bold;v-text-spacing:52429f" trim="t" fitpath="t" string=" ISTITUTO COMPRENSIVO&#10;SCUOLA DELL’INFANZIA – PRIMARIA – SECONDARIA DI 1° – CENTRO IDA  &#10; &quot;GIUSEPPE PAGOTO&quot;&#10;Via Tivoli, 37 – 91016 Casa Santa - Erice (TP)"/>
            <w10:wrap type="square" anchorx="margin" anchory="margin"/>
          </v:shape>
        </w:pict>
      </w:r>
    </w:p>
    <w:p w:rsidR="00B91C6F" w:rsidRPr="00345571" w:rsidRDefault="00B91C6F" w:rsidP="00023FE9">
      <w:pPr>
        <w:pStyle w:val="Nessunaspaziatura"/>
        <w:ind w:left="-567" w:right="-142"/>
        <w:jc w:val="both"/>
      </w:pPr>
    </w:p>
    <w:p w:rsidR="00B91C6F" w:rsidRPr="00B91C6F" w:rsidRDefault="00B91C6F" w:rsidP="00023FE9">
      <w:pPr>
        <w:shd w:val="clear" w:color="auto" w:fill="E2E2E2"/>
        <w:jc w:val="both"/>
        <w:outlineLvl w:val="0"/>
        <w:rPr>
          <w:rFonts w:ascii="Arial" w:hAnsi="Arial" w:cs="Arial"/>
          <w:i w:val="0"/>
          <w:color w:val="0000FF"/>
          <w:sz w:val="28"/>
          <w:szCs w:val="28"/>
          <w:lang w:val="it-IT"/>
        </w:rPr>
      </w:pPr>
      <w:r w:rsidRPr="00B91C6F">
        <w:rPr>
          <w:rFonts w:ascii="Arial" w:hAnsi="Arial" w:cs="Arial"/>
          <w:b/>
          <w:bCs/>
          <w:color w:val="000099"/>
          <w:sz w:val="28"/>
          <w:szCs w:val="28"/>
          <w:lang w:val="it-IT" w:eastAsia="es-ES"/>
        </w:rPr>
        <w:t xml:space="preserve"> </w:t>
      </w:r>
      <w:bookmarkStart w:id="0" w:name="_Toc404622413"/>
      <w:r w:rsidRPr="00B91C6F">
        <w:rPr>
          <w:rFonts w:ascii="Arial" w:hAnsi="Arial" w:cs="Arial"/>
          <w:b/>
          <w:bCs/>
          <w:color w:val="000099"/>
          <w:sz w:val="28"/>
          <w:szCs w:val="28"/>
          <w:lang w:val="it-IT" w:eastAsia="es-ES"/>
        </w:rPr>
        <w:t>EDUCATORE</w:t>
      </w:r>
      <w:r w:rsidR="00E20FB2">
        <w:rPr>
          <w:rFonts w:ascii="Arial" w:hAnsi="Arial" w:cs="Arial"/>
          <w:b/>
          <w:bCs/>
          <w:color w:val="000099"/>
          <w:sz w:val="28"/>
          <w:szCs w:val="28"/>
          <w:lang w:val="it-IT" w:eastAsia="es-ES"/>
        </w:rPr>
        <w:t>-</w:t>
      </w:r>
      <w:r w:rsidRPr="00B91C6F">
        <w:rPr>
          <w:rFonts w:ascii="Arial" w:hAnsi="Arial" w:cs="Arial"/>
          <w:b/>
          <w:bCs/>
          <w:color w:val="000099"/>
          <w:sz w:val="28"/>
          <w:szCs w:val="28"/>
          <w:lang w:val="it-IT" w:eastAsia="es-ES"/>
        </w:rPr>
        <w:t xml:space="preserve"> </w:t>
      </w:r>
      <w:r w:rsidR="00E20FB2">
        <w:rPr>
          <w:rFonts w:ascii="Arial" w:hAnsi="Arial" w:cs="Arial"/>
          <w:b/>
          <w:bCs/>
          <w:color w:val="000099"/>
          <w:sz w:val="28"/>
          <w:szCs w:val="28"/>
          <w:lang w:val="it-IT" w:eastAsia="es-ES"/>
        </w:rPr>
        <w:t xml:space="preserve">STORICO- LETTERATO ERICINO </w:t>
      </w:r>
      <w:r w:rsidRPr="00B91C6F">
        <w:rPr>
          <w:rFonts w:ascii="Arial" w:hAnsi="Arial" w:cs="Arial"/>
          <w:b/>
          <w:bCs/>
          <w:color w:val="000099"/>
          <w:sz w:val="28"/>
          <w:szCs w:val="28"/>
          <w:lang w:val="it-IT" w:eastAsia="es-ES"/>
        </w:rPr>
        <w:t>(</w:t>
      </w:r>
      <w:r w:rsidRPr="00B91C6F">
        <w:rPr>
          <w:rFonts w:ascii="Arial" w:hAnsi="Arial" w:cs="Arial"/>
          <w:b/>
          <w:color w:val="000099"/>
          <w:sz w:val="28"/>
          <w:szCs w:val="28"/>
          <w:shd w:val="clear" w:color="auto" w:fill="EFEFEF"/>
          <w:lang w:val="it-IT"/>
        </w:rPr>
        <w:t>1875-1971)</w:t>
      </w:r>
      <w:bookmarkEnd w:id="0"/>
    </w:p>
    <w:p w:rsidR="00B91C6F" w:rsidRDefault="00B91C6F" w:rsidP="00023FE9">
      <w:pPr>
        <w:spacing w:before="100" w:beforeAutospacing="1" w:after="100" w:afterAutospacing="1" w:line="240" w:lineRule="auto"/>
        <w:jc w:val="both"/>
        <w:rPr>
          <w:rFonts w:ascii="Arial" w:hAnsi="Arial" w:cs="Arial"/>
          <w:b/>
          <w:bCs/>
          <w:color w:val="000000"/>
          <w:sz w:val="27"/>
          <w:szCs w:val="27"/>
          <w:lang w:val="it-IT" w:eastAsia="es-ES"/>
        </w:rPr>
      </w:pPr>
    </w:p>
    <w:bookmarkStart w:id="1" w:name="_MON_1446730190"/>
    <w:bookmarkEnd w:id="1"/>
    <w:p w:rsidR="00C77F6E" w:rsidRDefault="003E42DA" w:rsidP="00023FE9">
      <w:pPr>
        <w:widowControl w:val="0"/>
        <w:spacing w:after="0" w:line="0" w:lineRule="atLeast"/>
        <w:jc w:val="both"/>
        <w:rPr>
          <w:i w:val="0"/>
        </w:rPr>
      </w:pPr>
      <w:r w:rsidRPr="003759B3">
        <w:rPr>
          <w:i w:val="0"/>
        </w:rPr>
        <w:object w:dxaOrig="9623" w:dyaOrig="6944">
          <v:shape id="_x0000_i1025" type="#_x0000_t75" style="width:481.8pt;height:345.6pt" o:ole="">
            <v:imagedata r:id="rId12" o:title="" grayscale="t"/>
          </v:shape>
          <o:OLEObject Type="Embed" ProgID="Word.Document.12" ShapeID="_x0000_i1025" DrawAspect="Content" ObjectID="_1484475482" r:id="rId13">
            <o:FieldCodes>\s</o:FieldCodes>
          </o:OLEObject>
        </w:object>
      </w:r>
    </w:p>
    <w:p w:rsidR="00C77F6E" w:rsidRDefault="00C77F6E" w:rsidP="00023FE9">
      <w:pPr>
        <w:widowControl w:val="0"/>
        <w:spacing w:after="0" w:line="0" w:lineRule="atLeast"/>
        <w:jc w:val="both"/>
        <w:rPr>
          <w:i w:val="0"/>
        </w:rPr>
      </w:pPr>
    </w:p>
    <w:p w:rsidR="009C7820" w:rsidRDefault="000D0C91" w:rsidP="009C7820">
      <w:pPr>
        <w:widowControl w:val="0"/>
        <w:spacing w:after="0" w:line="0" w:lineRule="atLeast"/>
        <w:jc w:val="center"/>
        <w:outlineLvl w:val="0"/>
        <w:rPr>
          <w:rFonts w:ascii="Aparajita" w:hAnsi="Aparajita" w:cs="Aparajita"/>
          <w:b/>
          <w:noProof/>
          <w:color w:val="333399"/>
          <w:sz w:val="32"/>
          <w:szCs w:val="32"/>
          <w:lang w:val="it-IT"/>
        </w:rPr>
      </w:pPr>
      <w:hyperlink r:id="rId14" w:anchor="sommario" w:history="1">
        <w:r w:rsidR="008B7F45" w:rsidRPr="00100378">
          <w:rPr>
            <w:rStyle w:val="Collegamentoipertestuale"/>
            <w:rFonts w:ascii="Aparajita" w:hAnsi="Aparajita" w:cs="Aparajita"/>
            <w:b/>
            <w:color w:val="333399"/>
            <w:sz w:val="32"/>
            <w:szCs w:val="32"/>
            <w:u w:val="none"/>
            <w:lang w:val="it-IT"/>
          </w:rPr>
          <w:t>Piano dell’Offerta Formativa</w:t>
        </w:r>
      </w:hyperlink>
      <w:r w:rsidR="008B7F45" w:rsidRPr="001F3C15">
        <w:rPr>
          <w:lang w:val="it-IT"/>
        </w:rPr>
        <w:t xml:space="preserve"> </w:t>
      </w:r>
      <w:r w:rsidR="008B7F45">
        <w:rPr>
          <w:rFonts w:ascii="Aparajita" w:hAnsi="Aparajita" w:cs="Aparajita"/>
          <w:b/>
          <w:noProof/>
          <w:color w:val="333399"/>
          <w:sz w:val="32"/>
          <w:szCs w:val="32"/>
          <w:lang w:val="it-IT"/>
        </w:rPr>
        <w:t>2014</w:t>
      </w:r>
      <w:r w:rsidR="008B7F45" w:rsidRPr="00100378">
        <w:rPr>
          <w:rFonts w:ascii="Aparajita" w:hAnsi="Aparajita" w:cs="Aparajita"/>
          <w:b/>
          <w:noProof/>
          <w:color w:val="333399"/>
          <w:sz w:val="32"/>
          <w:szCs w:val="32"/>
          <w:lang w:val="it-IT"/>
        </w:rPr>
        <w:t>-201</w:t>
      </w:r>
      <w:r w:rsidR="008B7F45">
        <w:rPr>
          <w:rFonts w:ascii="Aparajita" w:hAnsi="Aparajita" w:cs="Aparajita"/>
          <w:b/>
          <w:noProof/>
          <w:color w:val="333399"/>
          <w:sz w:val="32"/>
          <w:szCs w:val="32"/>
          <w:lang w:val="it-IT"/>
        </w:rPr>
        <w:t>5</w:t>
      </w:r>
    </w:p>
    <w:p w:rsidR="00F900C6" w:rsidRPr="009C7820" w:rsidRDefault="00F900C6" w:rsidP="009C7820">
      <w:pPr>
        <w:widowControl w:val="0"/>
        <w:spacing w:after="0" w:line="0" w:lineRule="atLeast"/>
        <w:jc w:val="center"/>
        <w:outlineLvl w:val="0"/>
        <w:rPr>
          <w:rFonts w:ascii="Aparajita" w:hAnsi="Aparajita" w:cs="Aparajita"/>
          <w:b/>
          <w:noProof/>
          <w:color w:val="333399"/>
          <w:sz w:val="32"/>
          <w:szCs w:val="32"/>
          <w:lang w:val="it-IT"/>
        </w:rPr>
      </w:pPr>
      <w:r w:rsidRPr="00C750C4">
        <w:rPr>
          <w:rFonts w:ascii="Arial" w:hAnsi="Arial" w:cs="Arial"/>
          <w:b/>
          <w:i w:val="0"/>
          <w:color w:val="002060"/>
          <w:sz w:val="40"/>
          <w:szCs w:val="40"/>
          <w:lang w:val="it-IT"/>
        </w:rPr>
        <w:lastRenderedPageBreak/>
        <w:t>POF PLURIENNALE</w:t>
      </w:r>
    </w:p>
    <w:p w:rsidR="00C77F6E" w:rsidRPr="00C750C4" w:rsidRDefault="00F900C6" w:rsidP="00F900C6">
      <w:pPr>
        <w:widowControl w:val="0"/>
        <w:spacing w:after="0" w:line="0" w:lineRule="atLeast"/>
        <w:jc w:val="center"/>
        <w:rPr>
          <w:rFonts w:ascii="Arial" w:hAnsi="Arial" w:cs="Arial"/>
          <w:b/>
          <w:i w:val="0"/>
          <w:color w:val="002060"/>
          <w:sz w:val="36"/>
          <w:szCs w:val="36"/>
          <w:lang w:val="it-IT"/>
        </w:rPr>
      </w:pPr>
      <w:r w:rsidRPr="00C750C4">
        <w:rPr>
          <w:rFonts w:ascii="Arial" w:hAnsi="Arial" w:cs="Arial"/>
          <w:b/>
          <w:i w:val="0"/>
          <w:color w:val="002060"/>
          <w:sz w:val="36"/>
          <w:szCs w:val="36"/>
          <w:lang w:val="it-IT"/>
        </w:rPr>
        <w:t>DOCUMENTI DI PROGRAMMAZIONE “STATICI”</w:t>
      </w:r>
    </w:p>
    <w:p w:rsidR="00707A6F" w:rsidRPr="007409F8" w:rsidRDefault="00707A6F" w:rsidP="00707A6F">
      <w:pPr>
        <w:widowControl w:val="0"/>
        <w:spacing w:after="0" w:line="0" w:lineRule="atLeast"/>
        <w:jc w:val="both"/>
        <w:rPr>
          <w:rStyle w:val="apple-converted-space"/>
          <w:rFonts w:ascii="Times New Roman" w:hAnsi="Times New Roman"/>
          <w:lang w:val="it-IT"/>
        </w:rPr>
      </w:pPr>
      <w:r w:rsidRPr="007409F8">
        <w:rPr>
          <w:rFonts w:ascii="Times New Roman" w:hAnsi="Times New Roman"/>
          <w:b/>
          <w:i w:val="0"/>
          <w:sz w:val="24"/>
          <w:szCs w:val="24"/>
          <w:shd w:val="clear" w:color="auto" w:fill="EFEFEF"/>
          <w:lang w:val="it-IT"/>
        </w:rPr>
        <w:t>Nel Novembre del 1979, il Collegio dei Docenti della III Scuola Media di Erice approvava all'unanimità la proposta del Preside Salvatore Giurlanda di intitolare l’Istituto scolastico</w:t>
      </w:r>
      <w:r w:rsidRPr="007409F8">
        <w:rPr>
          <w:rFonts w:ascii="Times New Roman" w:hAnsi="Times New Roman"/>
          <w:i w:val="0"/>
          <w:iCs w:val="0"/>
          <w:color w:val="000000"/>
          <w:sz w:val="24"/>
          <w:szCs w:val="24"/>
          <w:lang w:val="it-IT" w:eastAsia="es-ES" w:bidi="ar-SA"/>
        </w:rPr>
        <w:t xml:space="preserve">« [...] </w:t>
      </w:r>
      <w:r w:rsidRPr="007409F8">
        <w:rPr>
          <w:rFonts w:ascii="Times New Roman" w:hAnsi="Times New Roman"/>
          <w:b/>
          <w:i w:val="0"/>
          <w:sz w:val="24"/>
          <w:szCs w:val="24"/>
          <w:shd w:val="clear" w:color="auto" w:fill="EFEFEF"/>
          <w:lang w:val="it-IT"/>
        </w:rPr>
        <w:t xml:space="preserve">  al preside </w:t>
      </w:r>
      <w:r w:rsidRPr="007409F8">
        <w:rPr>
          <w:rFonts w:ascii="Times New Roman" w:hAnsi="Times New Roman"/>
          <w:b/>
          <w:color w:val="000099"/>
          <w:sz w:val="24"/>
          <w:szCs w:val="24"/>
          <w:shd w:val="clear" w:color="auto" w:fill="EFEFEF"/>
          <w:lang w:val="it-IT"/>
        </w:rPr>
        <w:t>Giuseppe Pagoto</w:t>
      </w:r>
      <w:r w:rsidRPr="007409F8">
        <w:rPr>
          <w:rFonts w:ascii="Times New Roman" w:hAnsi="Times New Roman"/>
          <w:b/>
          <w:i w:val="0"/>
          <w:sz w:val="24"/>
          <w:szCs w:val="24"/>
          <w:shd w:val="clear" w:color="auto" w:fill="EFEFEF"/>
          <w:lang w:val="it-IT"/>
        </w:rPr>
        <w:t xml:space="preserve"> come segno di stima e di rispetto per </w:t>
      </w:r>
      <w:r w:rsidRPr="007409F8">
        <w:rPr>
          <w:rFonts w:ascii="Times New Roman" w:hAnsi="Times New Roman"/>
          <w:i w:val="0"/>
          <w:iCs w:val="0"/>
          <w:color w:val="000000"/>
          <w:sz w:val="24"/>
          <w:szCs w:val="24"/>
          <w:lang w:val="it-IT" w:eastAsia="es-ES" w:bidi="ar-SA"/>
        </w:rPr>
        <w:t xml:space="preserve"> [...] </w:t>
      </w:r>
      <w:r w:rsidRPr="007409F8">
        <w:rPr>
          <w:rFonts w:ascii="Times New Roman" w:hAnsi="Times New Roman"/>
          <w:b/>
          <w:i w:val="0"/>
          <w:sz w:val="24"/>
          <w:szCs w:val="24"/>
          <w:shd w:val="clear" w:color="auto" w:fill="EFEFEF"/>
          <w:lang w:val="it-IT"/>
        </w:rPr>
        <w:t>una delle figure più rappresentative della millenaria storia di Erice.</w:t>
      </w:r>
      <w:r w:rsidRPr="007409F8">
        <w:rPr>
          <w:rStyle w:val="apple-converted-space"/>
          <w:rFonts w:ascii="Times New Roman" w:hAnsi="Times New Roman"/>
          <w:b/>
          <w:i w:val="0"/>
          <w:sz w:val="24"/>
          <w:szCs w:val="24"/>
          <w:shd w:val="clear" w:color="auto" w:fill="EFEFEF"/>
          <w:lang w:val="it-IT"/>
        </w:rPr>
        <w:t> </w:t>
      </w:r>
    </w:p>
    <w:p w:rsidR="00707A6F" w:rsidRPr="007409F8" w:rsidRDefault="00707A6F" w:rsidP="00100378">
      <w:pPr>
        <w:spacing w:after="120" w:line="240" w:lineRule="auto"/>
        <w:ind w:right="425"/>
        <w:jc w:val="both"/>
        <w:rPr>
          <w:rFonts w:ascii="Times New Roman" w:hAnsi="Times New Roman"/>
          <w:sz w:val="24"/>
          <w:szCs w:val="24"/>
          <w:lang w:val="it-IT"/>
        </w:rPr>
      </w:pPr>
      <w:r w:rsidRPr="007409F8">
        <w:rPr>
          <w:rFonts w:ascii="Times New Roman" w:hAnsi="Times New Roman"/>
          <w:sz w:val="24"/>
          <w:szCs w:val="24"/>
          <w:lang w:val="it-IT"/>
        </w:rPr>
        <w:t>Giuseppe Pagoto era nato in Erice il 10 aprile 1875. Una vita lunga e fecondamente operosa, conclusasi in Palermo il 19 Giugno 1971.</w:t>
      </w:r>
    </w:p>
    <w:p w:rsidR="00707A6F" w:rsidRPr="007409F8" w:rsidRDefault="00707A6F" w:rsidP="00F900C6">
      <w:pPr>
        <w:spacing w:after="0" w:line="100" w:lineRule="atLeast"/>
        <w:ind w:right="425"/>
        <w:jc w:val="both"/>
        <w:rPr>
          <w:rFonts w:ascii="Times New Roman" w:hAnsi="Times New Roman"/>
          <w:sz w:val="24"/>
          <w:szCs w:val="24"/>
          <w:lang w:val="it-IT"/>
        </w:rPr>
      </w:pPr>
      <w:r w:rsidRPr="007409F8">
        <w:rPr>
          <w:rFonts w:ascii="Times New Roman" w:hAnsi="Times New Roman"/>
          <w:sz w:val="24"/>
          <w:szCs w:val="24"/>
          <w:lang w:val="it-IT"/>
        </w:rPr>
        <w:t>Compiuti gli studi primari in Erice, li continuò poi a Trapani e li concluse a Palermo, dove si laureò in lettere il 20 agosto 1897, conseguendo contemporaneamente il magistero in Storia antica.</w:t>
      </w:r>
    </w:p>
    <w:p w:rsidR="00707A6F" w:rsidRPr="007409F8" w:rsidRDefault="00707A6F" w:rsidP="00F900C6">
      <w:pPr>
        <w:spacing w:after="0" w:line="120" w:lineRule="atLeast"/>
        <w:ind w:right="425"/>
        <w:jc w:val="both"/>
        <w:rPr>
          <w:rFonts w:ascii="Times New Roman" w:hAnsi="Times New Roman"/>
          <w:sz w:val="24"/>
          <w:szCs w:val="24"/>
          <w:lang w:val="it-IT"/>
        </w:rPr>
      </w:pPr>
      <w:r w:rsidRPr="007409F8">
        <w:rPr>
          <w:rFonts w:ascii="Times New Roman" w:hAnsi="Times New Roman"/>
          <w:sz w:val="24"/>
          <w:szCs w:val="24"/>
          <w:lang w:val="it-IT"/>
        </w:rPr>
        <w:t>Aveva frequentato, dal 1893 al 1897, nella sua università, i liberi corsi di Antichità siciliana tenuti da quel grande archeologo e dorico della Sicilia antica che fu il Salinas; i corsi di Epigrafia classica da Michele Columba e poi, aveva continuato a perfezionare in Paleografia e in Lingua e letteratura tedesca.</w:t>
      </w:r>
    </w:p>
    <w:p w:rsidR="00707A6F" w:rsidRPr="007409F8" w:rsidRDefault="00707A6F" w:rsidP="00F900C6">
      <w:pPr>
        <w:spacing w:after="120" w:line="200" w:lineRule="atLeast"/>
        <w:ind w:right="425"/>
        <w:jc w:val="both"/>
        <w:rPr>
          <w:rFonts w:ascii="Times New Roman" w:hAnsi="Times New Roman"/>
          <w:sz w:val="24"/>
          <w:szCs w:val="24"/>
          <w:lang w:val="it-IT"/>
        </w:rPr>
      </w:pPr>
      <w:r w:rsidRPr="007409F8">
        <w:rPr>
          <w:rFonts w:ascii="Times New Roman" w:hAnsi="Times New Roman"/>
          <w:sz w:val="24"/>
          <w:szCs w:val="24"/>
          <w:lang w:val="it-IT"/>
        </w:rPr>
        <w:t>Il giovane Giuseppe Pagoto non poté esimersi dal servizio militare. Sottotenente dell’Esercito, si congedò nel 1901. Continuò subito gli studi e a Messina frequentò la facoltà di Filosofia. Aveva già cominciato anni prima la sua esperienza didattica. Dal 1897 al 1899 aveva insegnato a Cefalù lettere italiane e storia; nel 1900 era tornato in Erice ad insegnare materie letterarie nel Ginnasio. Ripartiva alla fine del 1902 da Erice per raggiungere Messina, dove insegnò al Ginnasio fino al 1906.</w:t>
      </w:r>
    </w:p>
    <w:p w:rsidR="00F900C6" w:rsidRDefault="00707A6F" w:rsidP="00F900C6">
      <w:pPr>
        <w:spacing w:after="120" w:line="200" w:lineRule="atLeast"/>
        <w:ind w:right="425"/>
        <w:jc w:val="both"/>
        <w:rPr>
          <w:rFonts w:ascii="Times New Roman" w:hAnsi="Times New Roman"/>
          <w:sz w:val="24"/>
          <w:szCs w:val="24"/>
          <w:lang w:val="it-IT"/>
        </w:rPr>
      </w:pPr>
      <w:r w:rsidRPr="007409F8">
        <w:rPr>
          <w:rFonts w:ascii="Times New Roman" w:hAnsi="Times New Roman"/>
          <w:sz w:val="24"/>
          <w:szCs w:val="24"/>
          <w:lang w:val="it-IT"/>
        </w:rPr>
        <w:t>L’impegno del docente e del dirigente, che si concluse con il massimo prestigio a Monreale, dove fu preside del Ginnasio Guglielmo dall’ottobre del 1923, non lo distolse dall’esigenza interiore di approfondimento, dallo studio e dalla raccolta di note, memorie e saggi che in parte pubblicò. L’opera del Pagoto è costituita da ben 35 studi, conservati oltre che nell’archivio di famiglia, presso la Biblioteca Comunale di Erice. Fondamentali rimangono i suoi studi sull’origine e diffusione del culto della dea ericina, con magistrale rigore filologico e critico. Ma ci sono ancora gli studi sulla numismatica ericina, quelli sulla struttura sociale della città e del territorio in epoca romana e in epoca tardo – imperiale, nonché le accurate osservazioni e puntualizzazioni riguardanti il sito dell’antica città di Erice, che fanno il punto sulle diverse opinioni espresse dall’Holm, dal Freeman e dal Pais attraverso una approfondita indagine sulle fonti letterarie ed uno studio di confronto sulle risultanze degli studi archeologici.</w:t>
      </w:r>
      <w:r w:rsidR="00F900C6">
        <w:rPr>
          <w:rFonts w:ascii="Times New Roman" w:hAnsi="Times New Roman"/>
          <w:sz w:val="24"/>
          <w:szCs w:val="24"/>
          <w:lang w:val="it-IT"/>
        </w:rPr>
        <w:t xml:space="preserve"> </w:t>
      </w:r>
      <w:r w:rsidRPr="007409F8">
        <w:rPr>
          <w:rFonts w:ascii="Times New Roman" w:hAnsi="Times New Roman"/>
          <w:sz w:val="24"/>
          <w:szCs w:val="24"/>
          <w:lang w:val="it-IT"/>
        </w:rPr>
        <w:t>L’interesse del Pagoto per la storia della Sicilia antica non si ferma alla sua Erice; sono esemplari gli studi da lui condotti sulle diciassette città più fedeli a Roma, che Roma rese tributarie del culto della de ericina.</w:t>
      </w:r>
    </w:p>
    <w:p w:rsidR="00707A6F" w:rsidRPr="007409F8" w:rsidRDefault="00707A6F" w:rsidP="00100378">
      <w:pPr>
        <w:spacing w:after="120" w:line="240" w:lineRule="auto"/>
        <w:ind w:right="425"/>
        <w:jc w:val="both"/>
        <w:rPr>
          <w:rFonts w:ascii="Times New Roman" w:hAnsi="Times New Roman"/>
          <w:sz w:val="24"/>
          <w:szCs w:val="24"/>
          <w:lang w:val="it-IT"/>
        </w:rPr>
      </w:pPr>
      <w:r w:rsidRPr="007409F8">
        <w:rPr>
          <w:rFonts w:ascii="Times New Roman" w:hAnsi="Times New Roman"/>
          <w:sz w:val="24"/>
          <w:szCs w:val="24"/>
          <w:lang w:val="it-IT"/>
        </w:rPr>
        <w:t>Lo studio e le riflessioni sulla Giudaica, frutto di indagini condotte non solamente su testi noti ma su indagini d’archivio condotto con mano, sono di estremo interesse.</w:t>
      </w:r>
      <w:r w:rsidR="009C7820">
        <w:rPr>
          <w:rFonts w:ascii="Times New Roman" w:hAnsi="Times New Roman"/>
          <w:sz w:val="24"/>
          <w:szCs w:val="24"/>
          <w:lang w:val="it-IT"/>
        </w:rPr>
        <w:t xml:space="preserve"> </w:t>
      </w:r>
      <w:r w:rsidRPr="007409F8">
        <w:rPr>
          <w:rFonts w:ascii="Times New Roman" w:hAnsi="Times New Roman"/>
          <w:sz w:val="24"/>
          <w:szCs w:val="24"/>
          <w:lang w:val="it-IT"/>
        </w:rPr>
        <w:t>A Monreale diede vita ad una serie di annuari dell’Istituto, nelle cui pagine, oltre che registrare fatti e cronache, pubblicò brevi saggi poco noti ma di estremo interesse.</w:t>
      </w:r>
    </w:p>
    <w:p w:rsidR="00707A6F" w:rsidRPr="007409F8" w:rsidRDefault="00707A6F" w:rsidP="00100378">
      <w:pPr>
        <w:spacing w:after="120" w:line="240" w:lineRule="auto"/>
        <w:ind w:right="425"/>
        <w:jc w:val="both"/>
        <w:rPr>
          <w:rFonts w:ascii="Times New Roman" w:hAnsi="Times New Roman"/>
          <w:sz w:val="24"/>
          <w:szCs w:val="24"/>
          <w:lang w:val="it-IT"/>
        </w:rPr>
      </w:pPr>
    </w:p>
    <w:p w:rsidR="00337B9F" w:rsidRPr="00C750C4" w:rsidRDefault="00814943" w:rsidP="00100378">
      <w:pPr>
        <w:jc w:val="center"/>
        <w:rPr>
          <w:b/>
          <w:color w:val="002060"/>
          <w:sz w:val="56"/>
          <w:szCs w:val="56"/>
          <w:shd w:val="clear" w:color="auto" w:fill="EFEFEF"/>
          <w:lang w:val="it-IT"/>
        </w:rPr>
      </w:pPr>
      <w:r w:rsidRPr="00C750C4">
        <w:rPr>
          <w:b/>
          <w:color w:val="002060"/>
          <w:sz w:val="56"/>
          <w:szCs w:val="56"/>
          <w:shd w:val="clear" w:color="auto" w:fill="EFEFEF"/>
          <w:lang w:val="it-IT"/>
        </w:rPr>
        <w:lastRenderedPageBreak/>
        <w:t>ISTITUTO COMPRENSIVO</w:t>
      </w:r>
    </w:p>
    <w:p w:rsidR="00E20FB2" w:rsidRPr="00C750C4" w:rsidRDefault="00814943" w:rsidP="00337B9F">
      <w:pPr>
        <w:jc w:val="center"/>
        <w:rPr>
          <w:b/>
          <w:color w:val="002060"/>
          <w:sz w:val="56"/>
          <w:szCs w:val="56"/>
          <w:shd w:val="clear" w:color="auto" w:fill="EFEFEF"/>
          <w:lang w:val="it-IT"/>
        </w:rPr>
      </w:pPr>
      <w:r w:rsidRPr="00C750C4">
        <w:rPr>
          <w:b/>
          <w:color w:val="002060"/>
          <w:sz w:val="56"/>
          <w:szCs w:val="56"/>
          <w:shd w:val="clear" w:color="auto" w:fill="EFEFEF"/>
          <w:lang w:val="it-IT"/>
        </w:rPr>
        <w:t>“</w:t>
      </w:r>
      <w:r w:rsidR="00B107D2" w:rsidRPr="00C750C4">
        <w:rPr>
          <w:b/>
          <w:color w:val="002060"/>
          <w:sz w:val="56"/>
          <w:szCs w:val="56"/>
          <w:shd w:val="clear" w:color="auto" w:fill="EFEFEF"/>
          <w:lang w:val="it-IT"/>
        </w:rPr>
        <w:t>GIUSEPPE PAGOTO</w:t>
      </w:r>
      <w:r w:rsidRPr="00C750C4">
        <w:rPr>
          <w:b/>
          <w:color w:val="002060"/>
          <w:sz w:val="56"/>
          <w:szCs w:val="56"/>
          <w:shd w:val="clear" w:color="auto" w:fill="EFEFEF"/>
          <w:lang w:val="it-IT"/>
        </w:rPr>
        <w:t>”</w:t>
      </w:r>
    </w:p>
    <w:p w:rsidR="00E20FB2" w:rsidRPr="00C750C4" w:rsidRDefault="00E20FB2" w:rsidP="00023FE9">
      <w:pPr>
        <w:widowControl w:val="0"/>
        <w:spacing w:line="480" w:lineRule="auto"/>
        <w:jc w:val="both"/>
        <w:rPr>
          <w:rFonts w:ascii="Arial" w:hAnsi="Arial" w:cs="Arial"/>
          <w:b/>
          <w:color w:val="002060"/>
          <w:sz w:val="56"/>
          <w:szCs w:val="56"/>
          <w:shd w:val="clear" w:color="auto" w:fill="EFEFEF"/>
          <w:lang w:val="it-IT"/>
        </w:rPr>
      </w:pPr>
    </w:p>
    <w:p w:rsidR="00E20FB2" w:rsidRDefault="00E20FB2" w:rsidP="00023FE9">
      <w:pPr>
        <w:widowControl w:val="0"/>
        <w:spacing w:line="480" w:lineRule="auto"/>
        <w:jc w:val="both"/>
        <w:rPr>
          <w:rFonts w:ascii="Arial" w:hAnsi="Arial" w:cs="Arial"/>
          <w:sz w:val="24"/>
          <w:szCs w:val="24"/>
          <w:shd w:val="clear" w:color="auto" w:fill="EFEFEF"/>
          <w:lang w:val="it-IT"/>
        </w:rPr>
      </w:pPr>
    </w:p>
    <w:p w:rsidR="00E20FB2" w:rsidRDefault="00622092" w:rsidP="00023FE9">
      <w:pPr>
        <w:widowControl w:val="0"/>
        <w:spacing w:line="480" w:lineRule="auto"/>
        <w:jc w:val="both"/>
        <w:rPr>
          <w:rFonts w:ascii="Arial" w:hAnsi="Arial" w:cs="Arial"/>
          <w:sz w:val="24"/>
          <w:szCs w:val="24"/>
          <w:shd w:val="clear" w:color="auto" w:fill="EFEFEF"/>
          <w:lang w:val="it-IT"/>
        </w:rPr>
      </w:pPr>
      <w:r>
        <w:rPr>
          <w:rFonts w:ascii="Arial" w:hAnsi="Arial" w:cs="Arial"/>
          <w:noProof/>
          <w:sz w:val="24"/>
          <w:szCs w:val="24"/>
          <w:lang w:val="it-IT" w:eastAsia="it-IT" w:bidi="ar-SA"/>
        </w:rPr>
        <w:drawing>
          <wp:anchor distT="311811" distB="271752" distL="15390" distR="5087" simplePos="0" relativeHeight="251604992" behindDoc="0" locked="0" layoutInCell="1" allowOverlap="1">
            <wp:simplePos x="0" y="0"/>
            <wp:positionH relativeFrom="column">
              <wp:posOffset>733425</wp:posOffset>
            </wp:positionH>
            <wp:positionV relativeFrom="paragraph">
              <wp:posOffset>21590</wp:posOffset>
            </wp:positionV>
            <wp:extent cx="4391025" cy="2949575"/>
            <wp:effectExtent l="0" t="247650" r="0" b="212725"/>
            <wp:wrapNone/>
            <wp:docPr id="663" name="Immagine 663" descr="http://www.sicilia.lafragola.kataweb.it/trapani/medie/gpagoto-erice/medias/media50329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l_fi" descr="http://www.sicilia.lafragola.kataweb.it/trapani/medie/gpagoto-erice/medias/media503294.jpg"/>
                    <pic:cNvPicPr>
                      <a:picLocks noChangeAspect="1" noChangeArrowheads="1"/>
                    </pic:cNvPicPr>
                  </pic:nvPicPr>
                  <pic:blipFill>
                    <a:blip r:embed="rId15" cstate="print"/>
                    <a:srcRect/>
                    <a:stretch>
                      <a:fillRect/>
                    </a:stretch>
                  </pic:blipFill>
                  <pic:spPr bwMode="auto">
                    <a:xfrm>
                      <a:off x="0" y="0"/>
                      <a:ext cx="4391025" cy="2949575"/>
                    </a:xfrm>
                    <a:prstGeom prst="rect">
                      <a:avLst/>
                    </a:prstGeom>
                    <a:noFill/>
                    <a:ln w="9525">
                      <a:noFill/>
                      <a:miter lim="800000"/>
                      <a:headEnd/>
                      <a:tailEnd/>
                    </a:ln>
                    <a:scene3d>
                      <a:camera prst="isometricOffAxis2Left"/>
                      <a:lightRig rig="threePt" dir="t"/>
                    </a:scene3d>
                  </pic:spPr>
                </pic:pic>
              </a:graphicData>
            </a:graphic>
          </wp:anchor>
        </w:drawing>
      </w:r>
    </w:p>
    <w:p w:rsidR="00E20FB2" w:rsidRDefault="00E20FB2" w:rsidP="00023FE9">
      <w:pPr>
        <w:widowControl w:val="0"/>
        <w:spacing w:line="480" w:lineRule="auto"/>
        <w:jc w:val="both"/>
        <w:rPr>
          <w:rFonts w:ascii="Arial" w:hAnsi="Arial" w:cs="Arial"/>
          <w:sz w:val="24"/>
          <w:szCs w:val="24"/>
          <w:shd w:val="clear" w:color="auto" w:fill="EFEFEF"/>
          <w:lang w:val="it-IT"/>
        </w:rPr>
      </w:pPr>
    </w:p>
    <w:p w:rsidR="00E20FB2" w:rsidRDefault="00E20FB2" w:rsidP="00023FE9">
      <w:pPr>
        <w:widowControl w:val="0"/>
        <w:spacing w:line="480" w:lineRule="auto"/>
        <w:jc w:val="both"/>
        <w:rPr>
          <w:rFonts w:ascii="Arial" w:hAnsi="Arial" w:cs="Arial"/>
          <w:sz w:val="24"/>
          <w:szCs w:val="24"/>
          <w:shd w:val="clear" w:color="auto" w:fill="EFEFEF"/>
          <w:lang w:val="it-IT"/>
        </w:rPr>
      </w:pPr>
    </w:p>
    <w:p w:rsidR="00E20FB2" w:rsidRDefault="00E20FB2" w:rsidP="00023FE9">
      <w:pPr>
        <w:widowControl w:val="0"/>
        <w:spacing w:line="480" w:lineRule="auto"/>
        <w:jc w:val="both"/>
        <w:rPr>
          <w:rFonts w:ascii="Arial" w:hAnsi="Arial" w:cs="Arial"/>
          <w:sz w:val="24"/>
          <w:szCs w:val="24"/>
          <w:shd w:val="clear" w:color="auto" w:fill="EFEFEF"/>
          <w:lang w:val="it-IT"/>
        </w:rPr>
      </w:pPr>
    </w:p>
    <w:p w:rsidR="00E20FB2" w:rsidRDefault="00E20FB2" w:rsidP="00023FE9">
      <w:pPr>
        <w:widowControl w:val="0"/>
        <w:spacing w:line="480" w:lineRule="auto"/>
        <w:jc w:val="both"/>
        <w:rPr>
          <w:rFonts w:ascii="Arial" w:hAnsi="Arial" w:cs="Arial"/>
          <w:sz w:val="24"/>
          <w:szCs w:val="24"/>
          <w:shd w:val="clear" w:color="auto" w:fill="EFEFEF"/>
          <w:lang w:val="it-IT"/>
        </w:rPr>
      </w:pPr>
    </w:p>
    <w:p w:rsidR="00CC500C" w:rsidRDefault="00CC500C" w:rsidP="00023FE9">
      <w:pPr>
        <w:spacing w:line="360" w:lineRule="auto"/>
        <w:jc w:val="both"/>
        <w:outlineLvl w:val="0"/>
        <w:rPr>
          <w:rFonts w:ascii="Arial" w:eastAsia="Arial Unicode MS" w:hAnsi="Arial" w:cs="Arial"/>
          <w:b/>
          <w:kern w:val="2"/>
          <w:sz w:val="24"/>
          <w:szCs w:val="24"/>
          <w:lang w:val="it-IT"/>
        </w:rPr>
      </w:pPr>
    </w:p>
    <w:p w:rsidR="00CC500C" w:rsidRDefault="00CC500C" w:rsidP="00023FE9">
      <w:pPr>
        <w:spacing w:line="360" w:lineRule="auto"/>
        <w:jc w:val="both"/>
        <w:outlineLvl w:val="0"/>
        <w:rPr>
          <w:rFonts w:ascii="Arial" w:eastAsia="Arial Unicode MS" w:hAnsi="Arial" w:cs="Arial"/>
          <w:b/>
          <w:kern w:val="2"/>
          <w:sz w:val="24"/>
          <w:szCs w:val="24"/>
          <w:lang w:val="it-IT"/>
        </w:rPr>
      </w:pPr>
    </w:p>
    <w:p w:rsidR="004D4F47" w:rsidRDefault="004D4F47" w:rsidP="00023FE9">
      <w:pPr>
        <w:spacing w:line="360" w:lineRule="auto"/>
        <w:jc w:val="both"/>
        <w:outlineLvl w:val="0"/>
        <w:rPr>
          <w:rFonts w:ascii="Arial" w:eastAsia="Arial Unicode MS" w:hAnsi="Arial" w:cs="Arial"/>
          <w:b/>
          <w:kern w:val="2"/>
          <w:sz w:val="24"/>
          <w:szCs w:val="24"/>
          <w:lang w:val="it-IT"/>
        </w:rPr>
      </w:pPr>
    </w:p>
    <w:p w:rsidR="004D4F47" w:rsidRDefault="004D4F47" w:rsidP="00023FE9">
      <w:pPr>
        <w:spacing w:line="360" w:lineRule="auto"/>
        <w:jc w:val="both"/>
        <w:outlineLvl w:val="0"/>
        <w:rPr>
          <w:rFonts w:ascii="Arial" w:eastAsia="Arial Unicode MS" w:hAnsi="Arial" w:cs="Arial"/>
          <w:b/>
          <w:kern w:val="2"/>
          <w:sz w:val="24"/>
          <w:szCs w:val="24"/>
          <w:lang w:val="it-IT"/>
        </w:rPr>
      </w:pPr>
    </w:p>
    <w:p w:rsidR="00782D9B" w:rsidRPr="00D41A8C" w:rsidRDefault="00782D9B" w:rsidP="006B3527">
      <w:pPr>
        <w:spacing w:line="360" w:lineRule="auto"/>
        <w:jc w:val="center"/>
        <w:outlineLvl w:val="0"/>
        <w:rPr>
          <w:rFonts w:ascii="Arabic Typesetting" w:hAnsi="Arabic Typesetting" w:cs="Arabic Typesetting"/>
          <w:b/>
          <w:sz w:val="28"/>
          <w:szCs w:val="24"/>
          <w:lang w:val="it-IT"/>
        </w:rPr>
      </w:pPr>
      <w:bookmarkStart w:id="2" w:name="_Toc378846466"/>
      <w:bookmarkStart w:id="3" w:name="_Toc404622415"/>
      <w:r w:rsidRPr="00D41A8C">
        <w:rPr>
          <w:rFonts w:ascii="Arabic Typesetting" w:eastAsia="Arial Unicode MS" w:hAnsi="Arabic Typesetting" w:cs="Arabic Typesetting"/>
          <w:b/>
          <w:kern w:val="2"/>
          <w:sz w:val="28"/>
          <w:szCs w:val="24"/>
          <w:lang w:val="it-IT"/>
        </w:rPr>
        <w:t>SCUOLA DELL’INFANZIA – PRIMARIA – SECONDARIA DI  I GRADO – CENTRO IDA</w:t>
      </w:r>
      <w:bookmarkEnd w:id="2"/>
      <w:bookmarkEnd w:id="3"/>
    </w:p>
    <w:p w:rsidR="003208D0" w:rsidRDefault="00782D9B" w:rsidP="00023FE9">
      <w:pPr>
        <w:widowControl w:val="0"/>
        <w:suppressAutoHyphens/>
        <w:spacing w:after="0" w:line="240" w:lineRule="auto"/>
        <w:jc w:val="center"/>
        <w:rPr>
          <w:rFonts w:ascii="Arial" w:eastAsia="Arial Unicode MS" w:hAnsi="Arial" w:cs="Arial"/>
          <w:i w:val="0"/>
          <w:kern w:val="2"/>
          <w:sz w:val="24"/>
          <w:szCs w:val="24"/>
          <w:lang w:val="it-IT"/>
        </w:rPr>
      </w:pPr>
      <w:r w:rsidRPr="00D87F38">
        <w:rPr>
          <w:rFonts w:ascii="Arial" w:eastAsia="Arial Unicode MS" w:hAnsi="Arial" w:cs="Arial"/>
          <w:i w:val="0"/>
          <w:kern w:val="2"/>
          <w:sz w:val="24"/>
          <w:szCs w:val="24"/>
          <w:lang w:val="it-IT"/>
        </w:rPr>
        <w:t>Via Tivoli, 37 – 91016 Casa Santa – Erice (TP)     Codice Fiscale 80008220818</w:t>
      </w:r>
    </w:p>
    <w:p w:rsidR="00814943" w:rsidRDefault="00782D9B" w:rsidP="00023FE9">
      <w:pPr>
        <w:widowControl w:val="0"/>
        <w:suppressAutoHyphens/>
        <w:spacing w:after="0" w:line="240" w:lineRule="auto"/>
        <w:jc w:val="center"/>
        <w:rPr>
          <w:rFonts w:ascii="Arial" w:eastAsia="Arial Unicode MS" w:hAnsi="Arial" w:cs="Arial"/>
          <w:i w:val="0"/>
          <w:kern w:val="2"/>
          <w:sz w:val="24"/>
          <w:szCs w:val="24"/>
          <w:lang w:val="it-IT"/>
        </w:rPr>
      </w:pPr>
      <w:r w:rsidRPr="00D87F38">
        <w:rPr>
          <w:rFonts w:ascii="Arial" w:eastAsia="Arial Unicode MS" w:hAnsi="Arial" w:cs="Arial"/>
          <w:i w:val="0"/>
          <w:kern w:val="2"/>
          <w:sz w:val="24"/>
          <w:szCs w:val="24"/>
          <w:lang w:val="it-IT"/>
        </w:rPr>
        <w:t>Tel. 0923.551599  fax 0923.551218</w:t>
      </w:r>
      <w:r w:rsidR="00814943">
        <w:rPr>
          <w:rFonts w:ascii="Arial" w:eastAsia="Arial Unicode MS" w:hAnsi="Arial" w:cs="Arial"/>
          <w:i w:val="0"/>
          <w:kern w:val="2"/>
          <w:sz w:val="24"/>
          <w:szCs w:val="24"/>
          <w:lang w:val="it-IT"/>
        </w:rPr>
        <w:t xml:space="preserve"> </w:t>
      </w:r>
      <w:r w:rsidRPr="00D87F38">
        <w:rPr>
          <w:rFonts w:ascii="Arial" w:eastAsia="Arial Unicode MS" w:hAnsi="Arial" w:cs="Arial"/>
          <w:i w:val="0"/>
          <w:kern w:val="2"/>
          <w:sz w:val="24"/>
          <w:szCs w:val="24"/>
          <w:lang w:val="it-IT"/>
        </w:rPr>
        <w:t xml:space="preserve">Sito </w:t>
      </w:r>
      <w:hyperlink r:id="rId16" w:history="1">
        <w:r w:rsidRPr="00D87F38">
          <w:rPr>
            <w:rStyle w:val="Collegamentoipertestuale"/>
            <w:rFonts w:ascii="Arial" w:eastAsia="Arial Unicode MS" w:hAnsi="Arial" w:cs="Arial"/>
            <w:i w:val="0"/>
            <w:kern w:val="2"/>
            <w:sz w:val="24"/>
            <w:szCs w:val="24"/>
            <w:lang w:val="it-IT"/>
          </w:rPr>
          <w:t>www.icgpagoto.gov.it</w:t>
        </w:r>
      </w:hyperlink>
    </w:p>
    <w:p w:rsidR="00782D9B" w:rsidRPr="00D87F38" w:rsidRDefault="00782D9B" w:rsidP="00023FE9">
      <w:pPr>
        <w:widowControl w:val="0"/>
        <w:suppressAutoHyphens/>
        <w:spacing w:after="0" w:line="240" w:lineRule="auto"/>
        <w:jc w:val="center"/>
        <w:rPr>
          <w:rFonts w:ascii="Arial" w:eastAsia="Arial Unicode MS" w:hAnsi="Arial" w:cs="Arial"/>
          <w:i w:val="0"/>
          <w:kern w:val="2"/>
          <w:sz w:val="24"/>
          <w:szCs w:val="24"/>
          <w:lang w:val="it-IT"/>
        </w:rPr>
      </w:pPr>
      <w:r w:rsidRPr="00D87F38">
        <w:rPr>
          <w:rFonts w:ascii="Arial" w:eastAsia="Arial Unicode MS" w:hAnsi="Arial" w:cs="Arial"/>
          <w:i w:val="0"/>
          <w:kern w:val="2"/>
          <w:sz w:val="24"/>
          <w:szCs w:val="24"/>
          <w:lang w:val="it-IT"/>
        </w:rPr>
        <w:t xml:space="preserve">e-mail </w:t>
      </w:r>
      <w:hyperlink r:id="rId17" w:history="1">
        <w:r w:rsidR="00023FE9" w:rsidRPr="001A689B">
          <w:rPr>
            <w:rStyle w:val="Collegamentoipertestuale"/>
            <w:rFonts w:ascii="Arial" w:eastAsia="Arial Unicode MS" w:hAnsi="Arial" w:cs="Arial"/>
            <w:i w:val="0"/>
            <w:kern w:val="2"/>
            <w:sz w:val="24"/>
            <w:szCs w:val="24"/>
            <w:lang w:val="it-IT"/>
          </w:rPr>
          <w:t>tpic835008@istruzione.it</w:t>
        </w:r>
      </w:hyperlink>
    </w:p>
    <w:p w:rsidR="00C4635A" w:rsidRPr="006B3527" w:rsidRDefault="00782D9B" w:rsidP="006B3527">
      <w:pPr>
        <w:widowControl w:val="0"/>
        <w:suppressAutoHyphens/>
        <w:spacing w:after="0" w:line="240" w:lineRule="auto"/>
        <w:jc w:val="center"/>
        <w:rPr>
          <w:rFonts w:ascii="Arial" w:eastAsia="Arial Unicode MS" w:hAnsi="Arial" w:cs="Arial"/>
          <w:i w:val="0"/>
          <w:color w:val="0000FF"/>
          <w:kern w:val="2"/>
          <w:sz w:val="24"/>
          <w:szCs w:val="24"/>
          <w:u w:val="single"/>
          <w:lang w:val="it-IT"/>
        </w:rPr>
      </w:pPr>
      <w:r w:rsidRPr="00D87F38">
        <w:rPr>
          <w:rFonts w:ascii="Arial" w:eastAsia="Arial Unicode MS" w:hAnsi="Arial" w:cs="Arial"/>
          <w:i w:val="0"/>
          <w:kern w:val="2"/>
          <w:sz w:val="24"/>
          <w:szCs w:val="24"/>
          <w:lang w:val="it-IT"/>
        </w:rPr>
        <w:t>PEC</w:t>
      </w:r>
      <w:r w:rsidRPr="00D87F38">
        <w:rPr>
          <w:rFonts w:ascii="Arial" w:eastAsia="Arial Unicode MS" w:hAnsi="Arial" w:cs="Arial"/>
          <w:i w:val="0"/>
          <w:color w:val="0000FF"/>
          <w:kern w:val="2"/>
          <w:sz w:val="24"/>
          <w:szCs w:val="24"/>
          <w:u w:val="single"/>
          <w:lang w:val="it-IT"/>
        </w:rPr>
        <w:t xml:space="preserve"> tpic835008@pec.istruzione.it</w:t>
      </w:r>
    </w:p>
    <w:p w:rsidR="00D87F38" w:rsidRPr="00AF0CEF" w:rsidRDefault="00D87F38" w:rsidP="00023FE9">
      <w:pPr>
        <w:shd w:val="clear" w:color="auto" w:fill="E2E2E2"/>
        <w:spacing w:line="480" w:lineRule="auto"/>
        <w:ind w:left="-142" w:right="-241" w:hanging="851"/>
        <w:jc w:val="both"/>
        <w:rPr>
          <w:rFonts w:ascii="Arial" w:hAnsi="Arial" w:cs="Arial"/>
          <w:b/>
          <w:i w:val="0"/>
          <w:sz w:val="24"/>
          <w:szCs w:val="24"/>
          <w:lang w:val="it-IT"/>
        </w:rPr>
      </w:pPr>
      <w:bookmarkStart w:id="4" w:name="_Toc372991219"/>
      <w:r w:rsidRPr="00C4635A">
        <w:rPr>
          <w:rFonts w:ascii="Arial" w:hAnsi="Arial" w:cs="Arial"/>
          <w:b/>
          <w:bCs/>
          <w:i w:val="0"/>
          <w:color w:val="333399"/>
          <w:sz w:val="28"/>
          <w:szCs w:val="24"/>
          <w:lang w:val="it-IT"/>
        </w:rPr>
        <w:lastRenderedPageBreak/>
        <w:t xml:space="preserve">Il </w:t>
      </w:r>
      <w:r w:rsidR="001238C6" w:rsidRPr="00C4635A">
        <w:rPr>
          <w:rFonts w:ascii="Arial" w:hAnsi="Arial" w:cs="Arial"/>
          <w:b/>
          <w:bCs/>
          <w:i w:val="0"/>
          <w:color w:val="333399"/>
          <w:spacing w:val="1"/>
          <w:sz w:val="28"/>
          <w:szCs w:val="24"/>
          <w:lang w:val="it-IT"/>
        </w:rPr>
        <w:t>P</w:t>
      </w:r>
      <w:r w:rsidRPr="00C4635A">
        <w:rPr>
          <w:rFonts w:ascii="Arial" w:hAnsi="Arial" w:cs="Arial"/>
          <w:b/>
          <w:bCs/>
          <w:i w:val="0"/>
          <w:color w:val="333399"/>
          <w:sz w:val="28"/>
          <w:szCs w:val="24"/>
          <w:lang w:val="it-IT"/>
        </w:rPr>
        <w:t>ia</w:t>
      </w:r>
      <w:r w:rsidRPr="00C4635A">
        <w:rPr>
          <w:rFonts w:ascii="Arial" w:hAnsi="Arial" w:cs="Arial"/>
          <w:b/>
          <w:bCs/>
          <w:i w:val="0"/>
          <w:color w:val="333399"/>
          <w:spacing w:val="1"/>
          <w:sz w:val="28"/>
          <w:szCs w:val="24"/>
          <w:lang w:val="it-IT"/>
        </w:rPr>
        <w:t>n</w:t>
      </w:r>
      <w:r w:rsidRPr="00C4635A">
        <w:rPr>
          <w:rFonts w:ascii="Arial" w:hAnsi="Arial" w:cs="Arial"/>
          <w:b/>
          <w:bCs/>
          <w:i w:val="0"/>
          <w:color w:val="333399"/>
          <w:sz w:val="28"/>
          <w:szCs w:val="24"/>
          <w:lang w:val="it-IT"/>
        </w:rPr>
        <w:t>o</w:t>
      </w:r>
      <w:r w:rsidRPr="00C4635A">
        <w:rPr>
          <w:rFonts w:ascii="Arial" w:hAnsi="Arial" w:cs="Arial"/>
          <w:b/>
          <w:bCs/>
          <w:i w:val="0"/>
          <w:color w:val="333399"/>
          <w:spacing w:val="-2"/>
          <w:sz w:val="28"/>
          <w:szCs w:val="24"/>
          <w:lang w:val="it-IT"/>
        </w:rPr>
        <w:t xml:space="preserve"> </w:t>
      </w:r>
      <w:r w:rsidR="001238C6" w:rsidRPr="00C4635A">
        <w:rPr>
          <w:rFonts w:ascii="Arial" w:hAnsi="Arial" w:cs="Arial"/>
          <w:b/>
          <w:bCs/>
          <w:i w:val="0"/>
          <w:color w:val="333399"/>
          <w:spacing w:val="1"/>
          <w:sz w:val="28"/>
          <w:szCs w:val="24"/>
          <w:lang w:val="it-IT"/>
        </w:rPr>
        <w:t>d</w:t>
      </w:r>
      <w:r w:rsidR="001238C6" w:rsidRPr="00C4635A">
        <w:rPr>
          <w:rFonts w:ascii="Arial" w:hAnsi="Arial" w:cs="Arial"/>
          <w:b/>
          <w:bCs/>
          <w:i w:val="0"/>
          <w:color w:val="333399"/>
          <w:sz w:val="28"/>
          <w:szCs w:val="24"/>
          <w:lang w:val="it-IT"/>
        </w:rPr>
        <w:t>el</w:t>
      </w:r>
      <w:r w:rsidR="001238C6" w:rsidRPr="00C4635A">
        <w:rPr>
          <w:rFonts w:ascii="Arial" w:hAnsi="Arial" w:cs="Arial"/>
          <w:b/>
          <w:bCs/>
          <w:i w:val="0"/>
          <w:color w:val="333399"/>
          <w:spacing w:val="1"/>
          <w:sz w:val="28"/>
          <w:szCs w:val="24"/>
          <w:lang w:val="it-IT"/>
        </w:rPr>
        <w:t>l</w:t>
      </w:r>
      <w:r w:rsidR="001238C6" w:rsidRPr="00C4635A">
        <w:rPr>
          <w:rFonts w:ascii="Arial" w:hAnsi="Arial" w:cs="Arial"/>
          <w:b/>
          <w:bCs/>
          <w:i w:val="0"/>
          <w:color w:val="333399"/>
          <w:sz w:val="28"/>
          <w:szCs w:val="24"/>
          <w:lang w:val="it-IT"/>
        </w:rPr>
        <w:t>'</w:t>
      </w:r>
      <w:r w:rsidR="001238C6" w:rsidRPr="00C4635A">
        <w:rPr>
          <w:rFonts w:ascii="Arial" w:hAnsi="Arial" w:cs="Arial"/>
          <w:b/>
          <w:bCs/>
          <w:i w:val="0"/>
          <w:color w:val="333399"/>
          <w:spacing w:val="-2"/>
          <w:sz w:val="28"/>
          <w:szCs w:val="24"/>
          <w:lang w:val="it-IT"/>
        </w:rPr>
        <w:t>O</w:t>
      </w:r>
      <w:r w:rsidR="001238C6" w:rsidRPr="00C4635A">
        <w:rPr>
          <w:rFonts w:ascii="Arial" w:hAnsi="Arial" w:cs="Arial"/>
          <w:b/>
          <w:bCs/>
          <w:i w:val="0"/>
          <w:color w:val="333399"/>
          <w:spacing w:val="1"/>
          <w:sz w:val="28"/>
          <w:szCs w:val="24"/>
          <w:lang w:val="it-IT"/>
        </w:rPr>
        <w:t>ff</w:t>
      </w:r>
      <w:r w:rsidR="001238C6" w:rsidRPr="00C4635A">
        <w:rPr>
          <w:rFonts w:ascii="Arial" w:hAnsi="Arial" w:cs="Arial"/>
          <w:b/>
          <w:bCs/>
          <w:i w:val="0"/>
          <w:color w:val="333399"/>
          <w:spacing w:val="-1"/>
          <w:sz w:val="28"/>
          <w:szCs w:val="24"/>
          <w:lang w:val="it-IT"/>
        </w:rPr>
        <w:t>er</w:t>
      </w:r>
      <w:r w:rsidR="001238C6" w:rsidRPr="00C4635A">
        <w:rPr>
          <w:rFonts w:ascii="Arial" w:hAnsi="Arial" w:cs="Arial"/>
          <w:b/>
          <w:bCs/>
          <w:i w:val="0"/>
          <w:color w:val="333399"/>
          <w:sz w:val="28"/>
          <w:szCs w:val="24"/>
          <w:lang w:val="it-IT"/>
        </w:rPr>
        <w:t xml:space="preserve">ta </w:t>
      </w:r>
      <w:r w:rsidR="001238C6" w:rsidRPr="00C4635A">
        <w:rPr>
          <w:rFonts w:ascii="Arial" w:hAnsi="Arial" w:cs="Arial"/>
          <w:b/>
          <w:bCs/>
          <w:i w:val="0"/>
          <w:color w:val="333399"/>
          <w:spacing w:val="1"/>
          <w:sz w:val="28"/>
          <w:szCs w:val="24"/>
          <w:lang w:val="it-IT"/>
        </w:rPr>
        <w:t>F</w:t>
      </w:r>
      <w:r w:rsidR="001238C6" w:rsidRPr="00C4635A">
        <w:rPr>
          <w:rFonts w:ascii="Arial" w:hAnsi="Arial" w:cs="Arial"/>
          <w:b/>
          <w:bCs/>
          <w:i w:val="0"/>
          <w:color w:val="333399"/>
          <w:sz w:val="28"/>
          <w:szCs w:val="24"/>
          <w:lang w:val="it-IT"/>
        </w:rPr>
        <w:t>o</w:t>
      </w:r>
      <w:r w:rsidR="001238C6" w:rsidRPr="00C4635A">
        <w:rPr>
          <w:rFonts w:ascii="Arial" w:hAnsi="Arial" w:cs="Arial"/>
          <w:b/>
          <w:bCs/>
          <w:i w:val="0"/>
          <w:color w:val="333399"/>
          <w:spacing w:val="-3"/>
          <w:sz w:val="28"/>
          <w:szCs w:val="24"/>
          <w:lang w:val="it-IT"/>
        </w:rPr>
        <w:t>rm</w:t>
      </w:r>
      <w:r w:rsidR="001238C6" w:rsidRPr="00C4635A">
        <w:rPr>
          <w:rFonts w:ascii="Arial" w:hAnsi="Arial" w:cs="Arial"/>
          <w:b/>
          <w:bCs/>
          <w:i w:val="0"/>
          <w:color w:val="333399"/>
          <w:spacing w:val="2"/>
          <w:sz w:val="28"/>
          <w:szCs w:val="24"/>
          <w:lang w:val="it-IT"/>
        </w:rPr>
        <w:t>a</w:t>
      </w:r>
      <w:r w:rsidR="001238C6" w:rsidRPr="00C4635A">
        <w:rPr>
          <w:rFonts w:ascii="Arial" w:hAnsi="Arial" w:cs="Arial"/>
          <w:b/>
          <w:bCs/>
          <w:i w:val="0"/>
          <w:color w:val="333399"/>
          <w:sz w:val="28"/>
          <w:szCs w:val="24"/>
          <w:lang w:val="it-IT"/>
        </w:rPr>
        <w:t>tiva</w:t>
      </w:r>
      <w:r w:rsidRPr="00AF0CEF">
        <w:rPr>
          <w:rFonts w:ascii="Arial" w:hAnsi="Arial" w:cs="Arial"/>
          <w:b/>
          <w:bCs/>
          <w:i w:val="0"/>
          <w:color w:val="333399"/>
          <w:sz w:val="24"/>
          <w:szCs w:val="24"/>
          <w:lang w:val="it-IT"/>
        </w:rPr>
        <w:t>,</w:t>
      </w:r>
      <w:r w:rsidRPr="00AF0CEF">
        <w:rPr>
          <w:b/>
          <w:bCs/>
          <w:i w:val="0"/>
          <w:color w:val="E26C09"/>
          <w:spacing w:val="1"/>
          <w:sz w:val="24"/>
          <w:szCs w:val="24"/>
          <w:lang w:val="it-IT"/>
        </w:rPr>
        <w:t xml:space="preserve"> </w:t>
      </w:r>
      <w:r w:rsidRPr="00AF0CEF">
        <w:rPr>
          <w:rFonts w:ascii="Arial" w:hAnsi="Arial" w:cs="Arial"/>
          <w:i w:val="0"/>
          <w:color w:val="000000"/>
          <w:spacing w:val="-1"/>
          <w:sz w:val="24"/>
          <w:szCs w:val="24"/>
          <w:lang w:val="it-IT"/>
        </w:rPr>
        <w:t>c</w:t>
      </w:r>
      <w:r w:rsidRPr="00AF0CEF">
        <w:rPr>
          <w:rFonts w:ascii="Arial" w:hAnsi="Arial" w:cs="Arial"/>
          <w:i w:val="0"/>
          <w:color w:val="000000"/>
          <w:sz w:val="24"/>
          <w:szCs w:val="24"/>
          <w:lang w:val="it-IT"/>
        </w:rPr>
        <w:t>omunem</w:t>
      </w:r>
      <w:r w:rsidRPr="00AF0CEF">
        <w:rPr>
          <w:rFonts w:ascii="Arial" w:hAnsi="Arial" w:cs="Arial"/>
          <w:i w:val="0"/>
          <w:color w:val="000000"/>
          <w:spacing w:val="-1"/>
          <w:sz w:val="24"/>
          <w:szCs w:val="24"/>
          <w:lang w:val="it-IT"/>
        </w:rPr>
        <w:t>e</w:t>
      </w:r>
      <w:r w:rsidRPr="00AF0CEF">
        <w:rPr>
          <w:rFonts w:ascii="Arial" w:hAnsi="Arial" w:cs="Arial"/>
          <w:i w:val="0"/>
          <w:color w:val="000000"/>
          <w:sz w:val="24"/>
          <w:szCs w:val="24"/>
          <w:lang w:val="it-IT"/>
        </w:rPr>
        <w:t>nte</w:t>
      </w:r>
      <w:r w:rsidRPr="00AF0CEF">
        <w:rPr>
          <w:rFonts w:ascii="Arial" w:hAnsi="Arial" w:cs="Arial"/>
          <w:i w:val="0"/>
          <w:color w:val="000000"/>
          <w:spacing w:val="2"/>
          <w:sz w:val="24"/>
          <w:szCs w:val="24"/>
          <w:lang w:val="it-IT"/>
        </w:rPr>
        <w:t xml:space="preserve"> </w:t>
      </w:r>
      <w:r w:rsidRPr="00AF0CEF">
        <w:rPr>
          <w:rFonts w:ascii="Arial" w:hAnsi="Arial" w:cs="Arial"/>
          <w:i w:val="0"/>
          <w:color w:val="000000"/>
          <w:spacing w:val="1"/>
          <w:sz w:val="24"/>
          <w:szCs w:val="24"/>
          <w:lang w:val="it-IT"/>
        </w:rPr>
        <w:t>c</w:t>
      </w:r>
      <w:r w:rsidRPr="00AF0CEF">
        <w:rPr>
          <w:rFonts w:ascii="Arial" w:hAnsi="Arial" w:cs="Arial"/>
          <w:i w:val="0"/>
          <w:color w:val="000000"/>
          <w:sz w:val="24"/>
          <w:szCs w:val="24"/>
          <w:lang w:val="it-IT"/>
        </w:rPr>
        <w:t>hiam</w:t>
      </w:r>
      <w:r w:rsidRPr="00AF0CEF">
        <w:rPr>
          <w:rFonts w:ascii="Arial" w:hAnsi="Arial" w:cs="Arial"/>
          <w:i w:val="0"/>
          <w:color w:val="000000"/>
          <w:spacing w:val="-1"/>
          <w:sz w:val="24"/>
          <w:szCs w:val="24"/>
          <w:lang w:val="it-IT"/>
        </w:rPr>
        <w:t>a</w:t>
      </w:r>
      <w:r w:rsidRPr="00AF0CEF">
        <w:rPr>
          <w:rFonts w:ascii="Arial" w:hAnsi="Arial" w:cs="Arial"/>
          <w:i w:val="0"/>
          <w:color w:val="000000"/>
          <w:sz w:val="24"/>
          <w:szCs w:val="24"/>
          <w:lang w:val="it-IT"/>
        </w:rPr>
        <w:t xml:space="preserve">to </w:t>
      </w:r>
      <w:r w:rsidRPr="00C4635A">
        <w:rPr>
          <w:rFonts w:ascii="Arial" w:hAnsi="Arial" w:cs="Arial"/>
          <w:b/>
          <w:i w:val="0"/>
          <w:color w:val="333399"/>
          <w:spacing w:val="1"/>
          <w:sz w:val="28"/>
          <w:szCs w:val="24"/>
          <w:lang w:val="it-IT"/>
        </w:rPr>
        <w:t>P</w:t>
      </w:r>
      <w:r w:rsidRPr="00C4635A">
        <w:rPr>
          <w:rFonts w:ascii="Arial" w:hAnsi="Arial" w:cs="Arial"/>
          <w:b/>
          <w:i w:val="0"/>
          <w:color w:val="333399"/>
          <w:sz w:val="28"/>
          <w:szCs w:val="24"/>
          <w:lang w:val="it-IT"/>
        </w:rPr>
        <w:t>O</w:t>
      </w:r>
      <w:r w:rsidRPr="00C4635A">
        <w:rPr>
          <w:rFonts w:ascii="Arial" w:hAnsi="Arial" w:cs="Arial"/>
          <w:b/>
          <w:i w:val="0"/>
          <w:color w:val="333399"/>
          <w:spacing w:val="-2"/>
          <w:sz w:val="28"/>
          <w:szCs w:val="24"/>
          <w:lang w:val="it-IT"/>
        </w:rPr>
        <w:t>F</w:t>
      </w:r>
      <w:r w:rsidRPr="00AF0CEF">
        <w:rPr>
          <w:rFonts w:ascii="Arial" w:hAnsi="Arial" w:cs="Arial"/>
          <w:i w:val="0"/>
          <w:color w:val="000000"/>
          <w:sz w:val="24"/>
          <w:szCs w:val="24"/>
          <w:lang w:val="it-IT"/>
        </w:rPr>
        <w:t>, è</w:t>
      </w:r>
      <w:r w:rsidRPr="00AF0CEF">
        <w:rPr>
          <w:rFonts w:ascii="Arial" w:hAnsi="Arial" w:cs="Arial"/>
          <w:i w:val="0"/>
          <w:color w:val="000000"/>
          <w:spacing w:val="-1"/>
          <w:sz w:val="24"/>
          <w:szCs w:val="24"/>
          <w:lang w:val="it-IT"/>
        </w:rPr>
        <w:t xml:space="preserve"> </w:t>
      </w:r>
      <w:r w:rsidRPr="00AF0CEF">
        <w:rPr>
          <w:rFonts w:ascii="Arial" w:hAnsi="Arial" w:cs="Arial"/>
          <w:i w:val="0"/>
          <w:color w:val="000000"/>
          <w:sz w:val="24"/>
          <w:szCs w:val="24"/>
          <w:lang w:val="it-IT"/>
        </w:rPr>
        <w:t>stato int</w:t>
      </w:r>
      <w:r w:rsidRPr="00AF0CEF">
        <w:rPr>
          <w:rFonts w:ascii="Arial" w:hAnsi="Arial" w:cs="Arial"/>
          <w:i w:val="0"/>
          <w:color w:val="000000"/>
          <w:spacing w:val="2"/>
          <w:sz w:val="24"/>
          <w:szCs w:val="24"/>
          <w:lang w:val="it-IT"/>
        </w:rPr>
        <w:t>r</w:t>
      </w:r>
      <w:r w:rsidRPr="00AF0CEF">
        <w:rPr>
          <w:rFonts w:ascii="Arial" w:hAnsi="Arial" w:cs="Arial"/>
          <w:i w:val="0"/>
          <w:color w:val="000000"/>
          <w:sz w:val="24"/>
          <w:szCs w:val="24"/>
          <w:lang w:val="it-IT"/>
        </w:rPr>
        <w:t>odot</w:t>
      </w:r>
      <w:r w:rsidRPr="00AF0CEF">
        <w:rPr>
          <w:rFonts w:ascii="Arial" w:hAnsi="Arial" w:cs="Arial"/>
          <w:i w:val="0"/>
          <w:color w:val="000000"/>
          <w:spacing w:val="1"/>
          <w:sz w:val="24"/>
          <w:szCs w:val="24"/>
          <w:lang w:val="it-IT"/>
        </w:rPr>
        <w:t>t</w:t>
      </w:r>
      <w:r w:rsidRPr="00AF0CEF">
        <w:rPr>
          <w:rFonts w:ascii="Arial" w:hAnsi="Arial" w:cs="Arial"/>
          <w:i w:val="0"/>
          <w:color w:val="000000"/>
          <w:sz w:val="24"/>
          <w:szCs w:val="24"/>
          <w:lang w:val="it-IT"/>
        </w:rPr>
        <w:t>o p</w:t>
      </w:r>
      <w:r w:rsidRPr="00AF0CEF">
        <w:rPr>
          <w:rFonts w:ascii="Arial" w:hAnsi="Arial" w:cs="Arial"/>
          <w:i w:val="0"/>
          <w:color w:val="000000"/>
          <w:spacing w:val="-1"/>
          <w:sz w:val="24"/>
          <w:szCs w:val="24"/>
          <w:lang w:val="it-IT"/>
        </w:rPr>
        <w:t>e</w:t>
      </w:r>
      <w:r w:rsidRPr="00AF0CEF">
        <w:rPr>
          <w:rFonts w:ascii="Arial" w:hAnsi="Arial" w:cs="Arial"/>
          <w:i w:val="0"/>
          <w:color w:val="000000"/>
          <w:sz w:val="24"/>
          <w:szCs w:val="24"/>
          <w:lang w:val="it-IT"/>
        </w:rPr>
        <w:t xml:space="preserve">r </w:t>
      </w:r>
      <w:r w:rsidRPr="00AF0CEF">
        <w:rPr>
          <w:rFonts w:ascii="Arial" w:hAnsi="Arial" w:cs="Arial"/>
          <w:i w:val="0"/>
          <w:color w:val="000000"/>
          <w:spacing w:val="-2"/>
          <w:sz w:val="24"/>
          <w:szCs w:val="24"/>
          <w:lang w:val="it-IT"/>
        </w:rPr>
        <w:t>e</w:t>
      </w:r>
      <w:r w:rsidRPr="00AF0CEF">
        <w:rPr>
          <w:rFonts w:ascii="Arial" w:hAnsi="Arial" w:cs="Arial"/>
          <w:i w:val="0"/>
          <w:color w:val="000000"/>
          <w:sz w:val="24"/>
          <w:szCs w:val="24"/>
          <w:lang w:val="it-IT"/>
        </w:rPr>
        <w:t>f</w:t>
      </w:r>
      <w:r w:rsidRPr="00AF0CEF">
        <w:rPr>
          <w:rFonts w:ascii="Arial" w:hAnsi="Arial" w:cs="Arial"/>
          <w:i w:val="0"/>
          <w:color w:val="000000"/>
          <w:spacing w:val="1"/>
          <w:sz w:val="24"/>
          <w:szCs w:val="24"/>
          <w:lang w:val="it-IT"/>
        </w:rPr>
        <w:t>f</w:t>
      </w:r>
      <w:r w:rsidRPr="00AF0CEF">
        <w:rPr>
          <w:rFonts w:ascii="Arial" w:hAnsi="Arial" w:cs="Arial"/>
          <w:i w:val="0"/>
          <w:color w:val="000000"/>
          <w:spacing w:val="-1"/>
          <w:sz w:val="24"/>
          <w:szCs w:val="24"/>
          <w:lang w:val="it-IT"/>
        </w:rPr>
        <w:t>e</w:t>
      </w:r>
      <w:r w:rsidRPr="00AF0CEF">
        <w:rPr>
          <w:rFonts w:ascii="Arial" w:hAnsi="Arial" w:cs="Arial"/>
          <w:i w:val="0"/>
          <w:color w:val="000000"/>
          <w:sz w:val="24"/>
          <w:szCs w:val="24"/>
          <w:lang w:val="it-IT"/>
        </w:rPr>
        <w:t>t</w:t>
      </w:r>
      <w:r w:rsidRPr="00AF0CEF">
        <w:rPr>
          <w:rFonts w:ascii="Arial" w:hAnsi="Arial" w:cs="Arial"/>
          <w:i w:val="0"/>
          <w:color w:val="000000"/>
          <w:spacing w:val="1"/>
          <w:sz w:val="24"/>
          <w:szCs w:val="24"/>
          <w:lang w:val="it-IT"/>
        </w:rPr>
        <w:t>t</w:t>
      </w:r>
      <w:r w:rsidRPr="00AF0CEF">
        <w:rPr>
          <w:rFonts w:ascii="Arial" w:hAnsi="Arial" w:cs="Arial"/>
          <w:i w:val="0"/>
          <w:color w:val="000000"/>
          <w:sz w:val="24"/>
          <w:szCs w:val="24"/>
          <w:lang w:val="it-IT"/>
        </w:rPr>
        <w:t>o d</w:t>
      </w:r>
      <w:r w:rsidRPr="00AF0CEF">
        <w:rPr>
          <w:rFonts w:ascii="Arial" w:hAnsi="Arial" w:cs="Arial"/>
          <w:i w:val="0"/>
          <w:color w:val="000000"/>
          <w:spacing w:val="-1"/>
          <w:sz w:val="24"/>
          <w:szCs w:val="24"/>
          <w:lang w:val="it-IT"/>
        </w:rPr>
        <w:t>e</w:t>
      </w:r>
      <w:r w:rsidRPr="00AF0CEF">
        <w:rPr>
          <w:rFonts w:ascii="Arial" w:hAnsi="Arial" w:cs="Arial"/>
          <w:i w:val="0"/>
          <w:color w:val="000000"/>
          <w:sz w:val="24"/>
          <w:szCs w:val="24"/>
          <w:lang w:val="it-IT"/>
        </w:rPr>
        <w:t xml:space="preserve">l </w:t>
      </w:r>
      <w:r w:rsidRPr="00AF0CEF">
        <w:rPr>
          <w:rFonts w:ascii="Arial" w:hAnsi="Arial" w:cs="Arial"/>
          <w:b/>
          <w:i w:val="0"/>
          <w:color w:val="000000"/>
          <w:sz w:val="24"/>
          <w:szCs w:val="24"/>
          <w:lang w:val="it-IT"/>
        </w:rPr>
        <w:t>D</w:t>
      </w:r>
      <w:r w:rsidRPr="00AF0CEF">
        <w:rPr>
          <w:rFonts w:ascii="Arial" w:hAnsi="Arial" w:cs="Arial"/>
          <w:b/>
          <w:i w:val="0"/>
          <w:color w:val="000000"/>
          <w:spacing w:val="1"/>
          <w:sz w:val="24"/>
          <w:szCs w:val="24"/>
          <w:lang w:val="it-IT"/>
        </w:rPr>
        <w:t>P</w:t>
      </w:r>
      <w:r w:rsidRPr="00AF0CEF">
        <w:rPr>
          <w:rFonts w:ascii="Arial" w:hAnsi="Arial" w:cs="Arial"/>
          <w:b/>
          <w:i w:val="0"/>
          <w:color w:val="000000"/>
          <w:sz w:val="24"/>
          <w:szCs w:val="24"/>
          <w:lang w:val="it-IT"/>
        </w:rPr>
        <w:t xml:space="preserve">R. 275/99 </w:t>
      </w:r>
      <w:r w:rsidRPr="00AF0CEF">
        <w:rPr>
          <w:rFonts w:ascii="Arial" w:hAnsi="Arial" w:cs="Arial"/>
          <w:b/>
          <w:i w:val="0"/>
          <w:sz w:val="24"/>
          <w:szCs w:val="24"/>
          <w:lang w:val="it-IT"/>
        </w:rPr>
        <w:t>“</w:t>
      </w:r>
      <w:r w:rsidRPr="00AF0CEF">
        <w:rPr>
          <w:rFonts w:ascii="Arial" w:hAnsi="Arial" w:cs="Arial"/>
          <w:i w:val="0"/>
          <w:sz w:val="24"/>
          <w:szCs w:val="24"/>
          <w:lang w:val="it-IT"/>
        </w:rPr>
        <w:t xml:space="preserve">Regolamento </w:t>
      </w:r>
      <w:r w:rsidRPr="00AF0CEF">
        <w:rPr>
          <w:rStyle w:val="Enfasigrassetto"/>
          <w:rFonts w:ascii="Arial" w:hAnsi="Arial" w:cs="Arial"/>
          <w:b w:val="0"/>
          <w:i w:val="0"/>
          <w:color w:val="000000"/>
          <w:sz w:val="24"/>
          <w:szCs w:val="24"/>
          <w:lang w:val="it-IT"/>
        </w:rPr>
        <w:t>recante norme in materia di autonomia delle istituzioni scolastiche,</w:t>
      </w:r>
      <w:r w:rsidRPr="00AF0CEF">
        <w:rPr>
          <w:rFonts w:ascii="Arial" w:hAnsi="Arial" w:cs="Arial"/>
          <w:b/>
          <w:bCs/>
          <w:i w:val="0"/>
          <w:color w:val="000000"/>
          <w:sz w:val="24"/>
          <w:szCs w:val="24"/>
          <w:lang w:val="it-IT"/>
        </w:rPr>
        <w:t xml:space="preserve"> </w:t>
      </w:r>
      <w:r w:rsidRPr="00AF0CEF">
        <w:rPr>
          <w:rStyle w:val="Enfasigrassetto"/>
          <w:rFonts w:ascii="Arial" w:hAnsi="Arial" w:cs="Arial"/>
          <w:b w:val="0"/>
          <w:i w:val="0"/>
          <w:color w:val="000000"/>
          <w:sz w:val="24"/>
          <w:szCs w:val="24"/>
          <w:lang w:val="it-IT"/>
        </w:rPr>
        <w:t>ai sensi dell'art. 21 della legge 15 marzo 1997, n.</w:t>
      </w:r>
      <w:r w:rsidR="0073504D" w:rsidRPr="00AF0CEF">
        <w:rPr>
          <w:rStyle w:val="Enfasigrassetto"/>
          <w:rFonts w:ascii="Arial" w:hAnsi="Arial" w:cs="Arial"/>
          <w:b w:val="0"/>
          <w:i w:val="0"/>
          <w:color w:val="000000"/>
          <w:sz w:val="24"/>
          <w:szCs w:val="24"/>
          <w:lang w:val="it-IT"/>
        </w:rPr>
        <w:t xml:space="preserve"> 59</w:t>
      </w:r>
      <w:r w:rsidR="0073504D" w:rsidRPr="00AF0CEF">
        <w:rPr>
          <w:rFonts w:ascii="Arial" w:hAnsi="Arial" w:cs="Arial"/>
          <w:b/>
          <w:i w:val="0"/>
          <w:sz w:val="24"/>
          <w:szCs w:val="24"/>
          <w:lang w:val="it-IT"/>
        </w:rPr>
        <w:t>”</w:t>
      </w:r>
      <w:r w:rsidR="0073504D" w:rsidRPr="00AF0CEF">
        <w:rPr>
          <w:rFonts w:ascii="Arial" w:hAnsi="Arial" w:cs="Arial"/>
          <w:b/>
          <w:i w:val="0"/>
          <w:color w:val="000000"/>
          <w:sz w:val="24"/>
          <w:szCs w:val="24"/>
          <w:lang w:val="it-IT"/>
        </w:rPr>
        <w:t xml:space="preserve"> (</w:t>
      </w:r>
      <w:r w:rsidR="0073504D" w:rsidRPr="00AF0CEF">
        <w:rPr>
          <w:rFonts w:ascii="Arial" w:hAnsi="Arial" w:cs="Arial"/>
          <w:b/>
          <w:bCs/>
          <w:i w:val="0"/>
          <w:color w:val="000000"/>
          <w:sz w:val="24"/>
          <w:szCs w:val="24"/>
          <w:lang w:val="it-IT"/>
        </w:rPr>
        <w:t>art. 3)</w:t>
      </w:r>
      <w:r w:rsidR="0073504D" w:rsidRPr="00AF0CEF">
        <w:rPr>
          <w:rFonts w:ascii="Arial" w:hAnsi="Arial" w:cs="Arial"/>
          <w:bCs/>
          <w:i w:val="0"/>
          <w:color w:val="000000"/>
          <w:sz w:val="24"/>
          <w:szCs w:val="24"/>
          <w:lang w:val="it-IT"/>
        </w:rPr>
        <w:t>.</w:t>
      </w:r>
    </w:p>
    <w:p w:rsidR="00D87F38" w:rsidRPr="00A73DDF" w:rsidRDefault="00AF0CEF" w:rsidP="00023FE9">
      <w:pPr>
        <w:shd w:val="clear" w:color="auto" w:fill="E2E2E2"/>
        <w:spacing w:before="240" w:after="0" w:line="0" w:lineRule="atLeast"/>
        <w:ind w:left="851" w:hanging="851"/>
        <w:jc w:val="both"/>
        <w:rPr>
          <w:rFonts w:ascii="Arial" w:hAnsi="Arial" w:cs="Arial"/>
          <w:b/>
          <w:i w:val="0"/>
          <w:sz w:val="24"/>
          <w:szCs w:val="24"/>
          <w:lang w:val="it-IT"/>
        </w:rPr>
      </w:pPr>
      <w:r>
        <w:rPr>
          <w:rFonts w:ascii="Arial" w:hAnsi="Arial" w:cs="Arial"/>
          <w:i w:val="0"/>
          <w:color w:val="000000"/>
          <w:sz w:val="24"/>
          <w:szCs w:val="24"/>
          <w:lang w:val="it-IT"/>
        </w:rPr>
        <w:t xml:space="preserve"> </w:t>
      </w:r>
      <w:r w:rsidR="00D87F38" w:rsidRPr="00A73DDF">
        <w:rPr>
          <w:rFonts w:ascii="Arial" w:hAnsi="Arial" w:cs="Arial"/>
          <w:i w:val="0"/>
          <w:color w:val="000000"/>
          <w:sz w:val="24"/>
          <w:szCs w:val="24"/>
          <w:lang w:val="it-IT"/>
        </w:rPr>
        <w:t>Esso</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z w:val="24"/>
          <w:szCs w:val="24"/>
          <w:lang w:val="it-IT"/>
        </w:rPr>
        <w:t>è</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z w:val="24"/>
          <w:szCs w:val="24"/>
          <w:lang w:val="it-IT"/>
        </w:rPr>
        <w:t>il</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z w:val="24"/>
          <w:szCs w:val="24"/>
          <w:lang w:val="it-IT"/>
        </w:rPr>
        <w:t>do</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umento</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z w:val="24"/>
          <w:szCs w:val="24"/>
          <w:lang w:val="it-IT"/>
        </w:rPr>
        <w:t>fo</w:t>
      </w:r>
      <w:r w:rsidR="00D87F38" w:rsidRPr="00A73DDF">
        <w:rPr>
          <w:rFonts w:ascii="Arial" w:hAnsi="Arial" w:cs="Arial"/>
          <w:i w:val="0"/>
          <w:color w:val="000000"/>
          <w:spacing w:val="1"/>
          <w:sz w:val="24"/>
          <w:szCs w:val="24"/>
          <w:lang w:val="it-IT"/>
        </w:rPr>
        <w:t>n</w:t>
      </w:r>
      <w:r w:rsidR="00D87F38" w:rsidRPr="00A73DDF">
        <w:rPr>
          <w:rFonts w:ascii="Arial" w:hAnsi="Arial" w:cs="Arial"/>
          <w:i w:val="0"/>
          <w:color w:val="000000"/>
          <w:sz w:val="24"/>
          <w:szCs w:val="24"/>
          <w:lang w:val="it-IT"/>
        </w:rPr>
        <w:t>d</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ment</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le</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on</w:t>
      </w:r>
      <w:r w:rsidR="00D87F38" w:rsidRPr="00A73DDF">
        <w:rPr>
          <w:rFonts w:ascii="Arial" w:hAnsi="Arial" w:cs="Arial"/>
          <w:i w:val="0"/>
          <w:color w:val="000000"/>
          <w:spacing w:val="14"/>
          <w:sz w:val="24"/>
          <w:szCs w:val="24"/>
          <w:lang w:val="it-IT"/>
        </w:rPr>
        <w:t xml:space="preserve"> </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ui</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z w:val="24"/>
          <w:szCs w:val="24"/>
          <w:lang w:val="it-IT"/>
        </w:rPr>
        <w:t>la</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pacing w:val="2"/>
          <w:sz w:val="24"/>
          <w:szCs w:val="24"/>
          <w:lang w:val="it-IT"/>
        </w:rPr>
        <w:t>s</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pacing w:val="2"/>
          <w:sz w:val="24"/>
          <w:szCs w:val="24"/>
          <w:lang w:val="it-IT"/>
        </w:rPr>
        <w:t>u</w:t>
      </w:r>
      <w:r w:rsidR="00D87F38" w:rsidRPr="00A73DDF">
        <w:rPr>
          <w:rFonts w:ascii="Arial" w:hAnsi="Arial" w:cs="Arial"/>
          <w:i w:val="0"/>
          <w:color w:val="000000"/>
          <w:sz w:val="24"/>
          <w:szCs w:val="24"/>
          <w:lang w:val="it-IT"/>
        </w:rPr>
        <w:t>ola</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spl</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i</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a</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z w:val="24"/>
          <w:szCs w:val="24"/>
          <w:lang w:val="it-IT"/>
        </w:rPr>
        <w:t>la</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z w:val="24"/>
          <w:szCs w:val="24"/>
          <w:lang w:val="it-IT"/>
        </w:rPr>
        <w:t>pro</w:t>
      </w:r>
      <w:r w:rsidR="00D87F38" w:rsidRPr="00A73DDF">
        <w:rPr>
          <w:rFonts w:ascii="Arial" w:hAnsi="Arial" w:cs="Arial"/>
          <w:i w:val="0"/>
          <w:color w:val="000000"/>
          <w:spacing w:val="1"/>
          <w:sz w:val="24"/>
          <w:szCs w:val="24"/>
          <w:lang w:val="it-IT"/>
        </w:rPr>
        <w:t>p</w:t>
      </w:r>
      <w:r w:rsidR="00D87F38" w:rsidRPr="00A73DDF">
        <w:rPr>
          <w:rFonts w:ascii="Arial" w:hAnsi="Arial" w:cs="Arial"/>
          <w:i w:val="0"/>
          <w:color w:val="000000"/>
          <w:sz w:val="24"/>
          <w:szCs w:val="24"/>
          <w:lang w:val="it-IT"/>
        </w:rPr>
        <w:t>ri</w:t>
      </w:r>
      <w:r w:rsidR="00583CE8" w:rsidRPr="00A73DDF">
        <w:rPr>
          <w:rFonts w:ascii="Arial" w:hAnsi="Arial" w:cs="Arial"/>
          <w:i w:val="0"/>
          <w:color w:val="000000"/>
          <w:sz w:val="24"/>
          <w:szCs w:val="24"/>
          <w:lang w:val="it-IT"/>
        </w:rPr>
        <w:t>a</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z w:val="24"/>
          <w:szCs w:val="24"/>
          <w:lang w:val="it-IT"/>
        </w:rPr>
        <w:t>p</w:t>
      </w:r>
      <w:r w:rsidR="00D87F38" w:rsidRPr="00A73DDF">
        <w:rPr>
          <w:rFonts w:ascii="Arial" w:hAnsi="Arial" w:cs="Arial"/>
          <w:i w:val="0"/>
          <w:color w:val="000000"/>
          <w:spacing w:val="1"/>
          <w:sz w:val="24"/>
          <w:szCs w:val="24"/>
          <w:lang w:val="it-IT"/>
        </w:rPr>
        <w:t>r</w:t>
      </w:r>
      <w:r w:rsidR="00D87F38" w:rsidRPr="00A73DDF">
        <w:rPr>
          <w:rFonts w:ascii="Arial" w:hAnsi="Arial" w:cs="Arial"/>
          <w:i w:val="0"/>
          <w:color w:val="000000"/>
          <w:sz w:val="24"/>
          <w:szCs w:val="24"/>
          <w:lang w:val="it-IT"/>
        </w:rPr>
        <w:t>o</w:t>
      </w:r>
      <w:r w:rsidR="00D87F38" w:rsidRPr="00A73DDF">
        <w:rPr>
          <w:rFonts w:ascii="Arial" w:hAnsi="Arial" w:cs="Arial"/>
          <w:i w:val="0"/>
          <w:color w:val="000000"/>
          <w:spacing w:val="-2"/>
          <w:sz w:val="24"/>
          <w:szCs w:val="24"/>
          <w:lang w:val="it-IT"/>
        </w:rPr>
        <w:t>g</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t</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pacing w:val="1"/>
          <w:sz w:val="24"/>
          <w:szCs w:val="24"/>
          <w:lang w:val="it-IT"/>
        </w:rPr>
        <w:t>z</w:t>
      </w:r>
      <w:r w:rsidR="00D87F38" w:rsidRPr="00A73DDF">
        <w:rPr>
          <w:rFonts w:ascii="Arial" w:hAnsi="Arial" w:cs="Arial"/>
          <w:i w:val="0"/>
          <w:color w:val="000000"/>
          <w:sz w:val="24"/>
          <w:szCs w:val="24"/>
          <w:lang w:val="it-IT"/>
        </w:rPr>
        <w:t>ione</w:t>
      </w:r>
      <w:r w:rsidR="00D87F38" w:rsidRPr="00A73DDF">
        <w:rPr>
          <w:rFonts w:ascii="Arial" w:hAnsi="Arial" w:cs="Arial"/>
          <w:i w:val="0"/>
          <w:color w:val="000000"/>
          <w:spacing w:val="11"/>
          <w:sz w:val="24"/>
          <w:szCs w:val="24"/>
          <w:lang w:val="it-IT"/>
        </w:rPr>
        <w:t xml:space="preserve"> </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pacing w:val="2"/>
          <w:sz w:val="24"/>
          <w:szCs w:val="24"/>
          <w:lang w:val="it-IT"/>
        </w:rPr>
        <w:t>u</w:t>
      </w:r>
      <w:r w:rsidR="00D87F38" w:rsidRPr="00A73DDF">
        <w:rPr>
          <w:rFonts w:ascii="Arial" w:hAnsi="Arial" w:cs="Arial"/>
          <w:i w:val="0"/>
          <w:color w:val="000000"/>
          <w:sz w:val="24"/>
          <w:szCs w:val="24"/>
          <w:lang w:val="it-IT"/>
        </w:rPr>
        <w:t>r</w:t>
      </w:r>
      <w:r w:rsidR="00D87F38" w:rsidRPr="00A73DDF">
        <w:rPr>
          <w:rFonts w:ascii="Arial" w:hAnsi="Arial" w:cs="Arial"/>
          <w:i w:val="0"/>
          <w:color w:val="000000"/>
          <w:spacing w:val="-1"/>
          <w:sz w:val="24"/>
          <w:szCs w:val="24"/>
          <w:lang w:val="it-IT"/>
        </w:rPr>
        <w:t>r</w:t>
      </w:r>
      <w:r w:rsidR="00D87F38" w:rsidRPr="00A73DDF">
        <w:rPr>
          <w:rFonts w:ascii="Arial" w:hAnsi="Arial" w:cs="Arial"/>
          <w:i w:val="0"/>
          <w:color w:val="000000"/>
          <w:sz w:val="24"/>
          <w:szCs w:val="24"/>
          <w:lang w:val="it-IT"/>
        </w:rPr>
        <w:t>icol</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r</w:t>
      </w:r>
      <w:r w:rsidR="00D87F38" w:rsidRPr="00A73DDF">
        <w:rPr>
          <w:rFonts w:ascii="Arial" w:hAnsi="Arial" w:cs="Arial"/>
          <w:i w:val="0"/>
          <w:color w:val="000000"/>
          <w:spacing w:val="-2"/>
          <w:sz w:val="24"/>
          <w:szCs w:val="24"/>
          <w:lang w:val="it-IT"/>
        </w:rPr>
        <w:t>e</w:t>
      </w:r>
      <w:r w:rsidR="00D87F38" w:rsidRPr="00A73DDF">
        <w:rPr>
          <w:rFonts w:ascii="Arial" w:hAnsi="Arial" w:cs="Arial"/>
          <w:i w:val="0"/>
          <w:color w:val="000000"/>
          <w:sz w:val="24"/>
          <w:szCs w:val="24"/>
          <w:lang w:val="it-IT"/>
        </w:rPr>
        <w:t>,</w:t>
      </w:r>
      <w:r w:rsidR="00D87F38" w:rsidRPr="00A73DDF">
        <w:rPr>
          <w:rFonts w:ascii="Arial" w:hAnsi="Arial" w:cs="Arial"/>
          <w:i w:val="0"/>
          <w:color w:val="000000"/>
          <w:spacing w:val="14"/>
          <w:sz w:val="24"/>
          <w:szCs w:val="24"/>
          <w:lang w:val="it-IT"/>
        </w:rPr>
        <w:t xml:space="preserve"> </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du</w:t>
      </w:r>
      <w:r w:rsidR="00D87F38" w:rsidRPr="00A73DDF">
        <w:rPr>
          <w:rFonts w:ascii="Arial" w:hAnsi="Arial" w:cs="Arial"/>
          <w:i w:val="0"/>
          <w:color w:val="000000"/>
          <w:spacing w:val="-1"/>
          <w:sz w:val="24"/>
          <w:szCs w:val="24"/>
          <w:lang w:val="it-IT"/>
        </w:rPr>
        <w:t>ca</w:t>
      </w:r>
      <w:r w:rsidR="00D87F38" w:rsidRPr="00A73DDF">
        <w:rPr>
          <w:rFonts w:ascii="Arial" w:hAnsi="Arial" w:cs="Arial"/>
          <w:i w:val="0"/>
          <w:color w:val="000000"/>
          <w:sz w:val="24"/>
          <w:szCs w:val="24"/>
          <w:lang w:val="it-IT"/>
        </w:rPr>
        <w:t>t</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va</w:t>
      </w:r>
      <w:r w:rsidR="00D87F38" w:rsidRPr="00A73DDF">
        <w:rPr>
          <w:rFonts w:ascii="Arial" w:hAnsi="Arial" w:cs="Arial"/>
          <w:i w:val="0"/>
          <w:color w:val="000000"/>
          <w:spacing w:val="13"/>
          <w:sz w:val="24"/>
          <w:szCs w:val="24"/>
          <w:lang w:val="it-IT"/>
        </w:rPr>
        <w:t xml:space="preserve"> </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d</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z w:val="24"/>
          <w:szCs w:val="24"/>
          <w:lang w:val="it-IT"/>
        </w:rPr>
        <w:t>o</w:t>
      </w:r>
      <w:r w:rsidR="00D87F38" w:rsidRPr="00A73DDF">
        <w:rPr>
          <w:rFonts w:ascii="Arial" w:hAnsi="Arial" w:cs="Arial"/>
          <w:i w:val="0"/>
          <w:color w:val="000000"/>
          <w:spacing w:val="1"/>
          <w:sz w:val="24"/>
          <w:szCs w:val="24"/>
          <w:lang w:val="it-IT"/>
        </w:rPr>
        <w:t>r</w:t>
      </w:r>
      <w:r w:rsidR="00D87F38" w:rsidRPr="00A73DDF">
        <w:rPr>
          <w:rFonts w:ascii="Arial" w:hAnsi="Arial" w:cs="Arial"/>
          <w:i w:val="0"/>
          <w:color w:val="000000"/>
          <w:sz w:val="24"/>
          <w:szCs w:val="24"/>
          <w:lang w:val="it-IT"/>
        </w:rPr>
        <w:t>g</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ni</w:t>
      </w:r>
      <w:r w:rsidR="00D87F38" w:rsidRPr="00A73DDF">
        <w:rPr>
          <w:rFonts w:ascii="Arial" w:hAnsi="Arial" w:cs="Arial"/>
          <w:i w:val="0"/>
          <w:color w:val="000000"/>
          <w:spacing w:val="2"/>
          <w:sz w:val="24"/>
          <w:szCs w:val="24"/>
          <w:lang w:val="it-IT"/>
        </w:rPr>
        <w:t>z</w:t>
      </w:r>
      <w:r w:rsidR="00D87F38" w:rsidRPr="00A73DDF">
        <w:rPr>
          <w:rFonts w:ascii="Arial" w:hAnsi="Arial" w:cs="Arial"/>
          <w:i w:val="0"/>
          <w:color w:val="000000"/>
          <w:spacing w:val="1"/>
          <w:sz w:val="24"/>
          <w:szCs w:val="24"/>
          <w:lang w:val="it-IT"/>
        </w:rPr>
        <w:t>z</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t</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v</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w:t>
      </w:r>
      <w:r w:rsidR="00D87F38" w:rsidRPr="00A73DDF">
        <w:rPr>
          <w:rFonts w:ascii="Arial" w:hAnsi="Arial" w:cs="Arial"/>
          <w:i w:val="0"/>
          <w:color w:val="000000"/>
          <w:spacing w:val="22"/>
          <w:sz w:val="24"/>
          <w:szCs w:val="24"/>
          <w:lang w:val="it-IT"/>
        </w:rPr>
        <w:t xml:space="preserve"> </w:t>
      </w:r>
      <w:r w:rsidR="00D87F38" w:rsidRPr="00A73DDF">
        <w:rPr>
          <w:rFonts w:ascii="Arial" w:hAnsi="Arial" w:cs="Arial"/>
          <w:i w:val="0"/>
          <w:color w:val="000000"/>
          <w:sz w:val="24"/>
          <w:szCs w:val="24"/>
          <w:lang w:val="it-IT"/>
        </w:rPr>
        <w:t>il</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z w:val="24"/>
          <w:szCs w:val="24"/>
          <w:lang w:val="it-IT"/>
        </w:rPr>
        <w:t>me</w:t>
      </w:r>
      <w:r w:rsidR="00D87F38" w:rsidRPr="00A73DDF">
        <w:rPr>
          <w:rFonts w:ascii="Arial" w:hAnsi="Arial" w:cs="Arial"/>
          <w:i w:val="0"/>
          <w:color w:val="000000"/>
          <w:spacing w:val="1"/>
          <w:sz w:val="24"/>
          <w:szCs w:val="24"/>
          <w:lang w:val="it-IT"/>
        </w:rPr>
        <w:t>zz</w:t>
      </w:r>
      <w:r w:rsidR="00D87F38" w:rsidRPr="00A73DDF">
        <w:rPr>
          <w:rFonts w:ascii="Arial" w:hAnsi="Arial" w:cs="Arial"/>
          <w:i w:val="0"/>
          <w:color w:val="000000"/>
          <w:sz w:val="24"/>
          <w:szCs w:val="24"/>
          <w:lang w:val="it-IT"/>
        </w:rPr>
        <w:t>o</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on</w:t>
      </w:r>
      <w:r w:rsidR="00D87F38" w:rsidRPr="00A73DDF">
        <w:rPr>
          <w:rFonts w:ascii="Arial" w:hAnsi="Arial" w:cs="Arial"/>
          <w:i w:val="0"/>
          <w:color w:val="000000"/>
          <w:spacing w:val="12"/>
          <w:sz w:val="24"/>
          <w:szCs w:val="24"/>
          <w:lang w:val="it-IT"/>
        </w:rPr>
        <w:t xml:space="preserve"> </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ui</w:t>
      </w:r>
      <w:r w:rsidR="00D87F38" w:rsidRPr="00A73DDF">
        <w:rPr>
          <w:rFonts w:ascii="Arial" w:hAnsi="Arial" w:cs="Arial"/>
          <w:b/>
          <w:i w:val="0"/>
          <w:sz w:val="24"/>
          <w:szCs w:val="24"/>
          <w:lang w:val="it-IT"/>
        </w:rPr>
        <w:t xml:space="preserve"> </w:t>
      </w:r>
      <w:r w:rsidR="00D87F38" w:rsidRPr="00A73DDF">
        <w:rPr>
          <w:rFonts w:ascii="Arial" w:hAnsi="Arial" w:cs="Arial"/>
          <w:i w:val="0"/>
          <w:color w:val="000000"/>
          <w:sz w:val="24"/>
          <w:szCs w:val="24"/>
          <w:lang w:val="it-IT"/>
        </w:rPr>
        <w:t>l’is</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i</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uto, co</w:t>
      </w:r>
      <w:r w:rsidR="00D87F38" w:rsidRPr="00A73DDF">
        <w:rPr>
          <w:rFonts w:ascii="Arial" w:hAnsi="Arial" w:cs="Arial"/>
          <w:i w:val="0"/>
          <w:color w:val="000000"/>
          <w:spacing w:val="1"/>
          <w:sz w:val="24"/>
          <w:szCs w:val="24"/>
          <w:lang w:val="it-IT"/>
        </w:rPr>
        <w:t>m</w:t>
      </w:r>
      <w:r w:rsidR="00D87F38" w:rsidRPr="00A73DDF">
        <w:rPr>
          <w:rFonts w:ascii="Arial" w:hAnsi="Arial" w:cs="Arial"/>
          <w:i w:val="0"/>
          <w:color w:val="000000"/>
          <w:sz w:val="24"/>
          <w:szCs w:val="24"/>
          <w:lang w:val="it-IT"/>
        </w:rPr>
        <w:t>e</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strut</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ura</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z w:val="24"/>
          <w:szCs w:val="24"/>
          <w:lang w:val="it-IT"/>
        </w:rPr>
        <w:t>pubbl</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pacing w:val="-1"/>
          <w:sz w:val="24"/>
          <w:szCs w:val="24"/>
          <w:lang w:val="it-IT"/>
        </w:rPr>
        <w:t>ca</w:t>
      </w:r>
      <w:r w:rsidR="00D87F38" w:rsidRPr="00A73DDF">
        <w:rPr>
          <w:rFonts w:ascii="Arial" w:hAnsi="Arial" w:cs="Arial"/>
          <w:i w:val="0"/>
          <w:color w:val="000000"/>
          <w:sz w:val="24"/>
          <w:szCs w:val="24"/>
          <w:lang w:val="it-IT"/>
        </w:rPr>
        <w:t>,  r</w:t>
      </w:r>
      <w:r w:rsidR="00D87F38" w:rsidRPr="00A73DDF">
        <w:rPr>
          <w:rFonts w:ascii="Arial" w:hAnsi="Arial" w:cs="Arial"/>
          <w:i w:val="0"/>
          <w:color w:val="000000"/>
          <w:spacing w:val="-2"/>
          <w:sz w:val="24"/>
          <w:szCs w:val="24"/>
          <w:lang w:val="it-IT"/>
        </w:rPr>
        <w:t>e</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l</w:t>
      </w:r>
      <w:r w:rsidR="00D87F38" w:rsidRPr="00A73DDF">
        <w:rPr>
          <w:rFonts w:ascii="Arial" w:hAnsi="Arial" w:cs="Arial"/>
          <w:i w:val="0"/>
          <w:color w:val="000000"/>
          <w:spacing w:val="1"/>
          <w:sz w:val="24"/>
          <w:szCs w:val="24"/>
          <w:lang w:val="it-IT"/>
        </w:rPr>
        <w:t>izz</w:t>
      </w:r>
      <w:r w:rsidR="00D87F38" w:rsidRPr="00A73DDF">
        <w:rPr>
          <w:rFonts w:ascii="Arial" w:hAnsi="Arial" w:cs="Arial"/>
          <w:i w:val="0"/>
          <w:color w:val="000000"/>
          <w:sz w:val="24"/>
          <w:szCs w:val="24"/>
          <w:lang w:val="it-IT"/>
        </w:rPr>
        <w:t>a</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prin</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ipi</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 xml:space="preserve">di </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r</w:t>
      </w:r>
      <w:r w:rsidR="00D87F38" w:rsidRPr="00A73DDF">
        <w:rPr>
          <w:rFonts w:ascii="Arial" w:hAnsi="Arial" w:cs="Arial"/>
          <w:i w:val="0"/>
          <w:color w:val="000000"/>
          <w:spacing w:val="-2"/>
          <w:sz w:val="24"/>
          <w:szCs w:val="24"/>
          <w:lang w:val="it-IT"/>
        </w:rPr>
        <w:t>a</w:t>
      </w:r>
      <w:r w:rsidR="00D87F38" w:rsidRPr="00A73DDF">
        <w:rPr>
          <w:rFonts w:ascii="Arial" w:hAnsi="Arial" w:cs="Arial"/>
          <w:i w:val="0"/>
          <w:color w:val="000000"/>
          <w:sz w:val="24"/>
          <w:szCs w:val="24"/>
          <w:lang w:val="it-IT"/>
        </w:rPr>
        <w:t>sp</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r</w:t>
      </w:r>
      <w:r w:rsidR="00D87F38" w:rsidRPr="00A73DDF">
        <w:rPr>
          <w:rFonts w:ascii="Arial" w:hAnsi="Arial" w:cs="Arial"/>
          <w:i w:val="0"/>
          <w:color w:val="000000"/>
          <w:spacing w:val="-2"/>
          <w:sz w:val="24"/>
          <w:szCs w:val="24"/>
          <w:lang w:val="it-IT"/>
        </w:rPr>
        <w:t>e</w:t>
      </w:r>
      <w:r w:rsidR="00D87F38" w:rsidRPr="00A73DDF">
        <w:rPr>
          <w:rFonts w:ascii="Arial" w:hAnsi="Arial" w:cs="Arial"/>
          <w:i w:val="0"/>
          <w:color w:val="000000"/>
          <w:sz w:val="24"/>
          <w:szCs w:val="24"/>
          <w:lang w:val="it-IT"/>
        </w:rPr>
        <w:t>n</w:t>
      </w:r>
      <w:r w:rsidR="00D87F38" w:rsidRPr="00A73DDF">
        <w:rPr>
          <w:rFonts w:ascii="Arial" w:hAnsi="Arial" w:cs="Arial"/>
          <w:i w:val="0"/>
          <w:color w:val="000000"/>
          <w:spacing w:val="1"/>
          <w:sz w:val="24"/>
          <w:szCs w:val="24"/>
          <w:lang w:val="it-IT"/>
        </w:rPr>
        <w:t>z</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 xml:space="preserve">, </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on</w:t>
      </w:r>
      <w:r w:rsidR="00D87F38" w:rsidRPr="00A73DDF">
        <w:rPr>
          <w:rFonts w:ascii="Arial" w:hAnsi="Arial" w:cs="Arial"/>
          <w:i w:val="0"/>
          <w:color w:val="000000"/>
          <w:spacing w:val="2"/>
          <w:sz w:val="24"/>
          <w:szCs w:val="24"/>
          <w:lang w:val="it-IT"/>
        </w:rPr>
        <w:t>o</w:t>
      </w:r>
      <w:r w:rsidR="00D87F38" w:rsidRPr="00A73DDF">
        <w:rPr>
          <w:rFonts w:ascii="Arial" w:hAnsi="Arial" w:cs="Arial"/>
          <w:i w:val="0"/>
          <w:color w:val="000000"/>
          <w:sz w:val="24"/>
          <w:szCs w:val="24"/>
          <w:lang w:val="it-IT"/>
        </w:rPr>
        <w:t>m</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i</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pacing w:val="-1"/>
          <w:sz w:val="24"/>
          <w:szCs w:val="24"/>
          <w:lang w:val="it-IT"/>
        </w:rPr>
        <w:t>à</w:t>
      </w:r>
      <w:r w:rsidR="00D87F38" w:rsidRPr="00A73DDF">
        <w:rPr>
          <w:rFonts w:ascii="Arial" w:hAnsi="Arial" w:cs="Arial"/>
          <w:i w:val="0"/>
          <w:color w:val="000000"/>
          <w:sz w:val="24"/>
          <w:szCs w:val="24"/>
          <w:lang w:val="it-IT"/>
        </w:rPr>
        <w:t xml:space="preserve">, </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f</w:t>
      </w:r>
      <w:r w:rsidR="00D87F38" w:rsidRPr="00A73DDF">
        <w:rPr>
          <w:rFonts w:ascii="Arial" w:hAnsi="Arial" w:cs="Arial"/>
          <w:i w:val="0"/>
          <w:color w:val="000000"/>
          <w:spacing w:val="-1"/>
          <w:sz w:val="24"/>
          <w:szCs w:val="24"/>
          <w:lang w:val="it-IT"/>
        </w:rPr>
        <w:t>f</w:t>
      </w:r>
      <w:r w:rsidR="00D87F38" w:rsidRPr="00A73DDF">
        <w:rPr>
          <w:rFonts w:ascii="Arial" w:hAnsi="Arial" w:cs="Arial"/>
          <w:i w:val="0"/>
          <w:color w:val="000000"/>
          <w:sz w:val="24"/>
          <w:szCs w:val="24"/>
          <w:lang w:val="it-IT"/>
        </w:rPr>
        <w:t>ici</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n</w:t>
      </w:r>
      <w:r w:rsidR="00D87F38" w:rsidRPr="00A73DDF">
        <w:rPr>
          <w:rFonts w:ascii="Arial" w:hAnsi="Arial" w:cs="Arial"/>
          <w:i w:val="0"/>
          <w:color w:val="000000"/>
          <w:spacing w:val="1"/>
          <w:sz w:val="24"/>
          <w:szCs w:val="24"/>
          <w:lang w:val="it-IT"/>
        </w:rPr>
        <w:t>z</w:t>
      </w:r>
      <w:r w:rsidR="00D87F38" w:rsidRPr="00A73DDF">
        <w:rPr>
          <w:rFonts w:ascii="Arial" w:hAnsi="Arial" w:cs="Arial"/>
          <w:i w:val="0"/>
          <w:color w:val="000000"/>
          <w:sz w:val="24"/>
          <w:szCs w:val="24"/>
          <w:lang w:val="it-IT"/>
        </w:rPr>
        <w:t>a</w:t>
      </w:r>
      <w:r w:rsidR="00D87F38" w:rsidRPr="00A73DDF">
        <w:rPr>
          <w:rFonts w:ascii="Arial" w:hAnsi="Arial" w:cs="Arial"/>
          <w:i w:val="0"/>
          <w:color w:val="000000"/>
          <w:spacing w:val="-1"/>
          <w:sz w:val="24"/>
          <w:szCs w:val="24"/>
          <w:lang w:val="it-IT"/>
        </w:rPr>
        <w:t xml:space="preserve"> e</w:t>
      </w:r>
      <w:r w:rsidR="00D87F38" w:rsidRPr="00A73DDF">
        <w:rPr>
          <w:rFonts w:ascii="Arial" w:hAnsi="Arial" w:cs="Arial"/>
          <w:i w:val="0"/>
          <w:color w:val="000000"/>
          <w:sz w:val="24"/>
          <w:szCs w:val="24"/>
          <w:lang w:val="it-IT"/>
        </w:rPr>
        <w:t>d</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f</w:t>
      </w:r>
      <w:r w:rsidR="00D87F38" w:rsidRPr="00A73DDF">
        <w:rPr>
          <w:rFonts w:ascii="Arial" w:hAnsi="Arial" w:cs="Arial"/>
          <w:i w:val="0"/>
          <w:color w:val="000000"/>
          <w:spacing w:val="-1"/>
          <w:sz w:val="24"/>
          <w:szCs w:val="24"/>
          <w:lang w:val="it-IT"/>
        </w:rPr>
        <w:t>f</w:t>
      </w:r>
      <w:r w:rsidR="00D87F38" w:rsidRPr="00A73DDF">
        <w:rPr>
          <w:rFonts w:ascii="Arial" w:hAnsi="Arial" w:cs="Arial"/>
          <w:i w:val="0"/>
          <w:color w:val="000000"/>
          <w:spacing w:val="3"/>
          <w:sz w:val="24"/>
          <w:szCs w:val="24"/>
          <w:lang w:val="it-IT"/>
        </w:rPr>
        <w:t>i</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pacing w:val="-1"/>
          <w:sz w:val="24"/>
          <w:szCs w:val="24"/>
          <w:lang w:val="it-IT"/>
        </w:rPr>
        <w:t>ac</w:t>
      </w:r>
      <w:r w:rsidR="00D87F38" w:rsidRPr="00A73DDF">
        <w:rPr>
          <w:rFonts w:ascii="Arial" w:hAnsi="Arial" w:cs="Arial"/>
          <w:i w:val="0"/>
          <w:color w:val="000000"/>
          <w:sz w:val="24"/>
          <w:szCs w:val="24"/>
          <w:lang w:val="it-IT"/>
        </w:rPr>
        <w:t>ia.</w:t>
      </w:r>
    </w:p>
    <w:p w:rsidR="000105C8" w:rsidRDefault="000105C8" w:rsidP="00023FE9">
      <w:pPr>
        <w:widowControl w:val="0"/>
        <w:autoSpaceDE w:val="0"/>
        <w:autoSpaceDN w:val="0"/>
        <w:adjustRightInd w:val="0"/>
        <w:spacing w:after="0" w:line="0" w:lineRule="atLeast"/>
        <w:ind w:right="74" w:firstLine="284"/>
        <w:jc w:val="both"/>
        <w:rPr>
          <w:rFonts w:ascii="Arial" w:hAnsi="Arial" w:cs="Arial"/>
          <w:i w:val="0"/>
          <w:color w:val="000000"/>
          <w:sz w:val="24"/>
          <w:szCs w:val="24"/>
          <w:lang w:val="it-IT"/>
        </w:rPr>
      </w:pPr>
    </w:p>
    <w:p w:rsidR="00D87F38" w:rsidRPr="00A75C73" w:rsidRDefault="00B107D2" w:rsidP="00023FE9">
      <w:pPr>
        <w:widowControl w:val="0"/>
        <w:autoSpaceDE w:val="0"/>
        <w:autoSpaceDN w:val="0"/>
        <w:adjustRightInd w:val="0"/>
        <w:spacing w:after="0" w:line="0" w:lineRule="atLeast"/>
        <w:ind w:left="284" w:right="74" w:hanging="284"/>
        <w:jc w:val="both"/>
        <w:rPr>
          <w:rStyle w:val="Enfasidelicata"/>
          <w:i/>
          <w:caps/>
          <w:color w:val="000000"/>
          <w:sz w:val="24"/>
          <w:szCs w:val="24"/>
          <w:lang w:val="it-IT"/>
        </w:rPr>
      </w:pPr>
      <w:r>
        <w:rPr>
          <w:noProof/>
          <w:sz w:val="28"/>
          <w:lang w:val="it-IT" w:eastAsia="it-IT" w:bidi="ar-SA"/>
        </w:rPr>
        <w:drawing>
          <wp:anchor distT="0" distB="7620" distL="114300" distR="114300" simplePos="0" relativeHeight="251610112" behindDoc="0" locked="0" layoutInCell="1" allowOverlap="1">
            <wp:simplePos x="0" y="0"/>
            <wp:positionH relativeFrom="column">
              <wp:posOffset>-213360</wp:posOffset>
            </wp:positionH>
            <wp:positionV relativeFrom="paragraph">
              <wp:posOffset>680720</wp:posOffset>
            </wp:positionV>
            <wp:extent cx="5803900" cy="5217795"/>
            <wp:effectExtent l="0" t="0" r="0" b="0"/>
            <wp:wrapNone/>
            <wp:docPr id="653" name="Immagine 20" descr="http://www.itimariecurie.it/joomla/images/stories/pof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0" descr="http://www.itimariecurie.it/joomla/images/stories/pof3.jpg"/>
                    <pic:cNvPicPr>
                      <a:picLocks noChangeArrowheads="1"/>
                    </pic:cNvPicPr>
                  </pic:nvPicPr>
                  <pic:blipFill>
                    <a:blip r:embed="rId18" cstate="print">
                      <a:duotone>
                        <a:prstClr val="black"/>
                        <a:schemeClr val="accent1">
                          <a:tint val="45000"/>
                          <a:satMod val="400000"/>
                        </a:schemeClr>
                      </a:duotone>
                      <a:extLst>
                        <a:ext uri="{BEBA8EAE-BF5A-486C-A8C5-ECC9F3942E4B}">
                          <a14:imgProps xmlns:a14="http://schemas.microsoft.com/office/drawing/2010/main">
                            <a14:imgLayer r:embed="rId19">
                              <a14:imgEffect>
                                <a14:colorTemperature colorTemp="8300"/>
                              </a14:imgEffect>
                            </a14:imgLayer>
                          </a14:imgProps>
                        </a:ext>
                        <a:ext uri="{28A0092B-C50C-407E-A947-70E740481C1C}">
                          <a14:useLocalDpi xmlns:a14="http://schemas.microsoft.com/office/drawing/2010/main" val="0"/>
                        </a:ext>
                      </a:extLst>
                    </a:blip>
                    <a:srcRect/>
                    <a:stretch>
                      <a:fillRect/>
                    </a:stretch>
                  </pic:blipFill>
                  <pic:spPr bwMode="auto">
                    <a:xfrm>
                      <a:off x="0" y="0"/>
                      <a:ext cx="5803900" cy="5217795"/>
                    </a:xfrm>
                    <a:prstGeom prst="rect">
                      <a:avLst/>
                    </a:prstGeom>
                    <a:gradFill rotWithShape="1">
                      <a:gsLst>
                        <a:gs pos="0">
                          <a:srgbClr val="4F81BD"/>
                        </a:gs>
                        <a:gs pos="100000">
                          <a:srgbClr val="B8CCE4"/>
                        </a:gs>
                      </a:gsLst>
                      <a:lin ang="0" scaled="1"/>
                    </a:gradFill>
                  </pic:spPr>
                </pic:pic>
              </a:graphicData>
            </a:graphic>
          </wp:anchor>
        </w:drawing>
      </w:r>
      <w:r w:rsidR="00D87F38" w:rsidRPr="00A73DDF">
        <w:rPr>
          <w:rFonts w:ascii="Arial" w:hAnsi="Arial" w:cs="Arial"/>
          <w:i w:val="0"/>
          <w:color w:val="000000"/>
          <w:sz w:val="24"/>
          <w:szCs w:val="24"/>
          <w:lang w:val="it-IT"/>
        </w:rPr>
        <w:t>Cost</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tu</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s</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 xml:space="preserve">e </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n</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he un</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punto</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z w:val="24"/>
          <w:szCs w:val="24"/>
          <w:lang w:val="it-IT"/>
        </w:rPr>
        <w:t>di</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z w:val="24"/>
          <w:szCs w:val="24"/>
          <w:lang w:val="it-IT"/>
        </w:rPr>
        <w:t>ri</w:t>
      </w:r>
      <w:r w:rsidR="00D87F38" w:rsidRPr="00A73DDF">
        <w:rPr>
          <w:rFonts w:ascii="Arial" w:hAnsi="Arial" w:cs="Arial"/>
          <w:i w:val="0"/>
          <w:color w:val="000000"/>
          <w:spacing w:val="-1"/>
          <w:sz w:val="24"/>
          <w:szCs w:val="24"/>
          <w:lang w:val="it-IT"/>
        </w:rPr>
        <w:t>fe</w:t>
      </w:r>
      <w:r w:rsidR="00D87F38" w:rsidRPr="00A73DDF">
        <w:rPr>
          <w:rFonts w:ascii="Arial" w:hAnsi="Arial" w:cs="Arial"/>
          <w:i w:val="0"/>
          <w:color w:val="000000"/>
          <w:sz w:val="24"/>
          <w:szCs w:val="24"/>
          <w:lang w:val="it-IT"/>
        </w:rPr>
        <w:t>rim</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nto</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omune</w:t>
      </w:r>
      <w:r w:rsidR="00D87F38" w:rsidRPr="00A73DDF">
        <w:rPr>
          <w:rFonts w:ascii="Arial" w:hAnsi="Arial" w:cs="Arial"/>
          <w:i w:val="0"/>
          <w:color w:val="000000"/>
          <w:spacing w:val="3"/>
          <w:sz w:val="24"/>
          <w:szCs w:val="24"/>
          <w:lang w:val="it-IT"/>
        </w:rPr>
        <w:t xml:space="preserve"> </w:t>
      </w:r>
      <w:r w:rsidR="00D87F38" w:rsidRPr="00A73DDF">
        <w:rPr>
          <w:rFonts w:ascii="Arial" w:hAnsi="Arial" w:cs="Arial"/>
          <w:i w:val="0"/>
          <w:color w:val="000000"/>
          <w:sz w:val="24"/>
          <w:szCs w:val="24"/>
          <w:lang w:val="it-IT"/>
        </w:rPr>
        <w:t>p</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r i</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z w:val="24"/>
          <w:szCs w:val="24"/>
          <w:lang w:val="it-IT"/>
        </w:rPr>
        <w:t>tre ordini</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di</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z w:val="24"/>
          <w:szCs w:val="24"/>
          <w:lang w:val="it-IT"/>
        </w:rPr>
        <w:t>s</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uola</w:t>
      </w:r>
      <w:r w:rsidR="00D87F38" w:rsidRPr="00A73DDF">
        <w:rPr>
          <w:rFonts w:ascii="Arial" w:hAnsi="Arial" w:cs="Arial"/>
          <w:i w:val="0"/>
          <w:color w:val="000000"/>
          <w:spacing w:val="1"/>
          <w:sz w:val="24"/>
          <w:szCs w:val="24"/>
          <w:lang w:val="it-IT"/>
        </w:rPr>
        <w:t xml:space="preserve"> </w:t>
      </w:r>
      <w:r w:rsidR="00DA584D">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d</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l</w:t>
      </w:r>
      <w:r w:rsidR="00D87F38" w:rsidRPr="00A73DDF">
        <w:rPr>
          <w:rFonts w:ascii="Arial" w:hAnsi="Arial" w:cs="Arial"/>
          <w:i w:val="0"/>
          <w:color w:val="000000"/>
          <w:spacing w:val="1"/>
          <w:sz w:val="24"/>
          <w:szCs w:val="24"/>
          <w:lang w:val="it-IT"/>
        </w:rPr>
        <w:t>l’</w:t>
      </w:r>
      <w:r w:rsidR="00D87F38" w:rsidRPr="00A73DDF">
        <w:rPr>
          <w:rFonts w:ascii="Arial" w:hAnsi="Arial" w:cs="Arial"/>
          <w:i w:val="0"/>
          <w:color w:val="000000"/>
          <w:spacing w:val="-6"/>
          <w:sz w:val="24"/>
          <w:szCs w:val="24"/>
          <w:lang w:val="it-IT"/>
        </w:rPr>
        <w:t>I</w:t>
      </w:r>
      <w:r w:rsidR="00D87F38" w:rsidRPr="00A73DDF">
        <w:rPr>
          <w:rFonts w:ascii="Arial" w:hAnsi="Arial" w:cs="Arial"/>
          <w:i w:val="0"/>
          <w:color w:val="000000"/>
          <w:sz w:val="24"/>
          <w:szCs w:val="24"/>
          <w:lang w:val="it-IT"/>
        </w:rPr>
        <w:t>st</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tu</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o</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e uno</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strum</w:t>
      </w:r>
      <w:r w:rsidR="00D87F38" w:rsidRPr="00A73DDF">
        <w:rPr>
          <w:rFonts w:ascii="Arial" w:hAnsi="Arial" w:cs="Arial"/>
          <w:i w:val="0"/>
          <w:color w:val="000000"/>
          <w:spacing w:val="2"/>
          <w:sz w:val="24"/>
          <w:szCs w:val="24"/>
          <w:lang w:val="it-IT"/>
        </w:rPr>
        <w:t>e</w:t>
      </w:r>
      <w:r w:rsidR="00D87F38" w:rsidRPr="00A73DDF">
        <w:rPr>
          <w:rFonts w:ascii="Arial" w:hAnsi="Arial" w:cs="Arial"/>
          <w:i w:val="0"/>
          <w:color w:val="000000"/>
          <w:sz w:val="24"/>
          <w:szCs w:val="24"/>
          <w:lang w:val="it-IT"/>
        </w:rPr>
        <w:t>nto</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z w:val="24"/>
          <w:szCs w:val="24"/>
          <w:lang w:val="it-IT"/>
        </w:rPr>
        <w:t>d</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l</w:t>
      </w:r>
      <w:r w:rsidR="00D87F38" w:rsidRPr="00A73DDF">
        <w:rPr>
          <w:rFonts w:ascii="Arial" w:hAnsi="Arial" w:cs="Arial"/>
          <w:i w:val="0"/>
          <w:color w:val="000000"/>
          <w:spacing w:val="1"/>
          <w:sz w:val="24"/>
          <w:szCs w:val="24"/>
          <w:lang w:val="it-IT"/>
        </w:rPr>
        <w:t>l</w:t>
      </w:r>
      <w:r w:rsidR="00D87F38" w:rsidRPr="00A73DDF">
        <w:rPr>
          <w:rFonts w:ascii="Arial" w:hAnsi="Arial" w:cs="Arial"/>
          <w:i w:val="0"/>
          <w:color w:val="000000"/>
          <w:sz w:val="24"/>
          <w:szCs w:val="24"/>
          <w:lang w:val="it-IT"/>
        </w:rPr>
        <w:t>a pro</w:t>
      </w:r>
      <w:r w:rsidR="00D87F38" w:rsidRPr="00A73DDF">
        <w:rPr>
          <w:rFonts w:ascii="Arial" w:hAnsi="Arial" w:cs="Arial"/>
          <w:i w:val="0"/>
          <w:color w:val="000000"/>
          <w:spacing w:val="-1"/>
          <w:sz w:val="24"/>
          <w:szCs w:val="24"/>
          <w:lang w:val="it-IT"/>
        </w:rPr>
        <w:t>fe</w:t>
      </w:r>
      <w:r w:rsidR="00D87F38" w:rsidRPr="00A73DDF">
        <w:rPr>
          <w:rFonts w:ascii="Arial" w:hAnsi="Arial" w:cs="Arial"/>
          <w:i w:val="0"/>
          <w:color w:val="000000"/>
          <w:sz w:val="24"/>
          <w:szCs w:val="24"/>
          <w:lang w:val="it-IT"/>
        </w:rPr>
        <w:t>ss</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on</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l</w:t>
      </w:r>
      <w:r w:rsidR="00D87F38" w:rsidRPr="00A73DDF">
        <w:rPr>
          <w:rFonts w:ascii="Arial" w:hAnsi="Arial" w:cs="Arial"/>
          <w:i w:val="0"/>
          <w:color w:val="000000"/>
          <w:spacing w:val="10"/>
          <w:sz w:val="24"/>
          <w:szCs w:val="24"/>
          <w:lang w:val="it-IT"/>
        </w:rPr>
        <w:t>i</w:t>
      </w:r>
      <w:r w:rsidR="00D87F38" w:rsidRPr="00A73DDF">
        <w:rPr>
          <w:rFonts w:ascii="Arial" w:hAnsi="Arial" w:cs="Arial"/>
          <w:i w:val="0"/>
          <w:color w:val="000000"/>
          <w:sz w:val="24"/>
          <w:szCs w:val="24"/>
          <w:lang w:val="it-IT"/>
        </w:rPr>
        <w:t>tà</w:t>
      </w:r>
      <w:r w:rsidR="00D87F38" w:rsidRPr="00A73DDF">
        <w:rPr>
          <w:rFonts w:ascii="Arial" w:hAnsi="Arial" w:cs="Arial"/>
          <w:i w:val="0"/>
          <w:color w:val="000000"/>
          <w:spacing w:val="3"/>
          <w:sz w:val="24"/>
          <w:szCs w:val="24"/>
          <w:lang w:val="it-IT"/>
        </w:rPr>
        <w:t xml:space="preserve"> </w:t>
      </w:r>
      <w:r w:rsidR="00D87F38" w:rsidRPr="00A73DDF">
        <w:rPr>
          <w:rFonts w:ascii="Arial" w:hAnsi="Arial" w:cs="Arial"/>
          <w:i w:val="0"/>
          <w:color w:val="000000"/>
          <w:sz w:val="24"/>
          <w:szCs w:val="24"/>
          <w:lang w:val="it-IT"/>
        </w:rPr>
        <w:t>do</w:t>
      </w:r>
      <w:r w:rsidR="00D87F38" w:rsidRPr="00A73DDF">
        <w:rPr>
          <w:rFonts w:ascii="Arial" w:hAnsi="Arial" w:cs="Arial"/>
          <w:i w:val="0"/>
          <w:color w:val="000000"/>
          <w:spacing w:val="-1"/>
          <w:sz w:val="24"/>
          <w:szCs w:val="24"/>
          <w:lang w:val="it-IT"/>
        </w:rPr>
        <w:t>ce</w:t>
      </w:r>
      <w:r w:rsidR="00D87F38" w:rsidRPr="00A73DDF">
        <w:rPr>
          <w:rFonts w:ascii="Arial" w:hAnsi="Arial" w:cs="Arial"/>
          <w:i w:val="0"/>
          <w:color w:val="000000"/>
          <w:sz w:val="24"/>
          <w:szCs w:val="24"/>
          <w:lang w:val="it-IT"/>
        </w:rPr>
        <w:t>nte</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pacing w:val="2"/>
          <w:sz w:val="24"/>
          <w:szCs w:val="24"/>
          <w:lang w:val="it-IT"/>
        </w:rPr>
        <w:t>h</w:t>
      </w:r>
      <w:r w:rsidR="00D87F38" w:rsidRPr="00A73DDF">
        <w:rPr>
          <w:rFonts w:ascii="Arial" w:hAnsi="Arial" w:cs="Arial"/>
          <w:i w:val="0"/>
          <w:color w:val="000000"/>
          <w:sz w:val="24"/>
          <w:szCs w:val="24"/>
          <w:lang w:val="it-IT"/>
        </w:rPr>
        <w:t>e in</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pacing w:val="-1"/>
          <w:sz w:val="24"/>
          <w:szCs w:val="24"/>
          <w:lang w:val="it-IT"/>
        </w:rPr>
        <w:t>e</w:t>
      </w:r>
      <w:r w:rsidR="00D87F38" w:rsidRPr="00A73DDF">
        <w:rPr>
          <w:rFonts w:ascii="Arial" w:hAnsi="Arial" w:cs="Arial"/>
          <w:i w:val="0"/>
          <w:color w:val="000000"/>
          <w:sz w:val="24"/>
          <w:szCs w:val="24"/>
          <w:lang w:val="it-IT"/>
        </w:rPr>
        <w:t>sso ri</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onos</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e</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un</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f</w:t>
      </w:r>
      <w:r w:rsidR="00D87F38" w:rsidRPr="00A73DDF">
        <w:rPr>
          <w:rFonts w:ascii="Arial" w:hAnsi="Arial" w:cs="Arial"/>
          <w:i w:val="0"/>
          <w:color w:val="000000"/>
          <w:spacing w:val="1"/>
          <w:sz w:val="24"/>
          <w:szCs w:val="24"/>
          <w:lang w:val="it-IT"/>
        </w:rPr>
        <w:t>o</w:t>
      </w:r>
      <w:r w:rsidR="00D87F38" w:rsidRPr="00A73DDF">
        <w:rPr>
          <w:rFonts w:ascii="Arial" w:hAnsi="Arial" w:cs="Arial"/>
          <w:i w:val="0"/>
          <w:color w:val="000000"/>
          <w:sz w:val="24"/>
          <w:szCs w:val="24"/>
          <w:lang w:val="it-IT"/>
        </w:rPr>
        <w:t>rmità di intenti,  prin</w:t>
      </w:r>
      <w:r w:rsidR="00D87F38" w:rsidRPr="00A73DDF">
        <w:rPr>
          <w:rFonts w:ascii="Arial" w:hAnsi="Arial" w:cs="Arial"/>
          <w:i w:val="0"/>
          <w:color w:val="000000"/>
          <w:spacing w:val="-1"/>
          <w:sz w:val="24"/>
          <w:szCs w:val="24"/>
          <w:lang w:val="it-IT"/>
        </w:rPr>
        <w:t>c</w:t>
      </w:r>
      <w:r w:rsidR="00D87F38" w:rsidRPr="00A73DDF">
        <w:rPr>
          <w:rFonts w:ascii="Arial" w:hAnsi="Arial" w:cs="Arial"/>
          <w:i w:val="0"/>
          <w:color w:val="000000"/>
          <w:sz w:val="24"/>
          <w:szCs w:val="24"/>
          <w:lang w:val="it-IT"/>
        </w:rPr>
        <w:t>ipi</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e</w:t>
      </w:r>
      <w:r w:rsidR="00D87F38" w:rsidRPr="00A73DDF">
        <w:rPr>
          <w:rFonts w:ascii="Arial" w:hAnsi="Arial" w:cs="Arial"/>
          <w:i w:val="0"/>
          <w:color w:val="000000"/>
          <w:spacing w:val="-1"/>
          <w:sz w:val="24"/>
          <w:szCs w:val="24"/>
          <w:lang w:val="it-IT"/>
        </w:rPr>
        <w:t xml:space="preserve"> c</w:t>
      </w:r>
      <w:r w:rsidR="00D87F38" w:rsidRPr="00A73DDF">
        <w:rPr>
          <w:rFonts w:ascii="Arial" w:hAnsi="Arial" w:cs="Arial"/>
          <w:i w:val="0"/>
          <w:color w:val="000000"/>
          <w:sz w:val="24"/>
          <w:szCs w:val="24"/>
          <w:lang w:val="it-IT"/>
        </w:rPr>
        <w:t>ont</w:t>
      </w:r>
      <w:r w:rsidR="00D87F38" w:rsidRPr="00A73DDF">
        <w:rPr>
          <w:rFonts w:ascii="Arial" w:hAnsi="Arial" w:cs="Arial"/>
          <w:i w:val="0"/>
          <w:color w:val="000000"/>
          <w:spacing w:val="1"/>
          <w:sz w:val="24"/>
          <w:szCs w:val="24"/>
          <w:lang w:val="it-IT"/>
        </w:rPr>
        <w:t>i</w:t>
      </w:r>
      <w:r w:rsidR="00D87F38" w:rsidRPr="00A73DDF">
        <w:rPr>
          <w:rFonts w:ascii="Arial" w:hAnsi="Arial" w:cs="Arial"/>
          <w:i w:val="0"/>
          <w:color w:val="000000"/>
          <w:sz w:val="24"/>
          <w:szCs w:val="24"/>
          <w:lang w:val="it-IT"/>
        </w:rPr>
        <w:t>nui</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à</w:t>
      </w:r>
      <w:r w:rsidR="00D87F38" w:rsidRPr="00A73DDF">
        <w:rPr>
          <w:rFonts w:ascii="Arial" w:hAnsi="Arial" w:cs="Arial"/>
          <w:i w:val="0"/>
          <w:color w:val="000000"/>
          <w:spacing w:val="-1"/>
          <w:sz w:val="24"/>
          <w:szCs w:val="24"/>
          <w:lang w:val="it-IT"/>
        </w:rPr>
        <w:t xml:space="preserve"> c</w:t>
      </w:r>
      <w:r w:rsidR="00D87F38" w:rsidRPr="00A73DDF">
        <w:rPr>
          <w:rFonts w:ascii="Arial" w:hAnsi="Arial" w:cs="Arial"/>
          <w:i w:val="0"/>
          <w:color w:val="000000"/>
          <w:sz w:val="24"/>
          <w:szCs w:val="24"/>
          <w:lang w:val="it-IT"/>
        </w:rPr>
        <w:t>ur</w:t>
      </w:r>
      <w:r w:rsidR="00D87F38" w:rsidRPr="00A73DDF">
        <w:rPr>
          <w:rFonts w:ascii="Arial" w:hAnsi="Arial" w:cs="Arial"/>
          <w:i w:val="0"/>
          <w:color w:val="000000"/>
          <w:spacing w:val="-1"/>
          <w:sz w:val="24"/>
          <w:szCs w:val="24"/>
          <w:lang w:val="it-IT"/>
        </w:rPr>
        <w:t>r</w:t>
      </w:r>
      <w:r w:rsidR="00D87F38" w:rsidRPr="00A73DDF">
        <w:rPr>
          <w:rFonts w:ascii="Arial" w:hAnsi="Arial" w:cs="Arial"/>
          <w:i w:val="0"/>
          <w:color w:val="000000"/>
          <w:sz w:val="24"/>
          <w:szCs w:val="24"/>
          <w:lang w:val="it-IT"/>
        </w:rPr>
        <w:t>icol</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re</w:t>
      </w:r>
      <w:r w:rsidR="00D87F38" w:rsidRPr="00A73DDF">
        <w:rPr>
          <w:rFonts w:ascii="Arial" w:hAnsi="Arial" w:cs="Arial"/>
          <w:i w:val="0"/>
          <w:color w:val="000000"/>
          <w:spacing w:val="-2"/>
          <w:sz w:val="24"/>
          <w:szCs w:val="24"/>
          <w:lang w:val="it-IT"/>
        </w:rPr>
        <w:t xml:space="preserve"> </w:t>
      </w:r>
      <w:r w:rsidR="00D87F38" w:rsidRPr="00A73DDF">
        <w:rPr>
          <w:rFonts w:ascii="Arial" w:hAnsi="Arial" w:cs="Arial"/>
          <w:i w:val="0"/>
          <w:color w:val="000000"/>
          <w:sz w:val="24"/>
          <w:szCs w:val="24"/>
          <w:lang w:val="it-IT"/>
        </w:rPr>
        <w:t>e</w:t>
      </w:r>
      <w:r w:rsidR="00D87F38" w:rsidRPr="00A73DDF">
        <w:rPr>
          <w:rFonts w:ascii="Arial" w:hAnsi="Arial" w:cs="Arial"/>
          <w:i w:val="0"/>
          <w:color w:val="000000"/>
          <w:spacing w:val="-1"/>
          <w:sz w:val="24"/>
          <w:szCs w:val="24"/>
          <w:lang w:val="it-IT"/>
        </w:rPr>
        <w:t xml:space="preserve"> </w:t>
      </w:r>
      <w:r w:rsidR="00D87F38" w:rsidRPr="00A73DDF">
        <w:rPr>
          <w:rFonts w:ascii="Arial" w:hAnsi="Arial" w:cs="Arial"/>
          <w:i w:val="0"/>
          <w:color w:val="000000"/>
          <w:sz w:val="24"/>
          <w:szCs w:val="24"/>
          <w:lang w:val="it-IT"/>
        </w:rPr>
        <w:t>di</w:t>
      </w:r>
      <w:r w:rsidR="00D87F38" w:rsidRPr="00A73DDF">
        <w:rPr>
          <w:rFonts w:ascii="Arial" w:hAnsi="Arial" w:cs="Arial"/>
          <w:i w:val="0"/>
          <w:color w:val="000000"/>
          <w:spacing w:val="3"/>
          <w:sz w:val="24"/>
          <w:szCs w:val="24"/>
          <w:lang w:val="it-IT"/>
        </w:rPr>
        <w:t>d</w:t>
      </w:r>
      <w:r w:rsidR="00D87F38" w:rsidRPr="00A73DDF">
        <w:rPr>
          <w:rFonts w:ascii="Arial" w:hAnsi="Arial" w:cs="Arial"/>
          <w:i w:val="0"/>
          <w:color w:val="000000"/>
          <w:spacing w:val="-1"/>
          <w:sz w:val="24"/>
          <w:szCs w:val="24"/>
          <w:lang w:val="it-IT"/>
        </w:rPr>
        <w:t>a</w:t>
      </w:r>
      <w:r w:rsidR="00D87F38" w:rsidRPr="00A73DDF">
        <w:rPr>
          <w:rFonts w:ascii="Arial" w:hAnsi="Arial" w:cs="Arial"/>
          <w:i w:val="0"/>
          <w:color w:val="000000"/>
          <w:sz w:val="24"/>
          <w:szCs w:val="24"/>
          <w:lang w:val="it-IT"/>
        </w:rPr>
        <w:t>t</w:t>
      </w:r>
      <w:r w:rsidR="00D87F38" w:rsidRPr="00A73DDF">
        <w:rPr>
          <w:rFonts w:ascii="Arial" w:hAnsi="Arial" w:cs="Arial"/>
          <w:i w:val="0"/>
          <w:color w:val="000000"/>
          <w:spacing w:val="1"/>
          <w:sz w:val="24"/>
          <w:szCs w:val="24"/>
          <w:lang w:val="it-IT"/>
        </w:rPr>
        <w:t>t</w:t>
      </w:r>
      <w:r w:rsidR="00D87F38" w:rsidRPr="00A73DDF">
        <w:rPr>
          <w:rFonts w:ascii="Arial" w:hAnsi="Arial" w:cs="Arial"/>
          <w:i w:val="0"/>
          <w:color w:val="000000"/>
          <w:sz w:val="24"/>
          <w:szCs w:val="24"/>
          <w:lang w:val="it-IT"/>
        </w:rPr>
        <w:t>ic</w:t>
      </w:r>
      <w:r w:rsidR="00D87F38" w:rsidRPr="00A73DDF">
        <w:rPr>
          <w:rFonts w:ascii="Arial" w:hAnsi="Arial" w:cs="Arial"/>
          <w:i w:val="0"/>
          <w:color w:val="000000"/>
          <w:spacing w:val="-1"/>
          <w:sz w:val="24"/>
          <w:szCs w:val="24"/>
          <w:lang w:val="it-IT"/>
        </w:rPr>
        <w:t>a</w:t>
      </w:r>
      <w:r w:rsidR="00EB42F8">
        <w:rPr>
          <w:rFonts w:ascii="Arial" w:hAnsi="Arial" w:cs="Arial"/>
          <w:i w:val="0"/>
          <w:color w:val="000000"/>
          <w:sz w:val="24"/>
          <w:szCs w:val="24"/>
          <w:lang w:val="it-IT"/>
        </w:rPr>
        <w:t>.</w:t>
      </w:r>
    </w:p>
    <w:p w:rsidR="00A65E98" w:rsidRDefault="00DA584D" w:rsidP="00EB5948">
      <w:pPr>
        <w:pStyle w:val="Stile2"/>
        <w:framePr w:w="8414" w:h="11034" w:hRule="exact" w:wrap="around" w:hAnchor="page" w:x="976" w:y="-584"/>
        <w:ind w:left="-709" w:right="-799"/>
        <w:jc w:val="both"/>
        <w:rPr>
          <w:rFonts w:ascii="Arial" w:hAnsi="Arial" w:cs="Arial"/>
          <w:bCs w:val="0"/>
          <w:color w:val="auto"/>
          <w:lang w:val="it-IT"/>
        </w:rPr>
      </w:pPr>
      <w:bookmarkStart w:id="5" w:name="_Toc375223004"/>
      <w:bookmarkEnd w:id="5"/>
      <w:r w:rsidRPr="00DA584D">
        <w:rPr>
          <w:rFonts w:ascii="Arial" w:hAnsi="Arial" w:cs="Arial"/>
          <w:bCs w:val="0"/>
          <w:noProof/>
          <w:color w:val="auto"/>
          <w:lang w:val="it-IT" w:eastAsia="it-IT" w:bidi="ar-SA"/>
        </w:rPr>
        <w:lastRenderedPageBreak/>
        <w:drawing>
          <wp:inline distT="0" distB="0" distL="0" distR="0">
            <wp:extent cx="6267450" cy="11753850"/>
            <wp:effectExtent l="0" t="0" r="0" b="0"/>
            <wp:docPr id="3" name="Diagramma 170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0249CA" w:rsidRPr="00AF0CEF" w:rsidRDefault="00EB5948" w:rsidP="00EB5948">
      <w:pPr>
        <w:shd w:val="clear" w:color="auto" w:fill="E2E2E2"/>
        <w:spacing w:before="100" w:beforeAutospacing="1" w:line="480" w:lineRule="auto"/>
        <w:rPr>
          <w:rFonts w:ascii="Arial" w:hAnsi="Arial" w:cs="Arial"/>
          <w:b/>
          <w:i w:val="0"/>
          <w:color w:val="000099"/>
          <w:sz w:val="24"/>
          <w:szCs w:val="24"/>
          <w:lang w:val="it-IT"/>
        </w:rPr>
      </w:pPr>
      <w:bookmarkStart w:id="6" w:name="_Toc347299713"/>
      <w:bookmarkStart w:id="7" w:name="_Toc347299879"/>
      <w:bookmarkStart w:id="8" w:name="_Toc348269144"/>
      <w:r>
        <w:rPr>
          <w:rFonts w:ascii="Arial" w:hAnsi="Arial" w:cs="Arial"/>
          <w:bCs/>
          <w:i w:val="0"/>
          <w:sz w:val="24"/>
          <w:szCs w:val="24"/>
          <w:lang w:val="it-IT"/>
        </w:rPr>
        <w:t xml:space="preserve">          </w:t>
      </w:r>
      <w:r w:rsidR="006B3527" w:rsidRPr="00A73DDF">
        <w:rPr>
          <w:rFonts w:ascii="Arial" w:hAnsi="Arial" w:cs="Arial"/>
          <w:bCs/>
          <w:i w:val="0"/>
          <w:sz w:val="24"/>
          <w:szCs w:val="24"/>
          <w:lang w:val="it-IT"/>
        </w:rPr>
        <w:t xml:space="preserve">Per promuovere </w:t>
      </w:r>
      <w:r w:rsidR="006B3527" w:rsidRPr="00A73DDF">
        <w:rPr>
          <w:rFonts w:ascii="Arial" w:hAnsi="Arial" w:cs="Arial"/>
          <w:i w:val="0"/>
          <w:sz w:val="24"/>
          <w:szCs w:val="24"/>
          <w:lang w:val="it-IT"/>
        </w:rPr>
        <w:t xml:space="preserve">il </w:t>
      </w:r>
      <w:r w:rsidR="006B3527" w:rsidRPr="00A73DDF">
        <w:rPr>
          <w:rFonts w:ascii="Arial" w:hAnsi="Arial" w:cs="Arial"/>
          <w:i w:val="0"/>
          <w:color w:val="000099"/>
          <w:sz w:val="24"/>
          <w:szCs w:val="24"/>
          <w:lang w:val="it-IT"/>
        </w:rPr>
        <w:t>successo formativo</w:t>
      </w:r>
      <w:r w:rsidR="006B3527" w:rsidRPr="00A73DDF">
        <w:rPr>
          <w:rFonts w:ascii="Arial" w:hAnsi="Arial" w:cs="Arial"/>
          <w:i w:val="0"/>
          <w:sz w:val="24"/>
          <w:szCs w:val="24"/>
          <w:lang w:val="it-IT"/>
        </w:rPr>
        <w:t xml:space="preserve"> di tutti gli </w:t>
      </w:r>
      <w:r w:rsidR="00EB5320">
        <w:rPr>
          <w:rFonts w:ascii="Arial" w:hAnsi="Arial" w:cs="Arial"/>
          <w:i w:val="0"/>
          <w:sz w:val="24"/>
          <w:szCs w:val="24"/>
          <w:lang w:val="it-IT"/>
        </w:rPr>
        <w:t>Alunni</w:t>
      </w:r>
      <w:r w:rsidR="006B3527" w:rsidRPr="00A73DDF">
        <w:rPr>
          <w:rFonts w:ascii="Arial" w:hAnsi="Arial" w:cs="Arial"/>
          <w:i w:val="0"/>
          <w:sz w:val="24"/>
          <w:szCs w:val="24"/>
          <w:lang w:val="it-IT"/>
        </w:rPr>
        <w:t xml:space="preserve"> tenendo presente, la centralità dell’allievo in tutta la sua ricchezza, varietà e complessità, realizzando le potenzialità di tutti nella diversità di modi, tempi e bisogni.</w:t>
      </w:r>
    </w:p>
    <w:p w:rsidR="00782D9B" w:rsidRPr="008A7502" w:rsidRDefault="009C5C76" w:rsidP="008A7502">
      <w:pPr>
        <w:pStyle w:val="Titolo2"/>
        <w:pBdr>
          <w:top w:val="single" w:sz="4" w:space="1" w:color="17365D" w:themeColor="text2" w:themeShade="BF"/>
          <w:left w:val="single" w:sz="4" w:space="4" w:color="17365D" w:themeColor="text2" w:themeShade="BF"/>
          <w:bottom w:val="single" w:sz="4" w:space="1" w:color="17365D" w:themeColor="text2" w:themeShade="BF"/>
          <w:right w:val="single" w:sz="4" w:space="4" w:color="17365D" w:themeColor="text2" w:themeShade="BF"/>
        </w:pBdr>
        <w:jc w:val="center"/>
        <w:rPr>
          <w:rFonts w:ascii="Arial" w:hAnsi="Arial" w:cs="Arial"/>
          <w:i w:val="0"/>
          <w:color w:val="365F91" w:themeColor="accent1" w:themeShade="BF"/>
          <w:sz w:val="36"/>
          <w:szCs w:val="36"/>
        </w:rPr>
      </w:pPr>
      <w:bookmarkStart w:id="9" w:name="_Toc404622416"/>
      <w:r w:rsidRPr="008A7502">
        <w:rPr>
          <w:rFonts w:ascii="Arial" w:hAnsi="Arial" w:cs="Arial"/>
          <w:i w:val="0"/>
          <w:color w:val="365F91" w:themeColor="accent1" w:themeShade="BF"/>
          <w:sz w:val="36"/>
          <w:szCs w:val="36"/>
        </w:rPr>
        <w:lastRenderedPageBreak/>
        <w:t xml:space="preserve">ANALISI DEL </w:t>
      </w:r>
      <w:r w:rsidR="00782D9B" w:rsidRPr="008A7502">
        <w:rPr>
          <w:rFonts w:ascii="Arial" w:hAnsi="Arial" w:cs="Arial"/>
          <w:i w:val="0"/>
          <w:color w:val="365F91" w:themeColor="accent1" w:themeShade="BF"/>
          <w:sz w:val="36"/>
          <w:szCs w:val="36"/>
        </w:rPr>
        <w:t>CONTESTO</w:t>
      </w:r>
      <w:bookmarkStart w:id="10" w:name="_Toc347299714"/>
      <w:bookmarkStart w:id="11" w:name="_Toc347299880"/>
      <w:bookmarkStart w:id="12" w:name="_Toc348269145"/>
      <w:bookmarkEnd w:id="6"/>
      <w:bookmarkEnd w:id="7"/>
      <w:bookmarkEnd w:id="8"/>
      <w:r w:rsidR="008A7502">
        <w:rPr>
          <w:rFonts w:ascii="Arial" w:hAnsi="Arial" w:cs="Arial"/>
          <w:i w:val="0"/>
          <w:color w:val="365F91" w:themeColor="accent1" w:themeShade="BF"/>
          <w:sz w:val="36"/>
          <w:szCs w:val="36"/>
        </w:rPr>
        <w:t xml:space="preserve"> </w:t>
      </w:r>
      <w:r w:rsidR="00782D9B" w:rsidRPr="008A7502">
        <w:rPr>
          <w:rFonts w:ascii="Arial" w:hAnsi="Arial" w:cs="Arial"/>
          <w:i w:val="0"/>
          <w:color w:val="365F91" w:themeColor="accent1" w:themeShade="BF"/>
          <w:sz w:val="36"/>
          <w:szCs w:val="36"/>
        </w:rPr>
        <w:t>TERRITO</w:t>
      </w:r>
      <w:bookmarkEnd w:id="10"/>
      <w:bookmarkEnd w:id="11"/>
      <w:bookmarkEnd w:id="12"/>
      <w:r w:rsidR="00742768" w:rsidRPr="008A7502">
        <w:rPr>
          <w:rFonts w:ascii="Arial" w:hAnsi="Arial" w:cs="Arial"/>
          <w:i w:val="0"/>
          <w:color w:val="365F91" w:themeColor="accent1" w:themeShade="BF"/>
          <w:sz w:val="36"/>
          <w:szCs w:val="36"/>
        </w:rPr>
        <w:t>RIALE</w:t>
      </w:r>
      <w:bookmarkEnd w:id="9"/>
    </w:p>
    <w:p w:rsidR="00782D9B" w:rsidRDefault="00782D9B" w:rsidP="00023FE9">
      <w:pPr>
        <w:ind w:left="-142" w:right="425"/>
        <w:jc w:val="both"/>
        <w:rPr>
          <w:b/>
          <w:color w:val="000099"/>
          <w:sz w:val="28"/>
          <w:szCs w:val="28"/>
        </w:rPr>
      </w:pPr>
    </w:p>
    <w:p w:rsidR="00782D9B" w:rsidRDefault="00622092" w:rsidP="00023FE9">
      <w:pPr>
        <w:spacing w:before="100" w:beforeAutospacing="1" w:after="100" w:afterAutospacing="1" w:line="240" w:lineRule="auto"/>
        <w:ind w:right="-427"/>
        <w:jc w:val="both"/>
        <w:rPr>
          <w:rFonts w:ascii="Arial" w:hAnsi="Arial" w:cs="Arial"/>
        </w:rPr>
      </w:pPr>
      <w:r>
        <w:rPr>
          <w:rFonts w:ascii="Arial" w:hAnsi="Arial" w:cs="Arial"/>
          <w:noProof/>
          <w:color w:val="333399"/>
          <w:lang w:val="it-IT" w:eastAsia="it-IT" w:bidi="ar-SA"/>
        </w:rPr>
        <w:drawing>
          <wp:anchor distT="260982" distB="227453" distL="50041" distR="43348" simplePos="0" relativeHeight="251606016" behindDoc="0" locked="0" layoutInCell="1" allowOverlap="1">
            <wp:simplePos x="0" y="0"/>
            <wp:positionH relativeFrom="column">
              <wp:posOffset>2800350</wp:posOffset>
            </wp:positionH>
            <wp:positionV relativeFrom="paragraph">
              <wp:posOffset>2207260</wp:posOffset>
            </wp:positionV>
            <wp:extent cx="3076575" cy="2466975"/>
            <wp:effectExtent l="0" t="171450" r="0" b="123825"/>
            <wp:wrapNone/>
            <wp:docPr id="664" name="Immagine 664" descr="http://www.sicilia.lafragola.kataweb.it/trapani/medie/gpagoto-erice/medias/media50329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l_fi" descr="http://www.sicilia.lafragola.kataweb.it/trapani/medie/gpagoto-erice/medias/media503294.jpg"/>
                    <pic:cNvPicPr>
                      <a:picLocks noChangeAspect="1" noChangeArrowheads="1"/>
                    </pic:cNvPicPr>
                  </pic:nvPicPr>
                  <pic:blipFill>
                    <a:blip r:embed="rId15" cstate="print"/>
                    <a:srcRect/>
                    <a:stretch>
                      <a:fillRect/>
                    </a:stretch>
                  </pic:blipFill>
                  <pic:spPr bwMode="auto">
                    <a:xfrm>
                      <a:off x="0" y="0"/>
                      <a:ext cx="3076575" cy="2466975"/>
                    </a:xfrm>
                    <a:prstGeom prst="rect">
                      <a:avLst/>
                    </a:prstGeom>
                    <a:noFill/>
                    <a:ln w="9525">
                      <a:noFill/>
                      <a:miter lim="800000"/>
                      <a:headEnd/>
                      <a:tailEnd/>
                    </a:ln>
                    <a:scene3d>
                      <a:camera prst="isometricOffAxis2Left"/>
                      <a:lightRig rig="threePt" dir="t"/>
                    </a:scene3d>
                  </pic:spPr>
                </pic:pic>
              </a:graphicData>
            </a:graphic>
          </wp:anchor>
        </w:drawing>
      </w:r>
      <w:r>
        <w:rPr>
          <w:rFonts w:ascii="Arial" w:hAnsi="Arial" w:cs="Arial"/>
          <w:noProof/>
          <w:lang w:val="it-IT" w:eastAsia="it-IT" w:bidi="ar-SA"/>
        </w:rPr>
        <w:drawing>
          <wp:inline distT="0" distB="0" distL="0" distR="0">
            <wp:extent cx="2880995" cy="2268855"/>
            <wp:effectExtent l="0" t="0" r="0" b="0"/>
            <wp:docPr id="6" name="Immagine 6" descr="http://www.icgpagoto.gov.it/images/er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icgpagoto.gov.it/images/erice.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80995" cy="2268855"/>
                    </a:xfrm>
                    <a:prstGeom prst="rect">
                      <a:avLst/>
                    </a:prstGeom>
                    <a:noFill/>
                    <a:ln>
                      <a:noFill/>
                    </a:ln>
                  </pic:spPr>
                </pic:pic>
              </a:graphicData>
            </a:graphic>
          </wp:inline>
        </w:drawing>
      </w:r>
    </w:p>
    <w:p w:rsidR="00782D9B" w:rsidRDefault="00782D9B" w:rsidP="00023FE9">
      <w:pPr>
        <w:spacing w:before="100" w:beforeAutospacing="1" w:after="100" w:afterAutospacing="1" w:line="360" w:lineRule="auto"/>
        <w:jc w:val="both"/>
        <w:rPr>
          <w:rFonts w:ascii="Arial" w:hAnsi="Arial" w:cs="Arial"/>
        </w:rPr>
      </w:pPr>
    </w:p>
    <w:p w:rsidR="007F11E1" w:rsidRDefault="007F11E1" w:rsidP="00023FE9">
      <w:pPr>
        <w:spacing w:before="100" w:beforeAutospacing="1" w:after="100" w:afterAutospacing="1" w:line="360" w:lineRule="auto"/>
        <w:jc w:val="both"/>
        <w:rPr>
          <w:rFonts w:ascii="Arial" w:hAnsi="Arial" w:cs="Arial"/>
          <w:sz w:val="24"/>
          <w:szCs w:val="24"/>
          <w:lang w:val="it-IT"/>
        </w:rPr>
      </w:pPr>
    </w:p>
    <w:p w:rsidR="007F11E1" w:rsidRDefault="007F11E1" w:rsidP="00023FE9">
      <w:pPr>
        <w:spacing w:before="100" w:beforeAutospacing="1" w:after="100" w:afterAutospacing="1" w:line="360" w:lineRule="auto"/>
        <w:jc w:val="both"/>
        <w:rPr>
          <w:rFonts w:ascii="Arial" w:hAnsi="Arial" w:cs="Arial"/>
          <w:sz w:val="24"/>
          <w:szCs w:val="24"/>
          <w:lang w:val="it-IT"/>
        </w:rPr>
      </w:pPr>
    </w:p>
    <w:p w:rsidR="007F11E1" w:rsidRDefault="007F11E1" w:rsidP="00023FE9">
      <w:pPr>
        <w:spacing w:before="100" w:beforeAutospacing="1" w:after="100" w:afterAutospacing="1" w:line="360" w:lineRule="auto"/>
        <w:jc w:val="both"/>
        <w:rPr>
          <w:rFonts w:ascii="Arial" w:hAnsi="Arial" w:cs="Arial"/>
          <w:sz w:val="24"/>
          <w:szCs w:val="24"/>
          <w:lang w:val="it-IT"/>
        </w:rPr>
      </w:pPr>
    </w:p>
    <w:p w:rsidR="00F4758C" w:rsidRDefault="00EB5948" w:rsidP="00023FE9">
      <w:pPr>
        <w:spacing w:before="100" w:beforeAutospacing="1" w:after="100" w:afterAutospacing="1" w:line="360" w:lineRule="auto"/>
        <w:jc w:val="both"/>
        <w:rPr>
          <w:rFonts w:ascii="Arial" w:hAnsi="Arial" w:cs="Arial"/>
          <w:sz w:val="24"/>
          <w:szCs w:val="24"/>
          <w:lang w:val="it-IT"/>
        </w:rPr>
      </w:pPr>
      <w:r>
        <w:rPr>
          <w:noProof/>
          <w:lang w:val="it-IT" w:eastAsia="it-IT" w:bidi="ar-SA"/>
        </w:rPr>
        <w:drawing>
          <wp:inline distT="0" distB="0" distL="0" distR="0">
            <wp:extent cx="2803525" cy="2199640"/>
            <wp:effectExtent l="0" t="0" r="0" b="0"/>
            <wp:docPr id="15" name="Immagine 7" descr="https://encrypted-tbn0.gstatic.com/images?q=tbn:ANd9GcSbDJW97vUmOr-zilWpyUWiwLR006i_47W4MXPOQzm3sa_7FfS2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ANd9GcSbDJW97vUmOr-zilWpyUWiwLR006i_47W4MXPOQzm3sa_7FfS2G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03525" cy="2199640"/>
                    </a:xfrm>
                    <a:prstGeom prst="rect">
                      <a:avLst/>
                    </a:prstGeom>
                    <a:noFill/>
                    <a:ln>
                      <a:noFill/>
                    </a:ln>
                  </pic:spPr>
                </pic:pic>
              </a:graphicData>
            </a:graphic>
          </wp:inline>
        </w:drawing>
      </w:r>
    </w:p>
    <w:p w:rsidR="008A7502" w:rsidRDefault="00EB5948" w:rsidP="00023FE9">
      <w:pPr>
        <w:spacing w:before="100" w:beforeAutospacing="1" w:after="100" w:afterAutospacing="1" w:line="360" w:lineRule="auto"/>
        <w:jc w:val="both"/>
        <w:rPr>
          <w:rFonts w:ascii="Arial" w:hAnsi="Arial" w:cs="Arial"/>
          <w:sz w:val="24"/>
          <w:szCs w:val="24"/>
          <w:lang w:val="it-IT"/>
        </w:rPr>
      </w:pPr>
      <w:r>
        <w:rPr>
          <w:rFonts w:ascii="Arial" w:hAnsi="Arial" w:cs="Arial"/>
          <w:sz w:val="24"/>
          <w:szCs w:val="24"/>
          <w:lang w:val="it-IT"/>
        </w:rPr>
        <w:t xml:space="preserve">     </w:t>
      </w:r>
    </w:p>
    <w:p w:rsidR="00782D9B" w:rsidRPr="00A64D21" w:rsidRDefault="000249CA" w:rsidP="00023FE9">
      <w:pPr>
        <w:spacing w:before="100" w:beforeAutospacing="1" w:after="100" w:afterAutospacing="1" w:line="360" w:lineRule="auto"/>
        <w:jc w:val="both"/>
        <w:rPr>
          <w:rFonts w:ascii="Arial" w:hAnsi="Arial" w:cs="Arial"/>
          <w:sz w:val="24"/>
          <w:szCs w:val="24"/>
          <w:lang w:val="it-IT"/>
        </w:rPr>
      </w:pPr>
      <w:r>
        <w:rPr>
          <w:rFonts w:ascii="Arial" w:hAnsi="Arial" w:cs="Arial"/>
          <w:i w:val="0"/>
          <w:sz w:val="24"/>
          <w:szCs w:val="24"/>
          <w:lang w:val="it-IT"/>
        </w:rPr>
        <w:lastRenderedPageBreak/>
        <w:t>L’Istituto</w:t>
      </w:r>
      <w:r w:rsidR="00782D9B" w:rsidRPr="00A73DDF">
        <w:rPr>
          <w:rFonts w:ascii="Arial" w:hAnsi="Arial" w:cs="Arial"/>
          <w:i w:val="0"/>
          <w:sz w:val="24"/>
          <w:szCs w:val="24"/>
          <w:lang w:val="it-IT"/>
        </w:rPr>
        <w:t xml:space="preserve"> opera in territorio di Erice - frazione </w:t>
      </w:r>
      <w:r w:rsidR="00782D9B" w:rsidRPr="00A73DDF">
        <w:rPr>
          <w:rFonts w:ascii="Arial" w:hAnsi="Arial" w:cs="Arial"/>
          <w:b/>
          <w:i w:val="0"/>
          <w:color w:val="333399"/>
          <w:sz w:val="24"/>
          <w:szCs w:val="24"/>
          <w:lang w:val="it-IT"/>
        </w:rPr>
        <w:t>Casa Santa</w:t>
      </w:r>
      <w:r w:rsidR="00782D9B" w:rsidRPr="00A73DDF">
        <w:rPr>
          <w:rFonts w:ascii="Arial" w:hAnsi="Arial" w:cs="Arial"/>
          <w:i w:val="0"/>
          <w:sz w:val="24"/>
          <w:szCs w:val="24"/>
          <w:lang w:val="it-IT"/>
        </w:rPr>
        <w:t xml:space="preserve"> - al centro di un vasto bacino di utenza, a cavallo tra due comuni: Erice e Trapani. </w:t>
      </w:r>
    </w:p>
    <w:p w:rsidR="00782D9B" w:rsidRPr="00A73DDF" w:rsidRDefault="00782D9B" w:rsidP="00023FE9">
      <w:pPr>
        <w:spacing w:before="100" w:beforeAutospacing="1" w:after="100" w:afterAutospacing="1" w:line="360" w:lineRule="auto"/>
        <w:jc w:val="both"/>
        <w:rPr>
          <w:rFonts w:ascii="Arial" w:hAnsi="Arial" w:cs="Arial"/>
          <w:i w:val="0"/>
          <w:sz w:val="24"/>
          <w:szCs w:val="24"/>
          <w:lang w:val="it-IT"/>
        </w:rPr>
      </w:pPr>
      <w:r w:rsidRPr="00A73DDF">
        <w:rPr>
          <w:rFonts w:ascii="Arial" w:hAnsi="Arial" w:cs="Arial"/>
          <w:bCs/>
          <w:i w:val="0"/>
          <w:sz w:val="24"/>
          <w:szCs w:val="24"/>
          <w:lang w:val="it-IT"/>
        </w:rPr>
        <w:t>Casa Santa</w:t>
      </w:r>
      <w:r w:rsidRPr="00A73DDF">
        <w:rPr>
          <w:rStyle w:val="apple-converted-space"/>
          <w:rFonts w:ascii="Arial" w:hAnsi="Arial" w:cs="Arial"/>
          <w:i w:val="0"/>
          <w:sz w:val="24"/>
          <w:szCs w:val="24"/>
          <w:lang w:val="it-IT"/>
        </w:rPr>
        <w:t> </w:t>
      </w:r>
      <w:r w:rsidRPr="00A73DDF">
        <w:rPr>
          <w:rFonts w:ascii="Arial" w:hAnsi="Arial" w:cs="Arial"/>
          <w:i w:val="0"/>
          <w:sz w:val="24"/>
          <w:szCs w:val="24"/>
          <w:lang w:val="it-IT"/>
        </w:rPr>
        <w:t>è una frazione del comune di</w:t>
      </w:r>
      <w:r w:rsidRPr="00A73DDF">
        <w:rPr>
          <w:rStyle w:val="apple-converted-space"/>
          <w:rFonts w:ascii="Arial" w:hAnsi="Arial" w:cs="Arial"/>
          <w:i w:val="0"/>
          <w:sz w:val="24"/>
          <w:szCs w:val="24"/>
          <w:lang w:val="it-IT"/>
        </w:rPr>
        <w:t> </w:t>
      </w:r>
      <w:proofErr w:type="spellStart"/>
      <w:r w:rsidR="000D0C91">
        <w:fldChar w:fldCharType="begin"/>
      </w:r>
      <w:r w:rsidR="000D0C91" w:rsidRPr="00586F82">
        <w:rPr>
          <w:lang w:val="it-IT"/>
        </w:rPr>
        <w:instrText xml:space="preserve"> HYPERLINK "http://it.wikipedia.org/wiki/Erice" \o "Erice" </w:instrText>
      </w:r>
      <w:r w:rsidR="000D0C91">
        <w:fldChar w:fldCharType="separate"/>
      </w:r>
      <w:r w:rsidRPr="00A73DDF">
        <w:rPr>
          <w:rStyle w:val="Collegamentoipertestuale"/>
          <w:rFonts w:ascii="Arial" w:hAnsi="Arial" w:cs="Arial"/>
          <w:b/>
          <w:i w:val="0"/>
          <w:color w:val="333399"/>
          <w:sz w:val="24"/>
          <w:szCs w:val="24"/>
          <w:u w:val="none"/>
          <w:lang w:val="it-IT"/>
        </w:rPr>
        <w:t>Erice</w:t>
      </w:r>
      <w:r w:rsidR="000D0C91">
        <w:rPr>
          <w:rStyle w:val="Collegamentoipertestuale"/>
          <w:rFonts w:ascii="Arial" w:hAnsi="Arial" w:cs="Arial"/>
          <w:b/>
          <w:i w:val="0"/>
          <w:color w:val="333399"/>
          <w:sz w:val="24"/>
          <w:szCs w:val="24"/>
          <w:u w:val="none"/>
          <w:lang w:val="it-IT"/>
        </w:rPr>
        <w:fldChar w:fldCharType="end"/>
      </w:r>
      <w:r w:rsidRPr="00A73DDF">
        <w:rPr>
          <w:rFonts w:ascii="Arial" w:hAnsi="Arial" w:cs="Arial"/>
          <w:i w:val="0"/>
          <w:sz w:val="24"/>
          <w:szCs w:val="24"/>
          <w:lang w:val="it-IT"/>
        </w:rPr>
        <w:t>,in</w:t>
      </w:r>
      <w:proofErr w:type="spellEnd"/>
      <w:r w:rsidRPr="00A73DDF">
        <w:rPr>
          <w:rStyle w:val="apple-converted-space"/>
          <w:rFonts w:ascii="Arial" w:hAnsi="Arial" w:cs="Arial"/>
          <w:i w:val="0"/>
          <w:sz w:val="24"/>
          <w:szCs w:val="24"/>
          <w:lang w:val="it-IT"/>
        </w:rPr>
        <w:t> </w:t>
      </w:r>
      <w:hyperlink r:id="rId27" w:tooltip="Provincia di Trapani" w:history="1">
        <w:r w:rsidRPr="00A73DDF">
          <w:rPr>
            <w:rStyle w:val="Collegamentoipertestuale"/>
            <w:rFonts w:ascii="Arial" w:hAnsi="Arial" w:cs="Arial"/>
            <w:i w:val="0"/>
            <w:color w:val="auto"/>
            <w:sz w:val="24"/>
            <w:szCs w:val="24"/>
            <w:u w:val="none"/>
            <w:lang w:val="it-IT"/>
          </w:rPr>
          <w:t>provincia di Trapani</w:t>
        </w:r>
      </w:hyperlink>
      <w:r w:rsidRPr="00A73DDF">
        <w:rPr>
          <w:rFonts w:ascii="Arial" w:hAnsi="Arial" w:cs="Arial"/>
          <w:i w:val="0"/>
          <w:sz w:val="24"/>
          <w:szCs w:val="24"/>
          <w:lang w:val="it-IT"/>
        </w:rPr>
        <w:t>. Dista 13,1 chilometri dalla cittadina di Erice</w:t>
      </w:r>
      <w:r w:rsidRPr="00A73DDF">
        <w:rPr>
          <w:rStyle w:val="apple-converted-space"/>
          <w:rFonts w:ascii="Arial" w:hAnsi="Arial" w:cs="Arial"/>
          <w:i w:val="0"/>
          <w:sz w:val="24"/>
          <w:szCs w:val="24"/>
          <w:lang w:val="it-IT"/>
        </w:rPr>
        <w:t xml:space="preserve"> e</w:t>
      </w:r>
      <w:r w:rsidRPr="00A73DDF">
        <w:rPr>
          <w:rFonts w:ascii="Arial" w:hAnsi="Arial" w:cs="Arial"/>
          <w:i w:val="0"/>
          <w:sz w:val="24"/>
          <w:szCs w:val="24"/>
          <w:lang w:val="it-IT"/>
        </w:rPr>
        <w:t xml:space="preserve"> sorge a </w:t>
      </w:r>
      <w:r w:rsidRPr="00A73DDF">
        <w:rPr>
          <w:rFonts w:ascii="Arial" w:hAnsi="Arial" w:cs="Arial"/>
          <w:bCs/>
          <w:i w:val="0"/>
          <w:sz w:val="24"/>
          <w:szCs w:val="24"/>
          <w:lang w:val="it-IT"/>
        </w:rPr>
        <w:t>3</w:t>
      </w:r>
      <w:r w:rsidRPr="00A73DDF">
        <w:rPr>
          <w:rFonts w:ascii="Arial" w:hAnsi="Arial" w:cs="Arial"/>
          <w:i w:val="0"/>
          <w:sz w:val="24"/>
          <w:szCs w:val="24"/>
          <w:lang w:val="it-IT"/>
        </w:rPr>
        <w:t> metri sul livello del mare.</w:t>
      </w:r>
    </w:p>
    <w:p w:rsidR="00782D9B" w:rsidRPr="00A73DDF" w:rsidRDefault="00782D9B" w:rsidP="00023FE9">
      <w:pPr>
        <w:spacing w:before="100" w:beforeAutospacing="1" w:after="100" w:afterAutospacing="1" w:line="360" w:lineRule="auto"/>
        <w:jc w:val="both"/>
        <w:rPr>
          <w:rFonts w:ascii="Arial" w:hAnsi="Arial" w:cs="Arial"/>
          <w:i w:val="0"/>
          <w:sz w:val="24"/>
          <w:szCs w:val="24"/>
          <w:lang w:val="it-IT"/>
        </w:rPr>
      </w:pPr>
      <w:r w:rsidRPr="00A73DDF">
        <w:rPr>
          <w:rFonts w:ascii="Arial" w:hAnsi="Arial" w:cs="Arial"/>
          <w:i w:val="0"/>
          <w:sz w:val="24"/>
          <w:szCs w:val="24"/>
          <w:lang w:val="it-IT"/>
        </w:rPr>
        <w:t>Casa Santa, nota anche come</w:t>
      </w:r>
      <w:r w:rsidRPr="00A73DDF">
        <w:rPr>
          <w:rStyle w:val="apple-converted-space"/>
          <w:rFonts w:ascii="Arial" w:hAnsi="Arial" w:cs="Arial"/>
          <w:i w:val="0"/>
          <w:sz w:val="24"/>
          <w:szCs w:val="24"/>
          <w:lang w:val="it-IT"/>
        </w:rPr>
        <w:t> </w:t>
      </w:r>
      <w:r w:rsidRPr="00A73DDF">
        <w:rPr>
          <w:rFonts w:ascii="Arial" w:hAnsi="Arial" w:cs="Arial"/>
          <w:i w:val="0"/>
          <w:sz w:val="24"/>
          <w:szCs w:val="24"/>
          <w:lang w:val="it-IT"/>
        </w:rPr>
        <w:t>Erice Valle, è contigua alla città di</w:t>
      </w:r>
      <w:r w:rsidRPr="00A73DDF">
        <w:rPr>
          <w:rStyle w:val="apple-converted-space"/>
          <w:rFonts w:ascii="Arial" w:hAnsi="Arial" w:cs="Arial"/>
          <w:i w:val="0"/>
          <w:sz w:val="24"/>
          <w:szCs w:val="24"/>
          <w:lang w:val="it-IT"/>
        </w:rPr>
        <w:t> </w:t>
      </w:r>
      <w:hyperlink r:id="rId28" w:tooltip="Trapani" w:history="1">
        <w:r w:rsidRPr="00A73DDF">
          <w:rPr>
            <w:rStyle w:val="Collegamentoipertestuale"/>
            <w:rFonts w:ascii="Arial" w:hAnsi="Arial" w:cs="Arial"/>
            <w:i w:val="0"/>
            <w:color w:val="auto"/>
            <w:sz w:val="24"/>
            <w:szCs w:val="24"/>
            <w:u w:val="none"/>
            <w:lang w:val="it-IT"/>
          </w:rPr>
          <w:t>Trapani</w:t>
        </w:r>
      </w:hyperlink>
      <w:r w:rsidRPr="00A73DDF">
        <w:rPr>
          <w:rFonts w:ascii="Arial" w:hAnsi="Arial" w:cs="Arial"/>
          <w:i w:val="0"/>
          <w:sz w:val="24"/>
          <w:szCs w:val="24"/>
          <w:lang w:val="it-IT"/>
        </w:rPr>
        <w:t xml:space="preserve">, costituendo la parte più orientale dell'agglomerato urbano. È suddivisa in diversi </w:t>
      </w:r>
      <w:r w:rsidRPr="00A73DDF">
        <w:rPr>
          <w:rFonts w:ascii="Arial" w:hAnsi="Arial" w:cs="Arial"/>
          <w:b/>
          <w:i w:val="0"/>
          <w:color w:val="333399"/>
          <w:sz w:val="24"/>
          <w:szCs w:val="24"/>
          <w:lang w:val="it-IT"/>
        </w:rPr>
        <w:t>quartieri</w:t>
      </w:r>
      <w:r w:rsidRPr="00A73DDF">
        <w:rPr>
          <w:rFonts w:ascii="Arial" w:hAnsi="Arial" w:cs="Arial"/>
          <w:i w:val="0"/>
          <w:sz w:val="24"/>
          <w:szCs w:val="24"/>
          <w:lang w:val="it-IT"/>
        </w:rPr>
        <w:t>: Raganzili, Trentapiedi, San Giuliano, Martogna, Mokarta</w:t>
      </w:r>
      <w:r w:rsidRPr="00A73DDF">
        <w:rPr>
          <w:rStyle w:val="apple-converted-space"/>
          <w:rFonts w:ascii="Arial" w:hAnsi="Arial" w:cs="Arial"/>
          <w:i w:val="0"/>
          <w:sz w:val="24"/>
          <w:szCs w:val="24"/>
          <w:lang w:val="it-IT"/>
        </w:rPr>
        <w:t>.</w:t>
      </w:r>
      <w:r w:rsidRPr="00A73DDF">
        <w:rPr>
          <w:rFonts w:ascii="Arial" w:hAnsi="Arial" w:cs="Arial"/>
          <w:i w:val="0"/>
          <w:sz w:val="24"/>
          <w:szCs w:val="24"/>
          <w:lang w:val="it-IT"/>
        </w:rPr>
        <w:t xml:space="preserve"> Gran parte della popolazione del comune di</w:t>
      </w:r>
      <w:r w:rsidRPr="00A73DDF">
        <w:rPr>
          <w:rStyle w:val="apple-converted-space"/>
          <w:rFonts w:ascii="Arial" w:hAnsi="Arial" w:cs="Arial"/>
          <w:i w:val="0"/>
          <w:sz w:val="24"/>
          <w:szCs w:val="24"/>
          <w:lang w:val="it-IT"/>
        </w:rPr>
        <w:t> </w:t>
      </w:r>
      <w:hyperlink r:id="rId29" w:tooltip="Erice" w:history="1">
        <w:r w:rsidRPr="00A73DDF">
          <w:rPr>
            <w:rStyle w:val="Collegamentoipertestuale"/>
            <w:rFonts w:ascii="Arial" w:hAnsi="Arial" w:cs="Arial"/>
            <w:i w:val="0"/>
            <w:color w:val="auto"/>
            <w:sz w:val="24"/>
            <w:szCs w:val="24"/>
            <w:u w:val="none"/>
            <w:lang w:val="it-IT"/>
          </w:rPr>
          <w:t>Erice</w:t>
        </w:r>
      </w:hyperlink>
      <w:r w:rsidRPr="00A73DDF">
        <w:rPr>
          <w:rFonts w:ascii="Arial" w:hAnsi="Arial" w:cs="Arial"/>
          <w:i w:val="0"/>
          <w:sz w:val="24"/>
          <w:szCs w:val="24"/>
          <w:lang w:val="it-IT"/>
        </w:rPr>
        <w:t>, quasi il 90%, si concentra nella frazione.</w:t>
      </w:r>
    </w:p>
    <w:p w:rsidR="00782D9B" w:rsidRPr="00A73DDF" w:rsidRDefault="00782D9B" w:rsidP="005375F5">
      <w:pPr>
        <w:shd w:val="clear" w:color="auto" w:fill="F2F2F2"/>
        <w:spacing w:before="100" w:beforeAutospacing="1" w:after="100" w:afterAutospacing="1" w:line="360" w:lineRule="auto"/>
        <w:rPr>
          <w:rFonts w:ascii="Arial" w:hAnsi="Arial" w:cs="Arial"/>
          <w:i w:val="0"/>
          <w:sz w:val="24"/>
          <w:szCs w:val="24"/>
          <w:lang w:val="it-IT"/>
        </w:rPr>
      </w:pPr>
      <w:r w:rsidRPr="00A73DDF">
        <w:rPr>
          <w:rFonts w:ascii="Arial" w:hAnsi="Arial" w:cs="Arial"/>
          <w:i w:val="0"/>
          <w:sz w:val="24"/>
          <w:szCs w:val="24"/>
          <w:lang w:val="it-IT"/>
        </w:rPr>
        <w:t>Del comune di Erice fanno parte anche le</w:t>
      </w:r>
      <w:r w:rsidRPr="00A73DDF">
        <w:rPr>
          <w:rFonts w:ascii="Arial" w:hAnsi="Arial" w:cs="Arial"/>
          <w:b/>
          <w:i w:val="0"/>
          <w:sz w:val="24"/>
          <w:szCs w:val="24"/>
          <w:lang w:val="it-IT"/>
        </w:rPr>
        <w:t xml:space="preserve"> </w:t>
      </w:r>
      <w:r w:rsidRPr="00A73DDF">
        <w:rPr>
          <w:rFonts w:ascii="Arial" w:hAnsi="Arial" w:cs="Arial"/>
          <w:b/>
          <w:i w:val="0"/>
          <w:color w:val="333399"/>
          <w:sz w:val="24"/>
          <w:szCs w:val="24"/>
          <w:lang w:val="it-IT"/>
        </w:rPr>
        <w:t>frazioni</w:t>
      </w:r>
      <w:r w:rsidRPr="00A73DDF">
        <w:rPr>
          <w:rFonts w:ascii="Arial" w:hAnsi="Arial" w:cs="Arial"/>
          <w:i w:val="0"/>
          <w:sz w:val="24"/>
          <w:szCs w:val="24"/>
          <w:lang w:val="it-IT"/>
        </w:rPr>
        <w:t xml:space="preserve"> di </w:t>
      </w:r>
      <w:hyperlink r:id="rId30" w:history="1">
        <w:r w:rsidRPr="00A73DDF">
          <w:rPr>
            <w:rFonts w:ascii="Arial" w:hAnsi="Arial" w:cs="Arial"/>
            <w:b/>
            <w:bCs/>
            <w:i w:val="0"/>
            <w:sz w:val="24"/>
            <w:szCs w:val="24"/>
            <w:u w:val="single"/>
            <w:lang w:val="it-IT"/>
          </w:rPr>
          <w:t>Adragna</w:t>
        </w:r>
      </w:hyperlink>
      <w:r w:rsidR="005375F5">
        <w:rPr>
          <w:rFonts w:ascii="Arial" w:hAnsi="Arial" w:cs="Arial"/>
          <w:i w:val="0"/>
          <w:sz w:val="24"/>
          <w:szCs w:val="24"/>
          <w:lang w:val="it-IT"/>
        </w:rPr>
        <w:t>(13,11</w:t>
      </w:r>
      <w:r w:rsidRPr="00A73DDF">
        <w:rPr>
          <w:rFonts w:ascii="Arial" w:hAnsi="Arial" w:cs="Arial"/>
          <w:i w:val="0"/>
          <w:sz w:val="24"/>
          <w:szCs w:val="24"/>
          <w:lang w:val="it-IT"/>
        </w:rPr>
        <w:t>km), </w:t>
      </w:r>
      <w:hyperlink r:id="rId31" w:history="1">
        <w:r w:rsidRPr="00A73DDF">
          <w:rPr>
            <w:rFonts w:ascii="Arial" w:hAnsi="Arial" w:cs="Arial"/>
            <w:b/>
            <w:bCs/>
            <w:i w:val="0"/>
            <w:sz w:val="24"/>
            <w:szCs w:val="24"/>
            <w:u w:val="single"/>
            <w:lang w:val="it-IT"/>
          </w:rPr>
          <w:t>Baglio Rizzo</w:t>
        </w:r>
      </w:hyperlink>
      <w:r w:rsidR="005375F5">
        <w:rPr>
          <w:rFonts w:ascii="Arial" w:hAnsi="Arial" w:cs="Arial"/>
          <w:i w:val="0"/>
          <w:sz w:val="24"/>
          <w:szCs w:val="24"/>
          <w:lang w:val="it-IT"/>
        </w:rPr>
        <w:t> (13,38</w:t>
      </w:r>
      <w:r w:rsidRPr="00A73DDF">
        <w:rPr>
          <w:rFonts w:ascii="Arial" w:hAnsi="Arial" w:cs="Arial"/>
          <w:i w:val="0"/>
          <w:sz w:val="24"/>
          <w:szCs w:val="24"/>
          <w:lang w:val="it-IT"/>
        </w:rPr>
        <w:t>km), </w:t>
      </w:r>
      <w:hyperlink r:id="rId32" w:history="1">
        <w:r w:rsidRPr="00A73DDF">
          <w:rPr>
            <w:rFonts w:ascii="Arial" w:hAnsi="Arial" w:cs="Arial"/>
            <w:b/>
            <w:bCs/>
            <w:i w:val="0"/>
            <w:sz w:val="24"/>
            <w:szCs w:val="24"/>
            <w:u w:val="single"/>
            <w:lang w:val="it-IT"/>
          </w:rPr>
          <w:t>Ballata</w:t>
        </w:r>
      </w:hyperlink>
      <w:r w:rsidR="005375F5">
        <w:rPr>
          <w:rFonts w:ascii="Arial" w:hAnsi="Arial" w:cs="Arial"/>
          <w:i w:val="0"/>
          <w:sz w:val="24"/>
          <w:szCs w:val="24"/>
          <w:lang w:val="it-IT"/>
        </w:rPr>
        <w:t> (14,01</w:t>
      </w:r>
      <w:r w:rsidRPr="00A73DDF">
        <w:rPr>
          <w:rFonts w:ascii="Arial" w:hAnsi="Arial" w:cs="Arial"/>
          <w:i w:val="0"/>
          <w:sz w:val="24"/>
          <w:szCs w:val="24"/>
          <w:lang w:val="it-IT"/>
        </w:rPr>
        <w:t>km),</w:t>
      </w:r>
      <w:hyperlink r:id="rId33" w:history="1">
        <w:r w:rsidRPr="00A73DDF">
          <w:rPr>
            <w:rFonts w:ascii="Arial" w:hAnsi="Arial" w:cs="Arial"/>
            <w:b/>
            <w:bCs/>
            <w:i w:val="0"/>
            <w:sz w:val="24"/>
            <w:szCs w:val="24"/>
            <w:u w:val="single"/>
            <w:lang w:val="it-IT"/>
          </w:rPr>
          <w:t>Crocefissello</w:t>
        </w:r>
      </w:hyperlink>
      <w:r w:rsidR="005375F5">
        <w:rPr>
          <w:rFonts w:ascii="Arial" w:hAnsi="Arial" w:cs="Arial"/>
          <w:i w:val="0"/>
          <w:sz w:val="24"/>
          <w:szCs w:val="24"/>
          <w:lang w:val="it-IT"/>
        </w:rPr>
        <w:t> (3,32</w:t>
      </w:r>
      <w:r w:rsidRPr="00A73DDF">
        <w:rPr>
          <w:rFonts w:ascii="Arial" w:hAnsi="Arial" w:cs="Arial"/>
          <w:i w:val="0"/>
          <w:sz w:val="24"/>
          <w:szCs w:val="24"/>
          <w:lang w:val="it-IT"/>
        </w:rPr>
        <w:t>km), </w:t>
      </w:r>
      <w:hyperlink r:id="rId34" w:history="1">
        <w:r w:rsidRPr="00A73DDF">
          <w:rPr>
            <w:rFonts w:ascii="Arial" w:hAnsi="Arial" w:cs="Arial"/>
            <w:b/>
            <w:bCs/>
            <w:i w:val="0"/>
            <w:sz w:val="24"/>
            <w:szCs w:val="24"/>
            <w:u w:val="single"/>
            <w:lang w:val="it-IT"/>
          </w:rPr>
          <w:t>Lenzi</w:t>
        </w:r>
      </w:hyperlink>
      <w:r w:rsidRPr="00A73DDF">
        <w:rPr>
          <w:rFonts w:ascii="Arial" w:hAnsi="Arial" w:cs="Arial"/>
          <w:i w:val="0"/>
          <w:sz w:val="24"/>
          <w:szCs w:val="24"/>
          <w:lang w:val="it-IT"/>
        </w:rPr>
        <w:t> (5,23</w:t>
      </w:r>
      <w:r w:rsidR="005375F5">
        <w:rPr>
          <w:rFonts w:ascii="Arial" w:hAnsi="Arial" w:cs="Arial"/>
          <w:i w:val="0"/>
          <w:sz w:val="24"/>
          <w:szCs w:val="24"/>
          <w:lang w:val="it-IT"/>
        </w:rPr>
        <w:t>Km)</w:t>
      </w:r>
      <w:r w:rsidRPr="00A73DDF">
        <w:rPr>
          <w:rFonts w:ascii="Arial" w:hAnsi="Arial" w:cs="Arial"/>
          <w:i w:val="0"/>
          <w:sz w:val="24"/>
          <w:szCs w:val="24"/>
          <w:lang w:val="it-IT"/>
        </w:rPr>
        <w:t xml:space="preserve"> </w:t>
      </w:r>
      <w:hyperlink r:id="rId35" w:history="1">
        <w:r w:rsidRPr="00A73DDF">
          <w:rPr>
            <w:rFonts w:ascii="Arial" w:hAnsi="Arial" w:cs="Arial"/>
            <w:b/>
            <w:bCs/>
            <w:i w:val="0"/>
            <w:sz w:val="24"/>
            <w:szCs w:val="24"/>
            <w:u w:val="single"/>
            <w:lang w:val="it-IT"/>
          </w:rPr>
          <w:t>Napola</w:t>
        </w:r>
      </w:hyperlink>
      <w:r w:rsidRPr="00A73DDF">
        <w:rPr>
          <w:rFonts w:ascii="Arial" w:hAnsi="Arial" w:cs="Arial"/>
          <w:i w:val="0"/>
          <w:sz w:val="24"/>
          <w:szCs w:val="24"/>
          <w:lang w:val="it-IT"/>
        </w:rPr>
        <w:t> (6,66 km),</w:t>
      </w:r>
      <w:hyperlink r:id="rId36" w:history="1">
        <w:r w:rsidRPr="00A73DDF">
          <w:rPr>
            <w:rFonts w:ascii="Arial" w:hAnsi="Arial" w:cs="Arial"/>
            <w:b/>
            <w:bCs/>
            <w:i w:val="0"/>
            <w:sz w:val="24"/>
            <w:szCs w:val="24"/>
            <w:u w:val="single"/>
            <w:lang w:val="it-IT"/>
          </w:rPr>
          <w:t>Pizzolungo</w:t>
        </w:r>
      </w:hyperlink>
      <w:r w:rsidRPr="00A73DDF">
        <w:rPr>
          <w:rFonts w:ascii="Arial" w:hAnsi="Arial" w:cs="Arial"/>
          <w:i w:val="0"/>
          <w:sz w:val="24"/>
          <w:szCs w:val="24"/>
          <w:lang w:val="it-IT"/>
        </w:rPr>
        <w:t> (3,61 km), </w:t>
      </w:r>
      <w:hyperlink r:id="rId37" w:history="1">
        <w:r w:rsidRPr="00A73DDF">
          <w:rPr>
            <w:rFonts w:ascii="Arial" w:hAnsi="Arial" w:cs="Arial"/>
            <w:b/>
            <w:bCs/>
            <w:i w:val="0"/>
            <w:sz w:val="24"/>
            <w:szCs w:val="24"/>
            <w:u w:val="single"/>
            <w:lang w:val="it-IT"/>
          </w:rPr>
          <w:t>Pozzo Rocca</w:t>
        </w:r>
      </w:hyperlink>
      <w:r w:rsidRPr="00A73DDF">
        <w:rPr>
          <w:rFonts w:ascii="Arial" w:hAnsi="Arial" w:cs="Arial"/>
          <w:i w:val="0"/>
          <w:sz w:val="24"/>
          <w:szCs w:val="24"/>
          <w:lang w:val="it-IT"/>
        </w:rPr>
        <w:t> (14,11 km), </w:t>
      </w:r>
      <w:hyperlink r:id="rId38" w:history="1">
        <w:r w:rsidRPr="00A73DDF">
          <w:rPr>
            <w:rFonts w:ascii="Arial" w:hAnsi="Arial" w:cs="Arial"/>
            <w:b/>
            <w:bCs/>
            <w:i w:val="0"/>
            <w:sz w:val="24"/>
            <w:szCs w:val="24"/>
            <w:u w:val="single"/>
            <w:lang w:val="it-IT"/>
          </w:rPr>
          <w:t>Quartana</w:t>
        </w:r>
      </w:hyperlink>
      <w:r w:rsidRPr="00A73DDF">
        <w:rPr>
          <w:rFonts w:ascii="Arial" w:hAnsi="Arial" w:cs="Arial"/>
          <w:i w:val="0"/>
          <w:sz w:val="24"/>
          <w:szCs w:val="24"/>
          <w:lang w:val="it-IT"/>
        </w:rPr>
        <w:t> (2,99 km), </w:t>
      </w:r>
      <w:proofErr w:type="spellStart"/>
      <w:r w:rsidR="008E2401">
        <w:fldChar w:fldCharType="begin"/>
      </w:r>
      <w:r w:rsidR="00C71A69" w:rsidRPr="00AB17A7">
        <w:rPr>
          <w:lang w:val="it-IT"/>
        </w:rPr>
        <w:instrText xml:space="preserve"> HYPERLINK "http://italia.indettaglio.it/ita/sicilia/trapani_erice_rigaletta.html" </w:instrText>
      </w:r>
      <w:r w:rsidR="008E2401">
        <w:fldChar w:fldCharType="separate"/>
      </w:r>
      <w:r w:rsidRPr="00A73DDF">
        <w:rPr>
          <w:rFonts w:ascii="Arial" w:hAnsi="Arial" w:cs="Arial"/>
          <w:b/>
          <w:bCs/>
          <w:i w:val="0"/>
          <w:sz w:val="24"/>
          <w:szCs w:val="24"/>
          <w:u w:val="single"/>
          <w:lang w:val="it-IT"/>
        </w:rPr>
        <w:t>Rigaletta</w:t>
      </w:r>
      <w:proofErr w:type="spellEnd"/>
      <w:r w:rsidR="008E2401">
        <w:rPr>
          <w:rFonts w:ascii="Arial" w:hAnsi="Arial" w:cs="Arial"/>
          <w:b/>
          <w:bCs/>
          <w:i w:val="0"/>
          <w:sz w:val="24"/>
          <w:szCs w:val="24"/>
          <w:u w:val="single"/>
          <w:lang w:val="it-IT"/>
        </w:rPr>
        <w:fldChar w:fldCharType="end"/>
      </w:r>
      <w:r w:rsidRPr="00A73DDF">
        <w:rPr>
          <w:rFonts w:ascii="Arial" w:hAnsi="Arial" w:cs="Arial"/>
          <w:i w:val="0"/>
          <w:sz w:val="24"/>
          <w:szCs w:val="24"/>
          <w:lang w:val="it-IT"/>
        </w:rPr>
        <w:t> (2,71 km), </w:t>
      </w:r>
      <w:hyperlink r:id="rId39" w:history="1">
        <w:r w:rsidRPr="00A73DDF">
          <w:rPr>
            <w:rFonts w:ascii="Arial" w:hAnsi="Arial" w:cs="Arial"/>
            <w:b/>
            <w:bCs/>
            <w:i w:val="0"/>
            <w:sz w:val="24"/>
            <w:szCs w:val="24"/>
            <w:u w:val="single"/>
            <w:lang w:val="it-IT"/>
          </w:rPr>
          <w:t xml:space="preserve">San </w:t>
        </w:r>
        <w:proofErr w:type="spellStart"/>
        <w:r w:rsidRPr="00A73DDF">
          <w:rPr>
            <w:rFonts w:ascii="Arial" w:hAnsi="Arial" w:cs="Arial"/>
            <w:b/>
            <w:bCs/>
            <w:i w:val="0"/>
            <w:sz w:val="24"/>
            <w:szCs w:val="24"/>
            <w:u w:val="single"/>
            <w:lang w:val="it-IT"/>
          </w:rPr>
          <w:t>Giovannello</w:t>
        </w:r>
        <w:proofErr w:type="spellEnd"/>
      </w:hyperlink>
      <w:r w:rsidRPr="00A73DDF">
        <w:rPr>
          <w:rFonts w:ascii="Arial" w:hAnsi="Arial" w:cs="Arial"/>
          <w:i w:val="0"/>
          <w:sz w:val="24"/>
          <w:szCs w:val="24"/>
          <w:lang w:val="it-IT"/>
        </w:rPr>
        <w:t> (2,05 km), </w:t>
      </w:r>
      <w:hyperlink r:id="rId40" w:history="1">
        <w:r w:rsidRPr="00A73DDF">
          <w:rPr>
            <w:rFonts w:ascii="Arial" w:hAnsi="Arial" w:cs="Arial"/>
            <w:b/>
            <w:bCs/>
            <w:i w:val="0"/>
            <w:sz w:val="24"/>
            <w:szCs w:val="24"/>
            <w:u w:val="single"/>
            <w:lang w:val="it-IT"/>
          </w:rPr>
          <w:t xml:space="preserve">San Giuliano </w:t>
        </w:r>
        <w:proofErr w:type="spellStart"/>
        <w:r w:rsidRPr="00A73DDF">
          <w:rPr>
            <w:rFonts w:ascii="Arial" w:hAnsi="Arial" w:cs="Arial"/>
            <w:b/>
            <w:bCs/>
            <w:i w:val="0"/>
            <w:sz w:val="24"/>
            <w:szCs w:val="24"/>
            <w:u w:val="single"/>
            <w:lang w:val="it-IT"/>
          </w:rPr>
          <w:t>Trentapiedi</w:t>
        </w:r>
        <w:proofErr w:type="spellEnd"/>
      </w:hyperlink>
      <w:r w:rsidRPr="00A73DDF">
        <w:rPr>
          <w:rFonts w:ascii="Arial" w:hAnsi="Arial" w:cs="Arial"/>
          <w:i w:val="0"/>
          <w:sz w:val="24"/>
          <w:szCs w:val="24"/>
          <w:lang w:val="it-IT"/>
        </w:rPr>
        <w:t> (-- km), </w:t>
      </w:r>
      <w:hyperlink r:id="rId41" w:history="1">
        <w:r w:rsidRPr="00A73DDF">
          <w:rPr>
            <w:rFonts w:ascii="Arial" w:hAnsi="Arial" w:cs="Arial"/>
            <w:b/>
            <w:bCs/>
            <w:i w:val="0"/>
            <w:sz w:val="24"/>
            <w:szCs w:val="24"/>
            <w:u w:val="single"/>
            <w:lang w:val="it-IT"/>
          </w:rPr>
          <w:t>Specchia</w:t>
        </w:r>
      </w:hyperlink>
      <w:r w:rsidR="005375F5">
        <w:rPr>
          <w:rFonts w:ascii="Arial" w:hAnsi="Arial" w:cs="Arial"/>
          <w:i w:val="0"/>
          <w:sz w:val="24"/>
          <w:szCs w:val="24"/>
          <w:lang w:val="it-IT"/>
        </w:rPr>
        <w:t> (9,49</w:t>
      </w:r>
      <w:r w:rsidRPr="00A73DDF">
        <w:rPr>
          <w:rFonts w:ascii="Arial" w:hAnsi="Arial" w:cs="Arial"/>
          <w:i w:val="0"/>
          <w:sz w:val="24"/>
          <w:szCs w:val="24"/>
          <w:lang w:val="it-IT"/>
        </w:rPr>
        <w:t>km), </w:t>
      </w:r>
      <w:hyperlink r:id="rId42" w:history="1">
        <w:r w:rsidRPr="00A73DDF">
          <w:rPr>
            <w:rFonts w:ascii="Arial" w:hAnsi="Arial" w:cs="Arial"/>
            <w:b/>
            <w:bCs/>
            <w:i w:val="0"/>
            <w:sz w:val="24"/>
            <w:szCs w:val="24"/>
            <w:u w:val="single"/>
            <w:lang w:val="it-IT"/>
          </w:rPr>
          <w:t>Torretta</w:t>
        </w:r>
      </w:hyperlink>
      <w:r w:rsidR="005375F5">
        <w:rPr>
          <w:rFonts w:ascii="Arial" w:hAnsi="Arial" w:cs="Arial"/>
          <w:i w:val="0"/>
          <w:sz w:val="24"/>
          <w:szCs w:val="24"/>
          <w:lang w:val="it-IT"/>
        </w:rPr>
        <w:t xml:space="preserve">(12,66km) e </w:t>
      </w:r>
      <w:r w:rsidR="005375F5" w:rsidRPr="005375F5">
        <w:rPr>
          <w:rFonts w:ascii="Arial" w:hAnsi="Arial" w:cs="Arial"/>
          <w:b/>
          <w:i w:val="0"/>
          <w:sz w:val="24"/>
          <w:szCs w:val="24"/>
          <w:lang w:val="it-IT"/>
        </w:rPr>
        <w:t>Tonnara di San Cusumano</w:t>
      </w:r>
      <w:r w:rsidR="005375F5">
        <w:rPr>
          <w:rFonts w:ascii="Arial" w:hAnsi="Arial" w:cs="Arial"/>
          <w:i w:val="0"/>
          <w:sz w:val="24"/>
          <w:szCs w:val="24"/>
          <w:lang w:val="it-IT"/>
        </w:rPr>
        <w:t>.</w:t>
      </w:r>
    </w:p>
    <w:p w:rsidR="00100378" w:rsidRPr="00100378" w:rsidRDefault="00782D9B" w:rsidP="005375F5">
      <w:pPr>
        <w:rPr>
          <w:rFonts w:ascii="Arial" w:hAnsi="Arial" w:cs="Arial"/>
          <w:color w:val="333333"/>
          <w:sz w:val="18"/>
          <w:szCs w:val="18"/>
          <w:lang w:val="it-IT"/>
        </w:rPr>
      </w:pPr>
      <w:r w:rsidRPr="00A73DDF">
        <w:rPr>
          <w:rFonts w:ascii="Arial" w:hAnsi="Arial" w:cs="Arial"/>
          <w:i w:val="0"/>
          <w:sz w:val="24"/>
          <w:szCs w:val="24"/>
          <w:lang w:val="it-IT"/>
        </w:rPr>
        <w:t>Il numero in parentesi che segue ciascuna frazione indica la distanza in chilometri tra la stessa frazione e il comune di Erice.</w:t>
      </w:r>
      <w:r w:rsidR="00100378" w:rsidRPr="00100378">
        <w:rPr>
          <w:rFonts w:ascii="Arial" w:hAnsi="Arial" w:cs="Arial"/>
          <w:color w:val="333333"/>
          <w:sz w:val="18"/>
          <w:szCs w:val="18"/>
          <w:lang w:val="it-IT"/>
        </w:rPr>
        <w:t xml:space="preserve"> </w:t>
      </w:r>
      <w:r w:rsidR="00100378" w:rsidRPr="00100378">
        <w:rPr>
          <w:rFonts w:ascii="Arial" w:hAnsi="Arial" w:cs="Arial"/>
          <w:color w:val="00B050"/>
          <w:sz w:val="18"/>
          <w:szCs w:val="18"/>
          <w:lang w:val="it-IT"/>
        </w:rPr>
        <w:br/>
      </w:r>
    </w:p>
    <w:p w:rsidR="00782D9B" w:rsidRPr="00303367" w:rsidRDefault="00782D9B" w:rsidP="00023FE9">
      <w:pPr>
        <w:spacing w:before="100" w:beforeAutospacing="1" w:after="100" w:afterAutospacing="1" w:line="360" w:lineRule="auto"/>
        <w:jc w:val="both"/>
        <w:rPr>
          <w:rFonts w:ascii="Arial" w:hAnsi="Arial" w:cs="Arial"/>
          <w:i w:val="0"/>
          <w:sz w:val="24"/>
          <w:szCs w:val="24"/>
          <w:lang w:val="it-IT"/>
        </w:rPr>
      </w:pPr>
      <w:r w:rsidRPr="00A73DDF">
        <w:rPr>
          <w:rFonts w:ascii="Arial" w:hAnsi="Arial" w:cs="Arial"/>
          <w:i w:val="0"/>
          <w:sz w:val="24"/>
          <w:szCs w:val="24"/>
          <w:lang w:val="it-IT"/>
        </w:rPr>
        <w:t>Nella frazione di Casa Santa risiedono </w:t>
      </w:r>
      <w:r w:rsidR="00100378" w:rsidRPr="00100378">
        <w:rPr>
          <w:rFonts w:ascii="Arial" w:hAnsi="Arial" w:cs="Arial"/>
          <w:bCs/>
          <w:i w:val="0"/>
          <w:sz w:val="24"/>
          <w:szCs w:val="24"/>
          <w:lang w:val="it-IT"/>
        </w:rPr>
        <w:t>2</w:t>
      </w:r>
      <w:r w:rsidR="005375F5">
        <w:rPr>
          <w:rFonts w:ascii="Arial" w:hAnsi="Arial" w:cs="Arial"/>
          <w:bCs/>
          <w:i w:val="0"/>
          <w:sz w:val="24"/>
          <w:szCs w:val="24"/>
          <w:lang w:val="it-IT"/>
        </w:rPr>
        <w:t>5149</w:t>
      </w:r>
      <w:r w:rsidR="00100378" w:rsidRPr="00100378">
        <w:rPr>
          <w:rFonts w:ascii="Arial" w:hAnsi="Arial" w:cs="Arial"/>
          <w:bCs/>
          <w:i w:val="0"/>
          <w:sz w:val="24"/>
          <w:szCs w:val="24"/>
          <w:lang w:val="it-IT"/>
        </w:rPr>
        <w:t xml:space="preserve"> </w:t>
      </w:r>
      <w:r w:rsidRPr="00A73DDF">
        <w:rPr>
          <w:rFonts w:ascii="Arial" w:hAnsi="Arial" w:cs="Arial"/>
          <w:i w:val="0"/>
          <w:sz w:val="24"/>
          <w:szCs w:val="24"/>
          <w:lang w:val="it-IT"/>
        </w:rPr>
        <w:t>abitanti</w:t>
      </w:r>
      <w:r w:rsidRPr="00303367">
        <w:rPr>
          <w:rFonts w:ascii="Arial" w:hAnsi="Arial" w:cs="Arial"/>
          <w:b/>
          <w:i w:val="0"/>
          <w:sz w:val="24"/>
          <w:szCs w:val="24"/>
          <w:lang w:val="it-IT"/>
        </w:rPr>
        <w:t>.</w:t>
      </w:r>
      <w:r w:rsidRPr="00303367">
        <w:rPr>
          <w:rFonts w:ascii="Arial" w:hAnsi="Arial" w:cs="Arial"/>
          <w:i w:val="0"/>
          <w:sz w:val="24"/>
          <w:szCs w:val="24"/>
          <w:lang w:val="it-IT"/>
        </w:rPr>
        <w:t xml:space="preserve">I </w:t>
      </w:r>
      <w:r w:rsidRPr="00303367">
        <w:rPr>
          <w:rFonts w:ascii="Arial" w:hAnsi="Arial" w:cs="Arial"/>
          <w:i w:val="0"/>
          <w:sz w:val="24"/>
          <w:szCs w:val="24"/>
          <w:shd w:val="clear" w:color="auto" w:fill="D9D9D9"/>
          <w:lang w:val="it-IT"/>
        </w:rPr>
        <w:t>cittadini di Trapani e di Casa Santa si identificano in un'unica comunità, quella trapanese, scambiando gli uni con gli altri i propri servizi. A Casa Santa si trovano l'ospedale Sant'Antonio Abate, il</w:t>
      </w:r>
      <w:r w:rsidRPr="00303367">
        <w:rPr>
          <w:rStyle w:val="apple-converted-space"/>
          <w:rFonts w:ascii="Arial" w:hAnsi="Arial" w:cs="Arial"/>
          <w:i w:val="0"/>
          <w:sz w:val="24"/>
          <w:szCs w:val="24"/>
          <w:shd w:val="clear" w:color="auto" w:fill="D9D9D9"/>
          <w:lang w:val="it-IT"/>
        </w:rPr>
        <w:t> </w:t>
      </w:r>
      <w:r w:rsidR="000D0C91">
        <w:fldChar w:fldCharType="begin"/>
      </w:r>
      <w:r w:rsidR="000D0C91" w:rsidRPr="00586F82">
        <w:rPr>
          <w:lang w:val="it-IT"/>
        </w:rPr>
        <w:instrText xml:space="preserve"> HYPERLINK "http://it.wikipedia.org/wiki/Carcere_di_Trapani" \o "Carcere di Trapani" </w:instrText>
      </w:r>
      <w:r w:rsidR="000D0C91">
        <w:fldChar w:fldCharType="separate"/>
      </w:r>
      <w:r w:rsidRPr="00303367">
        <w:rPr>
          <w:rStyle w:val="Collegamentoipertestuale"/>
          <w:rFonts w:ascii="Arial" w:hAnsi="Arial" w:cs="Arial"/>
          <w:i w:val="0"/>
          <w:color w:val="auto"/>
          <w:sz w:val="24"/>
          <w:szCs w:val="24"/>
          <w:u w:val="none"/>
          <w:shd w:val="clear" w:color="auto" w:fill="D9D9D9"/>
          <w:lang w:val="it-IT"/>
        </w:rPr>
        <w:t>Carcere di Trapani</w:t>
      </w:r>
      <w:r w:rsidR="000D0C91">
        <w:rPr>
          <w:rStyle w:val="Collegamentoipertestuale"/>
          <w:rFonts w:ascii="Arial" w:hAnsi="Arial" w:cs="Arial"/>
          <w:i w:val="0"/>
          <w:color w:val="auto"/>
          <w:sz w:val="24"/>
          <w:szCs w:val="24"/>
          <w:u w:val="none"/>
          <w:shd w:val="clear" w:color="auto" w:fill="D9D9D9"/>
          <w:lang w:val="it-IT"/>
        </w:rPr>
        <w:fldChar w:fldCharType="end"/>
      </w:r>
      <w:r w:rsidRPr="00303367">
        <w:rPr>
          <w:rStyle w:val="apple-converted-space"/>
          <w:rFonts w:ascii="Arial" w:hAnsi="Arial" w:cs="Arial"/>
          <w:i w:val="0"/>
          <w:sz w:val="24"/>
          <w:szCs w:val="24"/>
          <w:shd w:val="clear" w:color="auto" w:fill="D9D9D9"/>
          <w:lang w:val="it-IT"/>
        </w:rPr>
        <w:t xml:space="preserve">, </w:t>
      </w:r>
      <w:r w:rsidRPr="00303367">
        <w:rPr>
          <w:rFonts w:ascii="Arial" w:hAnsi="Arial" w:cs="Arial"/>
          <w:i w:val="0"/>
          <w:sz w:val="24"/>
          <w:szCs w:val="24"/>
          <w:shd w:val="clear" w:color="auto" w:fill="D9D9D9"/>
          <w:lang w:val="it-IT"/>
        </w:rPr>
        <w:t>lo</w:t>
      </w:r>
      <w:r w:rsidRPr="00303367">
        <w:rPr>
          <w:rStyle w:val="apple-converted-space"/>
          <w:rFonts w:ascii="Arial" w:hAnsi="Arial" w:cs="Arial"/>
          <w:i w:val="0"/>
          <w:sz w:val="24"/>
          <w:szCs w:val="24"/>
          <w:shd w:val="clear" w:color="auto" w:fill="D9D9D9"/>
          <w:lang w:val="it-IT"/>
        </w:rPr>
        <w:t> </w:t>
      </w:r>
      <w:r w:rsidR="000D0C91">
        <w:fldChar w:fldCharType="begin"/>
      </w:r>
      <w:r w:rsidR="000D0C91" w:rsidRPr="00586F82">
        <w:rPr>
          <w:lang w:val="it-IT"/>
        </w:rPr>
        <w:instrText xml:space="preserve"> HYPERLINK "http://it.wikipedia.org/wiki/Stadio_Polisportivo_Provinciale" \o "Stadio Polisportivo Provinciale" </w:instrText>
      </w:r>
      <w:r w:rsidR="000D0C91">
        <w:fldChar w:fldCharType="separate"/>
      </w:r>
      <w:r w:rsidRPr="00303367">
        <w:rPr>
          <w:rStyle w:val="Collegamentoipertestuale"/>
          <w:rFonts w:ascii="Arial" w:hAnsi="Arial" w:cs="Arial"/>
          <w:i w:val="0"/>
          <w:color w:val="auto"/>
          <w:sz w:val="24"/>
          <w:szCs w:val="24"/>
          <w:u w:val="none"/>
          <w:shd w:val="clear" w:color="auto" w:fill="D9D9D9"/>
          <w:lang w:val="it-IT"/>
        </w:rPr>
        <w:t>Stadio Polisportivo Provinciale</w:t>
      </w:r>
      <w:r w:rsidR="000D0C91">
        <w:rPr>
          <w:rStyle w:val="Collegamentoipertestuale"/>
          <w:rFonts w:ascii="Arial" w:hAnsi="Arial" w:cs="Arial"/>
          <w:i w:val="0"/>
          <w:color w:val="auto"/>
          <w:sz w:val="24"/>
          <w:szCs w:val="24"/>
          <w:u w:val="none"/>
          <w:shd w:val="clear" w:color="auto" w:fill="D9D9D9"/>
          <w:lang w:val="it-IT"/>
        </w:rPr>
        <w:fldChar w:fldCharType="end"/>
      </w:r>
      <w:r w:rsidRPr="00303367">
        <w:rPr>
          <w:rFonts w:ascii="Arial" w:hAnsi="Arial" w:cs="Arial"/>
          <w:i w:val="0"/>
          <w:sz w:val="24"/>
          <w:szCs w:val="24"/>
          <w:shd w:val="clear" w:color="auto" w:fill="D9D9D9"/>
          <w:lang w:val="it-IT"/>
        </w:rPr>
        <w:t>, dove gioca la squadra di calcio del</w:t>
      </w:r>
      <w:r w:rsidRPr="00303367">
        <w:rPr>
          <w:rStyle w:val="apple-converted-space"/>
          <w:rFonts w:ascii="Arial" w:hAnsi="Arial" w:cs="Arial"/>
          <w:i w:val="0"/>
          <w:sz w:val="24"/>
          <w:szCs w:val="24"/>
          <w:shd w:val="clear" w:color="auto" w:fill="D9D9D9"/>
          <w:lang w:val="it-IT"/>
        </w:rPr>
        <w:t> </w:t>
      </w:r>
      <w:r w:rsidR="000D0C91">
        <w:fldChar w:fldCharType="begin"/>
      </w:r>
      <w:r w:rsidR="000D0C91" w:rsidRPr="00586F82">
        <w:rPr>
          <w:lang w:val="it-IT"/>
        </w:rPr>
        <w:instrText xml:space="preserve"> HYPERLINK "http://it.wikipedia.org/wiki/Trapani_Calcio" \o "Trapani Calcio" </w:instrText>
      </w:r>
      <w:r w:rsidR="000D0C91">
        <w:fldChar w:fldCharType="separate"/>
      </w:r>
      <w:r w:rsidRPr="00303367">
        <w:rPr>
          <w:rStyle w:val="Collegamentoipertestuale"/>
          <w:rFonts w:ascii="Arial" w:hAnsi="Arial" w:cs="Arial"/>
          <w:i w:val="0"/>
          <w:color w:val="auto"/>
          <w:sz w:val="24"/>
          <w:szCs w:val="24"/>
          <w:u w:val="none"/>
          <w:shd w:val="clear" w:color="auto" w:fill="D9D9D9"/>
          <w:lang w:val="it-IT"/>
        </w:rPr>
        <w:t>Trapani</w:t>
      </w:r>
      <w:r w:rsidR="000D0C91">
        <w:rPr>
          <w:rStyle w:val="Collegamentoipertestuale"/>
          <w:rFonts w:ascii="Arial" w:hAnsi="Arial" w:cs="Arial"/>
          <w:i w:val="0"/>
          <w:color w:val="auto"/>
          <w:sz w:val="24"/>
          <w:szCs w:val="24"/>
          <w:u w:val="none"/>
          <w:shd w:val="clear" w:color="auto" w:fill="D9D9D9"/>
          <w:lang w:val="it-IT"/>
        </w:rPr>
        <w:fldChar w:fldCharType="end"/>
      </w:r>
      <w:r w:rsidRPr="00303367">
        <w:rPr>
          <w:rFonts w:ascii="Arial" w:hAnsi="Arial" w:cs="Arial"/>
          <w:i w:val="0"/>
          <w:sz w:val="24"/>
          <w:szCs w:val="24"/>
          <w:shd w:val="clear" w:color="auto" w:fill="D9D9D9"/>
          <w:vertAlign w:val="superscript"/>
          <w:lang w:val="it-IT"/>
        </w:rPr>
        <w:t xml:space="preserve"> </w:t>
      </w:r>
      <w:r w:rsidRPr="00303367">
        <w:rPr>
          <w:rFonts w:ascii="Arial" w:hAnsi="Arial" w:cs="Arial"/>
          <w:i w:val="0"/>
          <w:color w:val="000000"/>
          <w:sz w:val="24"/>
          <w:szCs w:val="24"/>
          <w:shd w:val="clear" w:color="auto" w:fill="D9D9D9"/>
          <w:lang w:val="it-IT"/>
        </w:rPr>
        <w:t xml:space="preserve">e la stazione di valle </w:t>
      </w:r>
      <w:r w:rsidRPr="00303367">
        <w:rPr>
          <w:rStyle w:val="apple-converted-space"/>
          <w:rFonts w:ascii="Arial" w:hAnsi="Arial" w:cs="Arial"/>
          <w:i w:val="0"/>
          <w:color w:val="000000"/>
          <w:sz w:val="24"/>
          <w:szCs w:val="24"/>
          <w:shd w:val="clear" w:color="auto" w:fill="D9D9D9"/>
          <w:lang w:val="it-IT"/>
        </w:rPr>
        <w:t>della Funivia</w:t>
      </w:r>
      <w:r w:rsidRPr="00303367">
        <w:rPr>
          <w:rFonts w:ascii="Arial" w:hAnsi="Arial" w:cs="Arial"/>
          <w:i w:val="0"/>
          <w:color w:val="000000"/>
          <w:sz w:val="24"/>
          <w:szCs w:val="24"/>
          <w:shd w:val="clear" w:color="auto" w:fill="D9D9D9"/>
          <w:lang w:val="it-IT"/>
        </w:rPr>
        <w:t xml:space="preserve"> che collega la città di</w:t>
      </w:r>
      <w:r w:rsidRPr="00303367">
        <w:rPr>
          <w:rStyle w:val="apple-converted-space"/>
          <w:rFonts w:ascii="Arial" w:hAnsi="Arial" w:cs="Arial"/>
          <w:i w:val="0"/>
          <w:color w:val="000000"/>
          <w:sz w:val="24"/>
          <w:szCs w:val="24"/>
          <w:shd w:val="clear" w:color="auto" w:fill="D9D9D9"/>
          <w:lang w:val="it-IT"/>
        </w:rPr>
        <w:t> </w:t>
      </w:r>
      <w:r w:rsidRPr="00303367">
        <w:rPr>
          <w:rStyle w:val="Enfasigrassetto"/>
          <w:rFonts w:ascii="Arial" w:hAnsi="Arial" w:cs="Arial"/>
          <w:b w:val="0"/>
          <w:i w:val="0"/>
          <w:color w:val="000000"/>
          <w:sz w:val="24"/>
          <w:szCs w:val="24"/>
          <w:shd w:val="clear" w:color="auto" w:fill="D9D9D9"/>
          <w:lang w:val="it-IT"/>
        </w:rPr>
        <w:t>Trapani</w:t>
      </w:r>
      <w:r w:rsidRPr="00303367">
        <w:rPr>
          <w:rStyle w:val="apple-converted-space"/>
          <w:rFonts w:ascii="Arial" w:hAnsi="Arial" w:cs="Arial"/>
          <w:i w:val="0"/>
          <w:color w:val="000000"/>
          <w:sz w:val="24"/>
          <w:szCs w:val="24"/>
          <w:shd w:val="clear" w:color="auto" w:fill="D9D9D9"/>
          <w:lang w:val="it-IT"/>
        </w:rPr>
        <w:t> </w:t>
      </w:r>
      <w:r w:rsidRPr="00303367">
        <w:rPr>
          <w:rFonts w:ascii="Arial" w:hAnsi="Arial" w:cs="Arial"/>
          <w:i w:val="0"/>
          <w:color w:val="000000"/>
          <w:sz w:val="24"/>
          <w:szCs w:val="24"/>
          <w:shd w:val="clear" w:color="auto" w:fill="D9D9D9"/>
          <w:lang w:val="it-IT"/>
        </w:rPr>
        <w:t>con</w:t>
      </w:r>
      <w:r w:rsidRPr="00303367">
        <w:rPr>
          <w:rStyle w:val="apple-converted-space"/>
          <w:rFonts w:ascii="Arial" w:hAnsi="Arial" w:cs="Arial"/>
          <w:b/>
          <w:i w:val="0"/>
          <w:color w:val="000000"/>
          <w:sz w:val="24"/>
          <w:szCs w:val="24"/>
          <w:shd w:val="clear" w:color="auto" w:fill="D9D9D9"/>
          <w:lang w:val="it-IT"/>
        </w:rPr>
        <w:t> </w:t>
      </w:r>
      <w:r w:rsidRPr="00303367">
        <w:rPr>
          <w:rStyle w:val="Enfasigrassetto"/>
          <w:rFonts w:ascii="Arial" w:hAnsi="Arial" w:cs="Arial"/>
          <w:b w:val="0"/>
          <w:i w:val="0"/>
          <w:color w:val="000000"/>
          <w:sz w:val="24"/>
          <w:szCs w:val="24"/>
          <w:shd w:val="clear" w:color="auto" w:fill="D9D9D9"/>
          <w:lang w:val="it-IT"/>
        </w:rPr>
        <w:t>Erice vetta.</w:t>
      </w:r>
    </w:p>
    <w:p w:rsidR="00782D9B" w:rsidRPr="00303367" w:rsidRDefault="00782D9B" w:rsidP="00023FE9">
      <w:pPr>
        <w:shd w:val="clear" w:color="auto" w:fill="F2F2F2"/>
        <w:spacing w:before="100" w:beforeAutospacing="1" w:after="100" w:afterAutospacing="1" w:line="360" w:lineRule="auto"/>
        <w:jc w:val="both"/>
        <w:rPr>
          <w:rFonts w:ascii="Arial" w:hAnsi="Arial" w:cs="Arial"/>
          <w:i w:val="0"/>
          <w:sz w:val="24"/>
          <w:szCs w:val="24"/>
          <w:lang w:val="it-IT"/>
        </w:rPr>
      </w:pPr>
      <w:r w:rsidRPr="00303367">
        <w:rPr>
          <w:rFonts w:ascii="Arial" w:hAnsi="Arial" w:cs="Arial"/>
          <w:i w:val="0"/>
          <w:sz w:val="24"/>
          <w:szCs w:val="24"/>
          <w:lang w:val="it-IT"/>
        </w:rPr>
        <w:t>È stato più volte proposto il passaggio di Casa Santa al Comune di Trapani, valutandosi anche la concomitante unione tra</w:t>
      </w:r>
      <w:r w:rsidRPr="00303367">
        <w:rPr>
          <w:rStyle w:val="apple-converted-space"/>
          <w:rFonts w:ascii="Arial" w:hAnsi="Arial" w:cs="Arial"/>
          <w:i w:val="0"/>
          <w:sz w:val="24"/>
          <w:szCs w:val="24"/>
          <w:lang w:val="it-IT"/>
        </w:rPr>
        <w:t> </w:t>
      </w:r>
      <w:r w:rsidR="000D0C91">
        <w:fldChar w:fldCharType="begin"/>
      </w:r>
      <w:r w:rsidR="000D0C91" w:rsidRPr="00586F82">
        <w:rPr>
          <w:lang w:val="it-IT"/>
        </w:rPr>
        <w:instrText xml:space="preserve"> HYPERLINK "http://it.wikipedia.org/wiki/Erice" \o "Erice" </w:instrText>
      </w:r>
      <w:r w:rsidR="000D0C91">
        <w:fldChar w:fldCharType="separate"/>
      </w:r>
      <w:r w:rsidRPr="00303367">
        <w:rPr>
          <w:rStyle w:val="Collegamentoipertestuale"/>
          <w:rFonts w:ascii="Arial" w:hAnsi="Arial" w:cs="Arial"/>
          <w:i w:val="0"/>
          <w:color w:val="auto"/>
          <w:sz w:val="24"/>
          <w:szCs w:val="24"/>
          <w:u w:val="none"/>
          <w:lang w:val="it-IT"/>
        </w:rPr>
        <w:t>Erice monte</w:t>
      </w:r>
      <w:r w:rsidR="000D0C91">
        <w:rPr>
          <w:rStyle w:val="Collegamentoipertestuale"/>
          <w:rFonts w:ascii="Arial" w:hAnsi="Arial" w:cs="Arial"/>
          <w:i w:val="0"/>
          <w:color w:val="auto"/>
          <w:sz w:val="24"/>
          <w:szCs w:val="24"/>
          <w:u w:val="none"/>
          <w:lang w:val="it-IT"/>
        </w:rPr>
        <w:fldChar w:fldCharType="end"/>
      </w:r>
      <w:r w:rsidRPr="00303367">
        <w:rPr>
          <w:rStyle w:val="apple-converted-space"/>
          <w:rFonts w:ascii="Arial" w:hAnsi="Arial" w:cs="Arial"/>
          <w:i w:val="0"/>
          <w:sz w:val="24"/>
          <w:szCs w:val="24"/>
          <w:lang w:val="it-IT"/>
        </w:rPr>
        <w:t> </w:t>
      </w:r>
      <w:r w:rsidRPr="00303367">
        <w:rPr>
          <w:rFonts w:ascii="Arial" w:hAnsi="Arial" w:cs="Arial"/>
          <w:i w:val="0"/>
          <w:sz w:val="24"/>
          <w:szCs w:val="24"/>
          <w:lang w:val="it-IT"/>
        </w:rPr>
        <w:t>e</w:t>
      </w:r>
      <w:r w:rsidRPr="00303367">
        <w:rPr>
          <w:rStyle w:val="apple-converted-space"/>
          <w:rFonts w:ascii="Arial" w:hAnsi="Arial" w:cs="Arial"/>
          <w:i w:val="0"/>
          <w:sz w:val="24"/>
          <w:szCs w:val="24"/>
          <w:lang w:val="it-IT"/>
        </w:rPr>
        <w:t> </w:t>
      </w:r>
      <w:hyperlink r:id="rId43" w:tooltip="Valderice" w:history="1">
        <w:r w:rsidRPr="00303367">
          <w:rPr>
            <w:rStyle w:val="Collegamentoipertestuale"/>
            <w:rFonts w:ascii="Arial" w:hAnsi="Arial" w:cs="Arial"/>
            <w:i w:val="0"/>
            <w:color w:val="auto"/>
            <w:sz w:val="24"/>
            <w:szCs w:val="24"/>
            <w:u w:val="none"/>
            <w:lang w:val="it-IT"/>
          </w:rPr>
          <w:t>Valderice</w:t>
        </w:r>
      </w:hyperlink>
      <w:r w:rsidRPr="00303367">
        <w:rPr>
          <w:rFonts w:ascii="Arial" w:hAnsi="Arial" w:cs="Arial"/>
          <w:i w:val="0"/>
          <w:sz w:val="24"/>
          <w:szCs w:val="24"/>
          <w:lang w:val="it-IT"/>
        </w:rPr>
        <w:t>.</w:t>
      </w:r>
    </w:p>
    <w:p w:rsidR="00782D9B" w:rsidRDefault="00782D9B" w:rsidP="00023FE9">
      <w:pPr>
        <w:pStyle w:val="NormaleWeb"/>
        <w:spacing w:before="96" w:beforeAutospacing="0" w:after="120" w:afterAutospacing="0" w:line="360" w:lineRule="auto"/>
        <w:jc w:val="both"/>
        <w:rPr>
          <w:rFonts w:ascii="Arial" w:hAnsi="Arial" w:cs="Arial"/>
          <w:i w:val="0"/>
          <w:sz w:val="24"/>
          <w:szCs w:val="24"/>
          <w:lang w:val="it-IT"/>
        </w:rPr>
      </w:pPr>
      <w:r w:rsidRPr="00303367">
        <w:rPr>
          <w:rFonts w:ascii="Arial" w:hAnsi="Arial" w:cs="Arial"/>
          <w:i w:val="0"/>
          <w:sz w:val="24"/>
          <w:szCs w:val="24"/>
          <w:lang w:val="it-IT"/>
        </w:rPr>
        <w:t>Casa Santa ospita la collezione di arte contemporanea</w:t>
      </w:r>
      <w:r w:rsidRPr="00303367">
        <w:rPr>
          <w:rStyle w:val="apple-converted-space"/>
          <w:rFonts w:ascii="Arial" w:hAnsi="Arial" w:cs="Arial"/>
          <w:i w:val="0"/>
          <w:sz w:val="24"/>
          <w:szCs w:val="24"/>
          <w:lang w:val="it-IT"/>
        </w:rPr>
        <w:t> </w:t>
      </w:r>
      <w:proofErr w:type="spellStart"/>
      <w:r w:rsidRPr="00303367">
        <w:rPr>
          <w:rFonts w:ascii="Arial" w:hAnsi="Arial" w:cs="Arial"/>
          <w:i w:val="0"/>
          <w:sz w:val="24"/>
          <w:szCs w:val="24"/>
          <w:lang w:val="it-IT"/>
        </w:rPr>
        <w:t>DiArt</w:t>
      </w:r>
      <w:proofErr w:type="spellEnd"/>
      <w:r w:rsidRPr="00303367">
        <w:rPr>
          <w:rStyle w:val="apple-converted-space"/>
          <w:rFonts w:ascii="Arial" w:hAnsi="Arial" w:cs="Arial"/>
          <w:i w:val="0"/>
          <w:sz w:val="24"/>
          <w:szCs w:val="24"/>
          <w:lang w:val="it-IT"/>
        </w:rPr>
        <w:t> </w:t>
      </w:r>
      <w:r w:rsidRPr="00303367">
        <w:rPr>
          <w:rFonts w:ascii="Arial" w:hAnsi="Arial" w:cs="Arial"/>
          <w:i w:val="0"/>
          <w:sz w:val="24"/>
          <w:szCs w:val="24"/>
          <w:lang w:val="it-IT"/>
        </w:rPr>
        <w:t>appartenente alla</w:t>
      </w:r>
      <w:r w:rsidRPr="00303367">
        <w:rPr>
          <w:rStyle w:val="apple-converted-space"/>
          <w:rFonts w:ascii="Arial" w:hAnsi="Arial" w:cs="Arial"/>
          <w:i w:val="0"/>
          <w:sz w:val="24"/>
          <w:szCs w:val="24"/>
          <w:lang w:val="it-IT"/>
        </w:rPr>
        <w:t> </w:t>
      </w:r>
      <w:r w:rsidR="000D0C91">
        <w:fldChar w:fldCharType="begin"/>
      </w:r>
      <w:r w:rsidR="000D0C91" w:rsidRPr="00586F82">
        <w:rPr>
          <w:lang w:val="it-IT"/>
        </w:rPr>
        <w:instrText xml:space="preserve"> HYPERLINK "http://it.wikipedia.org/wiki/Diocesi_di_Trapani" \o "Diocesi di Trapani" </w:instrText>
      </w:r>
      <w:r w:rsidR="000D0C91">
        <w:fldChar w:fldCharType="separate"/>
      </w:r>
      <w:r w:rsidRPr="00303367">
        <w:rPr>
          <w:rStyle w:val="Collegamentoipertestuale"/>
          <w:rFonts w:ascii="Arial" w:hAnsi="Arial" w:cs="Arial"/>
          <w:i w:val="0"/>
          <w:color w:val="auto"/>
          <w:sz w:val="24"/>
          <w:szCs w:val="24"/>
          <w:u w:val="none"/>
          <w:lang w:val="it-IT"/>
        </w:rPr>
        <w:t>Diocesi di Trapani</w:t>
      </w:r>
      <w:r w:rsidR="000D0C91">
        <w:rPr>
          <w:rStyle w:val="Collegamentoipertestuale"/>
          <w:rFonts w:ascii="Arial" w:hAnsi="Arial" w:cs="Arial"/>
          <w:i w:val="0"/>
          <w:color w:val="auto"/>
          <w:sz w:val="24"/>
          <w:szCs w:val="24"/>
          <w:u w:val="none"/>
          <w:lang w:val="it-IT"/>
        </w:rPr>
        <w:fldChar w:fldCharType="end"/>
      </w:r>
      <w:r w:rsidRPr="00303367">
        <w:rPr>
          <w:rStyle w:val="apple-converted-space"/>
          <w:rFonts w:ascii="Arial" w:hAnsi="Arial" w:cs="Arial"/>
          <w:i w:val="0"/>
          <w:sz w:val="24"/>
          <w:szCs w:val="24"/>
          <w:lang w:val="it-IT"/>
        </w:rPr>
        <w:t> </w:t>
      </w:r>
      <w:r w:rsidRPr="00303367">
        <w:rPr>
          <w:rFonts w:ascii="Arial" w:hAnsi="Arial" w:cs="Arial"/>
          <w:i w:val="0"/>
          <w:sz w:val="24"/>
          <w:szCs w:val="24"/>
          <w:lang w:val="it-IT"/>
        </w:rPr>
        <w:t>e ospitata nei locali del seminario vescovile nel quartiere di Raganzìli.</w:t>
      </w:r>
    </w:p>
    <w:p w:rsidR="000D6878" w:rsidRPr="004B38D0" w:rsidRDefault="004B38D0" w:rsidP="004B38D0">
      <w:pPr>
        <w:spacing w:line="240" w:lineRule="auto"/>
        <w:jc w:val="center"/>
        <w:outlineLvl w:val="0"/>
        <w:rPr>
          <w:rFonts w:ascii="AngsanaUPC" w:hAnsi="AngsanaUPC" w:cs="AngsanaUPC"/>
          <w:b/>
          <w:i w:val="0"/>
          <w:color w:val="333399"/>
          <w:sz w:val="72"/>
          <w:szCs w:val="72"/>
          <w:shd w:val="clear" w:color="auto" w:fill="FFFFFF"/>
          <w:lang w:val="it-IT"/>
        </w:rPr>
      </w:pPr>
      <w:bookmarkStart w:id="13" w:name="_Toc404622418"/>
      <w:r w:rsidRPr="004B38D0">
        <w:rPr>
          <w:rFonts w:ascii="AngsanaUPC" w:hAnsi="AngsanaUPC" w:cs="AngsanaUPC"/>
          <w:b/>
          <w:i w:val="0"/>
          <w:color w:val="333399"/>
          <w:sz w:val="72"/>
          <w:szCs w:val="72"/>
          <w:shd w:val="clear" w:color="auto" w:fill="FFFFFF"/>
          <w:lang w:val="it-IT"/>
        </w:rPr>
        <w:lastRenderedPageBreak/>
        <w:t>IL  CONTESTO SOCIO-CULTURALE</w:t>
      </w:r>
      <w:bookmarkEnd w:id="13"/>
    </w:p>
    <w:p w:rsidR="000D6878" w:rsidRPr="00B107D2" w:rsidRDefault="000D6878" w:rsidP="000D6878">
      <w:pPr>
        <w:pStyle w:val="NormaleWeb"/>
        <w:spacing w:before="0" w:beforeAutospacing="0" w:after="200" w:afterAutospacing="0" w:line="360" w:lineRule="auto"/>
        <w:jc w:val="both"/>
        <w:rPr>
          <w:rFonts w:ascii="Arial" w:hAnsi="Arial" w:cs="Arial"/>
          <w:i w:val="0"/>
          <w:color w:val="000000"/>
          <w:sz w:val="24"/>
          <w:szCs w:val="24"/>
          <w:lang w:val="it-IT"/>
        </w:rPr>
      </w:pPr>
      <w:r>
        <w:rPr>
          <w:rFonts w:ascii="Arial" w:hAnsi="Arial" w:cs="Arial"/>
          <w:b/>
          <w:color w:val="333399"/>
          <w:sz w:val="56"/>
          <w:szCs w:val="56"/>
          <w:shd w:val="clear" w:color="auto" w:fill="FFFFFF"/>
          <w:lang w:val="it-IT"/>
        </w:rPr>
        <w:t xml:space="preserve">   </w:t>
      </w:r>
      <w:r w:rsidRPr="00A73DDF">
        <w:rPr>
          <w:rFonts w:ascii="Arial" w:hAnsi="Arial" w:cs="Arial"/>
          <w:i w:val="0"/>
          <w:color w:val="000000"/>
          <w:sz w:val="24"/>
          <w:szCs w:val="24"/>
          <w:lang w:val="it-IT"/>
        </w:rPr>
        <w:t xml:space="preserve">Da un’indagine socio-metrica </w:t>
      </w:r>
      <w:r>
        <w:rPr>
          <w:rFonts w:ascii="Arial" w:hAnsi="Arial" w:cs="Arial"/>
          <w:i w:val="0"/>
          <w:color w:val="000000"/>
          <w:sz w:val="24"/>
          <w:szCs w:val="24"/>
          <w:lang w:val="it-IT"/>
        </w:rPr>
        <w:t xml:space="preserve">condotta su un campione significativo di alunni si evince una </w:t>
      </w:r>
      <w:r w:rsidRPr="00A73DDF">
        <w:rPr>
          <w:rFonts w:ascii="Arial" w:hAnsi="Arial" w:cs="Arial"/>
          <w:i w:val="0"/>
          <w:color w:val="000000"/>
          <w:sz w:val="24"/>
          <w:szCs w:val="24"/>
          <w:lang w:val="it-IT"/>
        </w:rPr>
        <w:t xml:space="preserve"> tipologia </w:t>
      </w:r>
      <w:r>
        <w:rPr>
          <w:rFonts w:ascii="Arial" w:hAnsi="Arial" w:cs="Arial"/>
          <w:i w:val="0"/>
          <w:color w:val="000000"/>
          <w:sz w:val="24"/>
          <w:szCs w:val="24"/>
          <w:lang w:val="it-IT"/>
        </w:rPr>
        <w:t xml:space="preserve">di </w:t>
      </w:r>
      <w:r w:rsidRPr="00A73DDF">
        <w:rPr>
          <w:rFonts w:ascii="Arial" w:hAnsi="Arial" w:cs="Arial"/>
          <w:i w:val="0"/>
          <w:color w:val="000000"/>
          <w:sz w:val="24"/>
          <w:szCs w:val="24"/>
          <w:lang w:val="it-IT"/>
        </w:rPr>
        <w:t xml:space="preserve">utenza </w:t>
      </w:r>
      <w:r>
        <w:rPr>
          <w:rFonts w:ascii="Arial" w:hAnsi="Arial" w:cs="Arial"/>
          <w:i w:val="0"/>
          <w:color w:val="000000"/>
          <w:sz w:val="24"/>
          <w:szCs w:val="24"/>
          <w:lang w:val="it-IT"/>
        </w:rPr>
        <w:t>equi eterogenea</w:t>
      </w:r>
      <w:r w:rsidRPr="00A73DDF">
        <w:rPr>
          <w:rFonts w:ascii="Arial" w:hAnsi="Arial" w:cs="Arial"/>
          <w:i w:val="0"/>
          <w:color w:val="000000"/>
          <w:sz w:val="24"/>
          <w:szCs w:val="24"/>
          <w:lang w:val="it-IT"/>
        </w:rPr>
        <w:t xml:space="preserve"> nei diversi segmenti scolastici,</w:t>
      </w:r>
      <w:r>
        <w:rPr>
          <w:rFonts w:ascii="Arial" w:hAnsi="Arial" w:cs="Arial"/>
          <w:i w:val="0"/>
          <w:color w:val="000000"/>
          <w:sz w:val="24"/>
          <w:szCs w:val="24"/>
          <w:lang w:val="it-IT"/>
        </w:rPr>
        <w:t xml:space="preserve"> sia per quanto concerne gli apprendimenti </w:t>
      </w:r>
      <w:r w:rsidRPr="00A73DDF">
        <w:rPr>
          <w:rFonts w:ascii="Arial" w:hAnsi="Arial" w:cs="Arial"/>
          <w:i w:val="0"/>
          <w:color w:val="000000"/>
          <w:sz w:val="24"/>
          <w:szCs w:val="24"/>
          <w:lang w:val="it-IT"/>
        </w:rPr>
        <w:t xml:space="preserve"> </w:t>
      </w:r>
      <w:r>
        <w:rPr>
          <w:rFonts w:ascii="Arial" w:hAnsi="Arial" w:cs="Arial"/>
          <w:i w:val="0"/>
          <w:color w:val="000000"/>
          <w:sz w:val="24"/>
          <w:szCs w:val="24"/>
          <w:lang w:val="it-IT"/>
        </w:rPr>
        <w:t xml:space="preserve"> che </w:t>
      </w:r>
      <w:r w:rsidRPr="00A73DDF">
        <w:rPr>
          <w:rFonts w:ascii="Arial" w:hAnsi="Arial" w:cs="Arial"/>
          <w:i w:val="0"/>
          <w:color w:val="000000"/>
          <w:sz w:val="24"/>
          <w:szCs w:val="24"/>
          <w:lang w:val="it-IT"/>
        </w:rPr>
        <w:t xml:space="preserve"> la situazione socio-culturale e familiare di provenienza (liberi professionisti, impiegati, artigiani, commercianti, operai e disoccupati</w:t>
      </w:r>
      <w:r>
        <w:rPr>
          <w:rFonts w:ascii="Arial" w:hAnsi="Arial" w:cs="Arial"/>
          <w:i w:val="0"/>
          <w:color w:val="000000"/>
          <w:sz w:val="24"/>
          <w:szCs w:val="24"/>
          <w:lang w:val="it-IT"/>
        </w:rPr>
        <w:t>, in prevalenza</w:t>
      </w:r>
      <w:r w:rsidRPr="00A73DDF">
        <w:rPr>
          <w:rFonts w:ascii="Arial" w:hAnsi="Arial" w:cs="Arial"/>
          <w:i w:val="0"/>
          <w:color w:val="000000"/>
          <w:sz w:val="24"/>
          <w:szCs w:val="24"/>
          <w:lang w:val="it-IT"/>
        </w:rPr>
        <w:t>), per cui il contesto socio-ambientale presenta una variegata gamma di esigenze e richiede  un diversificato ventaglio di interventi.</w:t>
      </w:r>
      <w:bookmarkStart w:id="14" w:name="_Toc348269146"/>
      <w:bookmarkStart w:id="15" w:name="_Toc347299715"/>
      <w:bookmarkStart w:id="16" w:name="_Toc347299881"/>
    </w:p>
    <w:p w:rsidR="000D6878" w:rsidRPr="00A73DDF" w:rsidRDefault="000D6878" w:rsidP="000D6878">
      <w:pPr>
        <w:pStyle w:val="NormaleWeb"/>
        <w:spacing w:line="360" w:lineRule="auto"/>
        <w:jc w:val="both"/>
        <w:rPr>
          <w:rFonts w:ascii="Arial" w:hAnsi="Arial" w:cs="Arial"/>
          <w:i w:val="0"/>
          <w:color w:val="000000"/>
          <w:sz w:val="24"/>
          <w:szCs w:val="24"/>
          <w:lang w:val="it-IT"/>
        </w:rPr>
      </w:pPr>
      <w:r>
        <w:rPr>
          <w:rFonts w:ascii="Arial" w:hAnsi="Arial" w:cs="Arial"/>
          <w:i w:val="0"/>
          <w:sz w:val="24"/>
          <w:szCs w:val="24"/>
          <w:lang w:val="it-IT"/>
        </w:rPr>
        <w:t xml:space="preserve">      </w:t>
      </w:r>
      <w:r w:rsidRPr="00A73DDF">
        <w:rPr>
          <w:rFonts w:ascii="Arial" w:hAnsi="Arial" w:cs="Arial"/>
          <w:i w:val="0"/>
          <w:sz w:val="24"/>
          <w:szCs w:val="24"/>
          <w:lang w:val="it-IT"/>
        </w:rPr>
        <w:t>Le principali occasioni, di aggregazione sociale, extrascolastiche, sono costituite dalle attività della Parrocchia di San Paolo Apostolo,</w:t>
      </w:r>
      <w:r>
        <w:rPr>
          <w:rFonts w:ascii="Arial" w:hAnsi="Arial" w:cs="Arial"/>
          <w:i w:val="0"/>
          <w:sz w:val="24"/>
          <w:szCs w:val="24"/>
          <w:lang w:val="it-IT"/>
        </w:rPr>
        <w:t xml:space="preserve"> </w:t>
      </w:r>
      <w:r w:rsidRPr="00A73DDF">
        <w:rPr>
          <w:rFonts w:ascii="Arial" w:hAnsi="Arial" w:cs="Arial"/>
          <w:i w:val="0"/>
          <w:sz w:val="24"/>
          <w:szCs w:val="24"/>
          <w:lang w:val="it-IT"/>
        </w:rPr>
        <w:t xml:space="preserve">di San Giuseppe (A.Rosmini), di San Michele, del Comitato di Quartiere “Villa Mokarta” e delle associazioni sportive: </w:t>
      </w:r>
      <w:r w:rsidRPr="002A24D8">
        <w:rPr>
          <w:rFonts w:ascii="Arial" w:hAnsi="Arial" w:cs="Arial"/>
          <w:i w:val="0"/>
          <w:sz w:val="24"/>
          <w:szCs w:val="24"/>
          <w:lang w:val="it-IT"/>
        </w:rPr>
        <w:t>Ericentello</w:t>
      </w:r>
      <w:r w:rsidRPr="00A73DDF">
        <w:rPr>
          <w:rFonts w:ascii="Arial" w:hAnsi="Arial" w:cs="Arial"/>
          <w:i w:val="0"/>
          <w:sz w:val="24"/>
          <w:szCs w:val="24"/>
          <w:lang w:val="it-IT"/>
        </w:rPr>
        <w:t xml:space="preserve"> e C.S.I.</w:t>
      </w:r>
      <w:bookmarkEnd w:id="14"/>
      <w:r>
        <w:rPr>
          <w:rFonts w:ascii="Arial" w:hAnsi="Arial" w:cs="Arial"/>
          <w:i w:val="0"/>
          <w:sz w:val="24"/>
          <w:szCs w:val="24"/>
          <w:lang w:val="it-IT"/>
        </w:rPr>
        <w:t>,</w:t>
      </w:r>
      <w:r w:rsidRPr="00A73DDF">
        <w:rPr>
          <w:rFonts w:ascii="Arial" w:hAnsi="Arial" w:cs="Arial"/>
          <w:i w:val="0"/>
          <w:sz w:val="24"/>
          <w:szCs w:val="24"/>
          <w:lang w:val="it-IT"/>
        </w:rPr>
        <w:t xml:space="preserve"> </w:t>
      </w:r>
      <w:bookmarkEnd w:id="15"/>
      <w:bookmarkEnd w:id="16"/>
      <w:r>
        <w:rPr>
          <w:rFonts w:ascii="Arial" w:hAnsi="Arial" w:cs="Arial"/>
          <w:i w:val="0"/>
          <w:sz w:val="24"/>
          <w:szCs w:val="24"/>
          <w:lang w:val="it-IT"/>
        </w:rPr>
        <w:t xml:space="preserve">con cui la scuola stipula </w:t>
      </w:r>
      <w:r w:rsidRPr="003A1561">
        <w:rPr>
          <w:rFonts w:ascii="Arial" w:hAnsi="Arial" w:cs="Arial"/>
          <w:i w:val="0"/>
          <w:sz w:val="24"/>
          <w:szCs w:val="24"/>
          <w:lang w:val="it-IT"/>
        </w:rPr>
        <w:t>convenzioni, in</w:t>
      </w:r>
      <w:r>
        <w:rPr>
          <w:rFonts w:ascii="Arial" w:hAnsi="Arial" w:cs="Arial"/>
          <w:i w:val="0"/>
          <w:sz w:val="24"/>
          <w:szCs w:val="24"/>
          <w:lang w:val="it-IT"/>
        </w:rPr>
        <w:t xml:space="preserve"> modo da offrire a giovani e adulti la possibilità di svolgere insieme attività gratificanti, sperimentando nuove modalità di apprendimento.</w:t>
      </w:r>
    </w:p>
    <w:p w:rsidR="000D6878" w:rsidRDefault="0031135F" w:rsidP="0031135F">
      <w:pPr>
        <w:pStyle w:val="NormaleWeb"/>
        <w:spacing w:before="96" w:beforeAutospacing="0" w:after="120" w:afterAutospacing="0" w:line="360" w:lineRule="auto"/>
        <w:jc w:val="center"/>
        <w:rPr>
          <w:rFonts w:ascii="Arial" w:hAnsi="Arial" w:cs="Arial"/>
          <w:i w:val="0"/>
          <w:sz w:val="24"/>
          <w:szCs w:val="24"/>
          <w:lang w:val="it-IT"/>
        </w:rPr>
      </w:pPr>
      <w:r w:rsidRPr="0031135F">
        <w:rPr>
          <w:rFonts w:ascii="Arial" w:hAnsi="Arial" w:cs="Arial"/>
          <w:i w:val="0"/>
          <w:noProof/>
          <w:sz w:val="24"/>
          <w:szCs w:val="24"/>
          <w:lang w:val="it-IT" w:eastAsia="it-IT" w:bidi="ar-SA"/>
        </w:rPr>
        <w:drawing>
          <wp:inline distT="0" distB="0" distL="0" distR="0">
            <wp:extent cx="3419475" cy="2095500"/>
            <wp:effectExtent l="19050" t="0" r="9525" b="0"/>
            <wp:docPr id="10" name="Immagine 17" descr="http://visualimages1.tcol.it/xmlpng16m.php/europa-png16.imgi?cmd=tile&amp;x=4400&amp;y=6631&amp;z=16&amp;extra=2&amp;ts=256&amp;utm=32&amp;sito=pgol&amp;v=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visualimages1.tcol.it/xmlpng16m.php/europa-png16.imgi?cmd=tile&amp;x=4400&amp;y=6631&amp;z=16&amp;extra=2&amp;ts=256&amp;utm=32&amp;sito=pgol&amp;v=51"/>
                    <pic:cNvPicPr>
                      <a:picLocks noChangeAspect="1" noChangeArrowheads="1"/>
                    </pic:cNvPicPr>
                  </pic:nvPicPr>
                  <pic:blipFill>
                    <a:blip r:embed="rId44" cstate="print"/>
                    <a:srcRect/>
                    <a:stretch>
                      <a:fillRect/>
                    </a:stretch>
                  </pic:blipFill>
                  <pic:spPr bwMode="auto">
                    <a:xfrm>
                      <a:off x="0" y="0"/>
                      <a:ext cx="3419475" cy="2095500"/>
                    </a:xfrm>
                    <a:prstGeom prst="rect">
                      <a:avLst/>
                    </a:prstGeom>
                    <a:solidFill>
                      <a:srgbClr val="00B0F0"/>
                    </a:solidFill>
                    <a:ln w="9525">
                      <a:noFill/>
                      <a:miter lim="800000"/>
                      <a:headEnd/>
                      <a:tailEnd/>
                    </a:ln>
                  </pic:spPr>
                </pic:pic>
              </a:graphicData>
            </a:graphic>
          </wp:inline>
        </w:drawing>
      </w:r>
    </w:p>
    <w:p w:rsidR="008A7502" w:rsidRDefault="008A7502" w:rsidP="0031135F">
      <w:pPr>
        <w:shd w:val="clear" w:color="auto" w:fill="E2E2E2"/>
        <w:spacing w:line="360" w:lineRule="auto"/>
        <w:jc w:val="center"/>
        <w:outlineLvl w:val="0"/>
        <w:rPr>
          <w:rFonts w:ascii="AngsanaUPC" w:hAnsi="AngsanaUPC" w:cs="AngsanaUPC"/>
          <w:b/>
          <w:i w:val="0"/>
          <w:color w:val="333399"/>
          <w:sz w:val="72"/>
          <w:szCs w:val="56"/>
          <w:shd w:val="clear" w:color="auto" w:fill="E2E2E2"/>
          <w:lang w:val="it-IT"/>
        </w:rPr>
      </w:pPr>
      <w:bookmarkStart w:id="17" w:name="_Toc404622417"/>
    </w:p>
    <w:p w:rsidR="004B38D0" w:rsidRDefault="002807A8" w:rsidP="0031135F">
      <w:pPr>
        <w:shd w:val="clear" w:color="auto" w:fill="E2E2E2"/>
        <w:spacing w:line="360" w:lineRule="auto"/>
        <w:jc w:val="center"/>
        <w:outlineLvl w:val="0"/>
        <w:rPr>
          <w:rFonts w:ascii="AngsanaUPC" w:hAnsi="AngsanaUPC" w:cs="AngsanaUPC"/>
          <w:i w:val="0"/>
          <w:color w:val="333399"/>
          <w:sz w:val="72"/>
          <w:szCs w:val="56"/>
          <w:lang w:val="it-IT"/>
        </w:rPr>
      </w:pPr>
      <w:r w:rsidRPr="00CD6BD4">
        <w:rPr>
          <w:rFonts w:ascii="AngsanaUPC" w:hAnsi="AngsanaUPC" w:cs="AngsanaUPC"/>
          <w:b/>
          <w:i w:val="0"/>
          <w:color w:val="333399"/>
          <w:sz w:val="72"/>
          <w:szCs w:val="56"/>
          <w:shd w:val="clear" w:color="auto" w:fill="E2E2E2"/>
          <w:lang w:val="it-IT"/>
        </w:rPr>
        <w:lastRenderedPageBreak/>
        <w:t>L’IDENTITA’ DELL’ISTITUTO</w:t>
      </w:r>
      <w:bookmarkEnd w:id="17"/>
    </w:p>
    <w:p w:rsidR="009A76B7" w:rsidRPr="004B38D0" w:rsidRDefault="009A76B7" w:rsidP="004B38D0">
      <w:pPr>
        <w:shd w:val="clear" w:color="auto" w:fill="E2E2E2"/>
        <w:spacing w:line="360" w:lineRule="auto"/>
        <w:jc w:val="both"/>
        <w:outlineLvl w:val="0"/>
        <w:rPr>
          <w:rFonts w:ascii="AngsanaUPC" w:hAnsi="AngsanaUPC" w:cs="AngsanaUPC"/>
          <w:i w:val="0"/>
          <w:color w:val="333399"/>
          <w:sz w:val="72"/>
          <w:szCs w:val="56"/>
          <w:lang w:val="it-IT"/>
        </w:rPr>
      </w:pPr>
      <w:r w:rsidRPr="00A73DDF">
        <w:rPr>
          <w:rFonts w:ascii="Arial" w:hAnsi="Arial" w:cs="Arial"/>
          <w:i w:val="0"/>
          <w:color w:val="000000"/>
          <w:sz w:val="24"/>
          <w:szCs w:val="24"/>
          <w:lang w:val="it-IT"/>
        </w:rPr>
        <w:t>La</w:t>
      </w:r>
      <w:r w:rsidRPr="00A73DDF">
        <w:rPr>
          <w:rFonts w:ascii="Arial" w:hAnsi="Arial" w:cs="Arial"/>
          <w:i w:val="0"/>
          <w:color w:val="000000"/>
          <w:sz w:val="24"/>
          <w:szCs w:val="24"/>
          <w:shd w:val="clear" w:color="auto" w:fill="DDDDDD"/>
          <w:lang w:val="it-IT"/>
        </w:rPr>
        <w:t xml:space="preserve"> Scuola</w:t>
      </w:r>
      <w:r w:rsidRPr="00A73DDF">
        <w:rPr>
          <w:rFonts w:ascii="Arial" w:hAnsi="Arial" w:cs="Arial"/>
          <w:i w:val="0"/>
          <w:color w:val="000000"/>
          <w:sz w:val="24"/>
          <w:szCs w:val="24"/>
          <w:lang w:val="it-IT"/>
        </w:rPr>
        <w:t xml:space="preserve"> </w:t>
      </w:r>
      <w:r w:rsidRPr="00A73DDF">
        <w:rPr>
          <w:rFonts w:ascii="Arial" w:hAnsi="Arial" w:cs="Arial"/>
          <w:i w:val="0"/>
          <w:color w:val="000000"/>
          <w:sz w:val="24"/>
          <w:szCs w:val="24"/>
          <w:shd w:val="clear" w:color="auto" w:fill="E2E2E2"/>
          <w:lang w:val="it-IT"/>
        </w:rPr>
        <w:t>nasce</w:t>
      </w:r>
      <w:r w:rsidRPr="00A73DDF">
        <w:rPr>
          <w:rFonts w:ascii="Arial" w:hAnsi="Arial" w:cs="Arial"/>
          <w:i w:val="0"/>
          <w:color w:val="000000"/>
          <w:sz w:val="24"/>
          <w:szCs w:val="24"/>
          <w:lang w:val="it-IT"/>
        </w:rPr>
        <w:t xml:space="preserve"> il </w:t>
      </w:r>
      <w:r w:rsidRPr="00A73DDF">
        <w:rPr>
          <w:rFonts w:ascii="Arial" w:hAnsi="Arial" w:cs="Arial"/>
          <w:i w:val="0"/>
          <w:color w:val="000000"/>
          <w:sz w:val="24"/>
          <w:szCs w:val="24"/>
          <w:shd w:val="clear" w:color="auto" w:fill="E2E2E2"/>
          <w:lang w:val="it-IT"/>
        </w:rPr>
        <w:t>10 agosto</w:t>
      </w:r>
      <w:r w:rsidRPr="00A73DDF">
        <w:rPr>
          <w:rFonts w:ascii="Arial" w:hAnsi="Arial" w:cs="Arial"/>
          <w:i w:val="0"/>
          <w:color w:val="000000"/>
          <w:sz w:val="24"/>
          <w:szCs w:val="24"/>
          <w:lang w:val="it-IT"/>
        </w:rPr>
        <w:t xml:space="preserve"> 1979 e prende la denominazione di S.M. “Giuseppe Pagoto” su proposta avanzata dal Collegio dei  professori del 14 novembre del 1979, presied</w:t>
      </w:r>
      <w:r w:rsidR="008A7502">
        <w:rPr>
          <w:rFonts w:ascii="Arial" w:hAnsi="Arial" w:cs="Arial"/>
          <w:i w:val="0"/>
          <w:color w:val="000000"/>
          <w:sz w:val="24"/>
          <w:szCs w:val="24"/>
          <w:lang w:val="it-IT"/>
        </w:rPr>
        <w:t xml:space="preserve">uto dal Preside Prof. Salvatore </w:t>
      </w:r>
      <w:r w:rsidRPr="00A73DDF">
        <w:rPr>
          <w:rFonts w:ascii="Arial" w:hAnsi="Arial" w:cs="Arial"/>
          <w:i w:val="0"/>
          <w:color w:val="000000"/>
          <w:sz w:val="24"/>
          <w:szCs w:val="24"/>
          <w:lang w:val="it-IT"/>
        </w:rPr>
        <w:t xml:space="preserve">Giurlanda. </w:t>
      </w:r>
    </w:p>
    <w:p w:rsidR="009A76B7" w:rsidRPr="00A73DDF" w:rsidRDefault="009A76B7" w:rsidP="00023FE9">
      <w:pPr>
        <w:shd w:val="clear" w:color="auto" w:fill="E2E2E2"/>
        <w:spacing w:line="360" w:lineRule="auto"/>
        <w:jc w:val="both"/>
        <w:rPr>
          <w:rFonts w:ascii="Garamond" w:hAnsi="Garamond"/>
          <w:i w:val="0"/>
          <w:color w:val="000000"/>
          <w:sz w:val="24"/>
          <w:szCs w:val="24"/>
          <w:lang w:val="it-IT"/>
        </w:rPr>
      </w:pPr>
      <w:r w:rsidRPr="00A73DDF">
        <w:rPr>
          <w:rFonts w:ascii="Arial" w:hAnsi="Arial" w:cs="Arial"/>
          <w:i w:val="0"/>
          <w:color w:val="000000"/>
          <w:sz w:val="24"/>
          <w:szCs w:val="24"/>
          <w:shd w:val="clear" w:color="auto" w:fill="E2E2E2"/>
          <w:lang w:val="it-IT"/>
        </w:rPr>
        <w:t>Intitolando la Scuola a Giuseppe Pagoto “si è voluto dare una testimonianza di stima e di rispetto ad un uomo di altissimo livello culturale</w:t>
      </w:r>
      <w:r w:rsidRPr="00A73DDF">
        <w:rPr>
          <w:rFonts w:ascii="Arial" w:hAnsi="Arial" w:cs="Arial"/>
          <w:i w:val="0"/>
          <w:color w:val="000000"/>
          <w:sz w:val="24"/>
          <w:szCs w:val="24"/>
          <w:lang w:val="it-IT"/>
        </w:rPr>
        <w:t xml:space="preserve">, semplice ed umile pur nella sua grandezza e nel suo alto ingegno. È </w:t>
      </w:r>
      <w:r w:rsidRPr="00A73DDF">
        <w:rPr>
          <w:rFonts w:ascii="Arial" w:hAnsi="Arial" w:cs="Arial"/>
          <w:i w:val="0"/>
          <w:sz w:val="24"/>
          <w:szCs w:val="24"/>
          <w:lang w:val="it-IT"/>
        </w:rPr>
        <w:t xml:space="preserve">una </w:t>
      </w:r>
      <w:r w:rsidRPr="00A73DDF">
        <w:rPr>
          <w:rFonts w:ascii="Arial" w:hAnsi="Arial" w:cs="Arial"/>
          <w:i w:val="0"/>
          <w:color w:val="000000"/>
          <w:sz w:val="24"/>
          <w:szCs w:val="24"/>
          <w:lang w:val="it-IT"/>
        </w:rPr>
        <w:t xml:space="preserve">delle figure più rappresentative che hanno reso onore ad Erice ed alla Sicilia nel campo della cultura”.  </w:t>
      </w:r>
    </w:p>
    <w:p w:rsidR="009A76B7" w:rsidRPr="00A73DDF" w:rsidRDefault="009A76B7" w:rsidP="00023FE9">
      <w:pPr>
        <w:shd w:val="clear" w:color="auto" w:fill="E2E2E2"/>
        <w:spacing w:line="360" w:lineRule="auto"/>
        <w:jc w:val="both"/>
        <w:rPr>
          <w:rFonts w:ascii="Arial" w:hAnsi="Arial" w:cs="Arial"/>
          <w:i w:val="0"/>
          <w:color w:val="000000"/>
          <w:sz w:val="24"/>
          <w:szCs w:val="24"/>
          <w:lang w:val="it-IT"/>
        </w:rPr>
      </w:pPr>
      <w:r w:rsidRPr="00A73DDF">
        <w:rPr>
          <w:rFonts w:ascii="Arial" w:hAnsi="Arial" w:cs="Arial"/>
          <w:i w:val="0"/>
          <w:color w:val="000000"/>
          <w:sz w:val="24"/>
          <w:szCs w:val="24"/>
          <w:lang w:val="it-IT"/>
        </w:rPr>
        <w:t>Nel 1997 l</w:t>
      </w:r>
      <w:r w:rsidRPr="00A73DDF">
        <w:rPr>
          <w:rFonts w:ascii="Arial" w:hAnsi="Arial" w:cs="Arial"/>
          <w:i w:val="0"/>
          <w:color w:val="0000CC"/>
          <w:sz w:val="24"/>
          <w:szCs w:val="24"/>
          <w:lang w:val="it-IT"/>
        </w:rPr>
        <w:t>’</w:t>
      </w:r>
      <w:r w:rsidRPr="00A73DDF">
        <w:rPr>
          <w:rFonts w:ascii="Arial" w:hAnsi="Arial" w:cs="Arial"/>
          <w:b/>
          <w:i w:val="0"/>
          <w:color w:val="333399"/>
          <w:sz w:val="24"/>
          <w:szCs w:val="24"/>
          <w:lang w:val="it-IT"/>
        </w:rPr>
        <w:t>Istituto</w:t>
      </w:r>
      <w:r w:rsidRPr="00A73DDF">
        <w:rPr>
          <w:rFonts w:ascii="Arial" w:hAnsi="Arial" w:cs="Arial"/>
          <w:i w:val="0"/>
          <w:color w:val="000000"/>
          <w:sz w:val="24"/>
          <w:szCs w:val="24"/>
          <w:lang w:val="it-IT"/>
        </w:rPr>
        <w:t xml:space="preserve"> è diventato </w:t>
      </w:r>
      <w:r w:rsidRPr="00A73DDF">
        <w:rPr>
          <w:rFonts w:ascii="Arial" w:hAnsi="Arial" w:cs="Arial"/>
          <w:b/>
          <w:i w:val="0"/>
          <w:color w:val="333399"/>
          <w:sz w:val="24"/>
          <w:szCs w:val="24"/>
          <w:lang w:val="it-IT"/>
        </w:rPr>
        <w:t>ad Indirizzo Musicale</w:t>
      </w:r>
      <w:r w:rsidR="00702BDE">
        <w:rPr>
          <w:rFonts w:ascii="Arial" w:hAnsi="Arial" w:cs="Arial"/>
          <w:i w:val="0"/>
          <w:color w:val="000000"/>
          <w:sz w:val="24"/>
          <w:szCs w:val="24"/>
          <w:lang w:val="it-IT"/>
        </w:rPr>
        <w:t>; d</w:t>
      </w:r>
      <w:r w:rsidRPr="00A73DDF">
        <w:rPr>
          <w:rFonts w:ascii="Arial" w:hAnsi="Arial" w:cs="Arial"/>
          <w:i w:val="0"/>
          <w:color w:val="000000"/>
          <w:sz w:val="24"/>
          <w:szCs w:val="24"/>
          <w:lang w:val="it-IT"/>
        </w:rPr>
        <w:t xml:space="preserve">all’anno scolastico 1999, </w:t>
      </w:r>
      <w:r w:rsidR="00702BDE">
        <w:rPr>
          <w:rFonts w:ascii="Arial" w:hAnsi="Arial" w:cs="Arial"/>
          <w:i w:val="0"/>
          <w:color w:val="000000"/>
          <w:sz w:val="24"/>
          <w:szCs w:val="24"/>
          <w:lang w:val="it-IT"/>
        </w:rPr>
        <w:t>viene offerta agli alunni la possibilità di scegliere tra i seguenti strumenti: violoncello, chitarra, pianoforte, flauto.</w:t>
      </w:r>
      <w:r w:rsidRPr="00A73DDF">
        <w:rPr>
          <w:rFonts w:ascii="Arial" w:hAnsi="Arial" w:cs="Arial"/>
          <w:i w:val="0"/>
          <w:color w:val="000000"/>
          <w:sz w:val="24"/>
          <w:szCs w:val="24"/>
          <w:lang w:val="it-IT"/>
        </w:rPr>
        <w:t xml:space="preserve">  </w:t>
      </w:r>
    </w:p>
    <w:p w:rsidR="009A76B7" w:rsidRPr="00A73DDF" w:rsidRDefault="009A76B7" w:rsidP="00023FE9">
      <w:pPr>
        <w:shd w:val="clear" w:color="auto" w:fill="E2E2E2"/>
        <w:spacing w:line="360" w:lineRule="auto"/>
        <w:jc w:val="both"/>
        <w:rPr>
          <w:rFonts w:ascii="Arial" w:hAnsi="Arial" w:cs="Arial"/>
          <w:i w:val="0"/>
          <w:sz w:val="24"/>
          <w:szCs w:val="24"/>
          <w:lang w:val="it-IT"/>
        </w:rPr>
      </w:pPr>
      <w:r w:rsidRPr="00A73DDF">
        <w:rPr>
          <w:rFonts w:ascii="Arial" w:hAnsi="Arial" w:cs="Arial"/>
          <w:i w:val="0"/>
          <w:sz w:val="24"/>
          <w:szCs w:val="24"/>
          <w:lang w:val="it-IT"/>
        </w:rPr>
        <w:t xml:space="preserve">Il 31 agosto 2000, </w:t>
      </w:r>
      <w:r w:rsidR="00702BDE">
        <w:rPr>
          <w:rFonts w:ascii="Arial" w:hAnsi="Arial" w:cs="Arial"/>
          <w:i w:val="0"/>
          <w:sz w:val="24"/>
          <w:szCs w:val="24"/>
          <w:lang w:val="it-IT"/>
        </w:rPr>
        <w:t xml:space="preserve">la </w:t>
      </w:r>
      <w:r w:rsidRPr="00A73DDF">
        <w:rPr>
          <w:rFonts w:ascii="Arial" w:hAnsi="Arial" w:cs="Arial"/>
          <w:i w:val="0"/>
          <w:sz w:val="24"/>
          <w:szCs w:val="24"/>
          <w:lang w:val="it-IT"/>
        </w:rPr>
        <w:t xml:space="preserve"> scuola è diventata</w:t>
      </w:r>
      <w:r w:rsidRPr="00A73DDF">
        <w:rPr>
          <w:rFonts w:ascii="Arial" w:hAnsi="Arial" w:cs="Arial"/>
          <w:b/>
          <w:i w:val="0"/>
          <w:color w:val="333399"/>
          <w:sz w:val="24"/>
          <w:szCs w:val="24"/>
          <w:lang w:val="it-IT"/>
        </w:rPr>
        <w:t xml:space="preserve"> </w:t>
      </w:r>
      <w:r w:rsidRPr="00B107D2">
        <w:rPr>
          <w:rFonts w:ascii="Arial" w:hAnsi="Arial" w:cs="Arial"/>
          <w:b/>
          <w:i w:val="0"/>
          <w:color w:val="333399"/>
          <w:sz w:val="24"/>
          <w:szCs w:val="24"/>
          <w:lang w:val="it-IT"/>
        </w:rPr>
        <w:t>Istituto Comprensivo</w:t>
      </w:r>
      <w:r w:rsidRPr="00A73DDF">
        <w:rPr>
          <w:rFonts w:ascii="Arial" w:hAnsi="Arial" w:cs="Arial"/>
          <w:b/>
          <w:i w:val="0"/>
          <w:color w:val="333399"/>
          <w:sz w:val="24"/>
          <w:szCs w:val="24"/>
          <w:lang w:val="it-IT"/>
        </w:rPr>
        <w:t xml:space="preserve"> </w:t>
      </w:r>
      <w:r w:rsidR="00702BDE">
        <w:rPr>
          <w:rFonts w:ascii="Arial" w:hAnsi="Arial" w:cs="Arial"/>
          <w:i w:val="0"/>
          <w:sz w:val="24"/>
          <w:szCs w:val="24"/>
          <w:lang w:val="it-IT"/>
        </w:rPr>
        <w:t xml:space="preserve">aggregando </w:t>
      </w:r>
      <w:r w:rsidRPr="00A73DDF">
        <w:rPr>
          <w:rFonts w:ascii="Arial" w:hAnsi="Arial" w:cs="Arial"/>
          <w:i w:val="0"/>
          <w:sz w:val="24"/>
          <w:szCs w:val="24"/>
          <w:lang w:val="it-IT"/>
        </w:rPr>
        <w:t xml:space="preserve"> la</w:t>
      </w:r>
      <w:r w:rsidRPr="00A73DDF">
        <w:rPr>
          <w:rFonts w:ascii="Arial" w:hAnsi="Arial" w:cs="Arial"/>
          <w:b/>
          <w:i w:val="0"/>
          <w:color w:val="333399"/>
          <w:sz w:val="24"/>
          <w:szCs w:val="24"/>
          <w:lang w:val="it-IT"/>
        </w:rPr>
        <w:t xml:space="preserve"> </w:t>
      </w:r>
      <w:r w:rsidRPr="00B107D2">
        <w:rPr>
          <w:rFonts w:ascii="Arial" w:hAnsi="Arial" w:cs="Arial"/>
          <w:b/>
          <w:i w:val="0"/>
          <w:color w:val="333399"/>
          <w:sz w:val="24"/>
          <w:szCs w:val="24"/>
          <w:lang w:val="it-IT"/>
        </w:rPr>
        <w:t>Scuola Primaria e la Scuola dell’Infanzia Walt Disney.</w:t>
      </w:r>
      <w:r w:rsidRPr="00A73DDF">
        <w:rPr>
          <w:rFonts w:ascii="Arial" w:hAnsi="Arial" w:cs="Arial"/>
          <w:i w:val="0"/>
          <w:sz w:val="24"/>
          <w:szCs w:val="24"/>
          <w:lang w:val="it-IT"/>
        </w:rPr>
        <w:t xml:space="preserve"> </w:t>
      </w:r>
    </w:p>
    <w:p w:rsidR="009A76B7" w:rsidRPr="00A73DDF" w:rsidRDefault="009A76B7" w:rsidP="00023FE9">
      <w:pPr>
        <w:shd w:val="clear" w:color="auto" w:fill="E2E2E2"/>
        <w:spacing w:line="360" w:lineRule="auto"/>
        <w:jc w:val="both"/>
        <w:rPr>
          <w:rFonts w:ascii="Arial" w:hAnsi="Arial" w:cs="Arial"/>
          <w:i w:val="0"/>
          <w:color w:val="333399"/>
          <w:sz w:val="24"/>
          <w:szCs w:val="24"/>
          <w:lang w:val="it-IT"/>
        </w:rPr>
      </w:pPr>
      <w:r w:rsidRPr="00A73DDF">
        <w:rPr>
          <w:rFonts w:ascii="Arial" w:hAnsi="Arial" w:cs="Arial"/>
          <w:i w:val="0"/>
          <w:color w:val="000000"/>
          <w:sz w:val="24"/>
          <w:szCs w:val="24"/>
          <w:lang w:val="it-IT"/>
        </w:rPr>
        <w:t>Nell’anno scolastico 2006/2007, il Comune di Erice ha consegnato un nuovo Plesso in C.da Rigaletta denominato</w:t>
      </w:r>
      <w:r w:rsidRPr="00A73DDF">
        <w:rPr>
          <w:rFonts w:ascii="Arial" w:hAnsi="Arial" w:cs="Arial"/>
          <w:i w:val="0"/>
          <w:color w:val="08405E"/>
          <w:sz w:val="24"/>
          <w:szCs w:val="24"/>
          <w:lang w:val="it-IT"/>
        </w:rPr>
        <w:t xml:space="preserve"> </w:t>
      </w:r>
      <w:r w:rsidRPr="00A73DDF">
        <w:rPr>
          <w:rFonts w:ascii="Arial" w:hAnsi="Arial" w:cs="Arial"/>
          <w:b/>
          <w:i w:val="0"/>
          <w:color w:val="333399"/>
          <w:sz w:val="24"/>
          <w:szCs w:val="24"/>
          <w:lang w:val="it-IT"/>
        </w:rPr>
        <w:t>Scuola Alfamediale “Giovanni Paolo II”</w:t>
      </w:r>
      <w:r w:rsidRPr="00A73DDF">
        <w:rPr>
          <w:rFonts w:ascii="Arial" w:hAnsi="Arial" w:cs="Arial"/>
          <w:b/>
          <w:i w:val="0"/>
          <w:sz w:val="24"/>
          <w:szCs w:val="24"/>
          <w:lang w:val="it-IT"/>
        </w:rPr>
        <w:t>.</w:t>
      </w:r>
    </w:p>
    <w:p w:rsidR="009A76B7" w:rsidRPr="00FE195D" w:rsidRDefault="009A76B7" w:rsidP="00023FE9">
      <w:pPr>
        <w:shd w:val="clear" w:color="auto" w:fill="E2E2E2"/>
        <w:spacing w:line="360" w:lineRule="auto"/>
        <w:jc w:val="both"/>
        <w:rPr>
          <w:rFonts w:ascii="Arial" w:hAnsi="Arial" w:cs="Arial"/>
          <w:i w:val="0"/>
          <w:color w:val="333399"/>
          <w:sz w:val="24"/>
          <w:szCs w:val="24"/>
          <w:lang w:val="it-IT"/>
        </w:rPr>
      </w:pPr>
      <w:r w:rsidRPr="00A73DDF">
        <w:rPr>
          <w:rFonts w:ascii="Arial" w:hAnsi="Arial" w:cs="Arial"/>
          <w:i w:val="0"/>
          <w:color w:val="000000"/>
          <w:sz w:val="24"/>
          <w:szCs w:val="24"/>
          <w:lang w:val="it-IT"/>
        </w:rPr>
        <w:t xml:space="preserve">Nell’anno scolastico 2012/2013, in seguito al dimensionamento sono stati accorpati due nuovi Plessi: </w:t>
      </w:r>
      <w:r w:rsidRPr="00A73DDF">
        <w:rPr>
          <w:rFonts w:ascii="Arial" w:hAnsi="Arial" w:cs="Arial"/>
          <w:b/>
          <w:i w:val="0"/>
          <w:color w:val="333399"/>
          <w:sz w:val="24"/>
          <w:szCs w:val="24"/>
          <w:lang w:val="it-IT"/>
        </w:rPr>
        <w:t>Ballata</w:t>
      </w:r>
      <w:r w:rsidRPr="00A73DDF">
        <w:rPr>
          <w:rFonts w:ascii="Arial" w:hAnsi="Arial" w:cs="Arial"/>
          <w:i w:val="0"/>
          <w:color w:val="333399"/>
          <w:sz w:val="24"/>
          <w:szCs w:val="24"/>
          <w:lang w:val="it-IT"/>
        </w:rPr>
        <w:t xml:space="preserve"> </w:t>
      </w:r>
      <w:r w:rsidRPr="001F3C15">
        <w:rPr>
          <w:rFonts w:ascii="Arial" w:hAnsi="Arial" w:cs="Arial"/>
          <w:i w:val="0"/>
          <w:sz w:val="24"/>
          <w:szCs w:val="24"/>
          <w:lang w:val="it-IT"/>
        </w:rPr>
        <w:t>e</w:t>
      </w:r>
      <w:r w:rsidRPr="00A73DDF">
        <w:rPr>
          <w:rFonts w:ascii="Arial" w:hAnsi="Arial" w:cs="Arial"/>
          <w:i w:val="0"/>
          <w:color w:val="333399"/>
          <w:sz w:val="24"/>
          <w:szCs w:val="24"/>
          <w:lang w:val="it-IT"/>
        </w:rPr>
        <w:t xml:space="preserve"> </w:t>
      </w:r>
      <w:r w:rsidRPr="00A73DDF">
        <w:rPr>
          <w:rFonts w:ascii="Arial" w:hAnsi="Arial" w:cs="Arial"/>
          <w:b/>
          <w:i w:val="0"/>
          <w:color w:val="333399"/>
          <w:sz w:val="24"/>
          <w:szCs w:val="24"/>
          <w:lang w:val="it-IT"/>
        </w:rPr>
        <w:t>Napola</w:t>
      </w:r>
      <w:r w:rsidRPr="00FE195D">
        <w:rPr>
          <w:rFonts w:ascii="Arial" w:hAnsi="Arial" w:cs="Arial"/>
          <w:i w:val="0"/>
          <w:sz w:val="24"/>
          <w:szCs w:val="24"/>
          <w:lang w:val="it-IT"/>
        </w:rPr>
        <w:t>.</w:t>
      </w:r>
      <w:r w:rsidR="00FE195D">
        <w:rPr>
          <w:rFonts w:ascii="Arial" w:hAnsi="Arial" w:cs="Arial"/>
          <w:i w:val="0"/>
          <w:sz w:val="24"/>
          <w:szCs w:val="24"/>
          <w:lang w:val="it-IT"/>
        </w:rPr>
        <w:t xml:space="preserve"> </w:t>
      </w:r>
      <w:r w:rsidR="00FE195D" w:rsidRPr="00FE195D">
        <w:rPr>
          <w:rFonts w:ascii="Arial" w:hAnsi="Arial" w:cs="Arial"/>
          <w:i w:val="0"/>
          <w:sz w:val="24"/>
          <w:szCs w:val="24"/>
          <w:lang w:val="it-IT"/>
        </w:rPr>
        <w:t>Nel c.a.</w:t>
      </w:r>
      <w:r w:rsidR="001F3C15">
        <w:rPr>
          <w:rFonts w:ascii="Arial" w:hAnsi="Arial" w:cs="Arial"/>
          <w:i w:val="0"/>
          <w:sz w:val="24"/>
          <w:szCs w:val="24"/>
          <w:lang w:val="it-IT"/>
        </w:rPr>
        <w:t xml:space="preserve"> </w:t>
      </w:r>
      <w:r w:rsidR="00FE195D">
        <w:rPr>
          <w:rFonts w:ascii="Arial" w:hAnsi="Arial" w:cs="Arial"/>
          <w:i w:val="0"/>
          <w:sz w:val="24"/>
          <w:szCs w:val="24"/>
          <w:lang w:val="it-IT"/>
        </w:rPr>
        <w:t xml:space="preserve">il plesso Ballata non è </w:t>
      </w:r>
      <w:r w:rsidR="001F3C15">
        <w:rPr>
          <w:rFonts w:ascii="Arial" w:hAnsi="Arial" w:cs="Arial"/>
          <w:i w:val="0"/>
          <w:sz w:val="24"/>
          <w:szCs w:val="24"/>
          <w:lang w:val="it-IT"/>
        </w:rPr>
        <w:t xml:space="preserve">più </w:t>
      </w:r>
      <w:r w:rsidR="00FE195D">
        <w:rPr>
          <w:rFonts w:ascii="Arial" w:hAnsi="Arial" w:cs="Arial"/>
          <w:i w:val="0"/>
          <w:sz w:val="24"/>
          <w:szCs w:val="24"/>
          <w:lang w:val="it-IT"/>
        </w:rPr>
        <w:t>sede dell’Istituto.</w:t>
      </w:r>
    </w:p>
    <w:p w:rsidR="009A76B7" w:rsidRPr="002A24D8" w:rsidRDefault="009A76B7" w:rsidP="00023FE9">
      <w:pPr>
        <w:shd w:val="clear" w:color="auto" w:fill="E2E2E2"/>
        <w:spacing w:line="360" w:lineRule="auto"/>
        <w:jc w:val="both"/>
        <w:rPr>
          <w:rFonts w:ascii="Arial" w:hAnsi="Arial" w:cs="Arial"/>
          <w:b/>
          <w:i w:val="0"/>
          <w:sz w:val="24"/>
          <w:szCs w:val="24"/>
          <w:lang w:val="it-IT"/>
        </w:rPr>
      </w:pPr>
      <w:r w:rsidRPr="00A73DDF">
        <w:rPr>
          <w:rFonts w:ascii="Arial" w:hAnsi="Arial" w:cs="Arial"/>
          <w:i w:val="0"/>
          <w:sz w:val="24"/>
          <w:szCs w:val="24"/>
          <w:lang w:val="it-IT"/>
        </w:rPr>
        <w:t>Diversi Presidi si sono</w:t>
      </w:r>
      <w:r w:rsidRPr="00A73DDF">
        <w:rPr>
          <w:rFonts w:ascii="Arial" w:hAnsi="Arial" w:cs="Arial"/>
          <w:i w:val="0"/>
          <w:color w:val="000000"/>
          <w:sz w:val="24"/>
          <w:szCs w:val="24"/>
          <w:lang w:val="it-IT"/>
        </w:rPr>
        <w:t xml:space="preserve"> succeduti nel corso degli anni: i Presidi Prof. Salvatore Giurlanda, Luigi Consiglio e i Dirigenti scolastici incaricati Proff. Vincenzo Liotta, Mario D’Atri, Giuseppe Pellegrino, Maria Lea Eliseo, Maria Rosaria Cataldo, </w:t>
      </w:r>
      <w:r w:rsidR="00702BDE">
        <w:rPr>
          <w:rFonts w:ascii="Arial" w:hAnsi="Arial" w:cs="Arial"/>
          <w:i w:val="0"/>
          <w:color w:val="000000"/>
          <w:sz w:val="24"/>
          <w:szCs w:val="24"/>
          <w:lang w:val="it-IT"/>
        </w:rPr>
        <w:t xml:space="preserve">Enrico </w:t>
      </w:r>
      <w:r w:rsidR="005B1BEE">
        <w:rPr>
          <w:rFonts w:ascii="Arial" w:hAnsi="Arial" w:cs="Arial"/>
          <w:i w:val="0"/>
          <w:color w:val="000000"/>
          <w:sz w:val="24"/>
          <w:szCs w:val="24"/>
          <w:lang w:val="it-IT"/>
        </w:rPr>
        <w:t xml:space="preserve">Porracchio, Antonino La Vela, </w:t>
      </w:r>
      <w:r w:rsidRPr="00A73DDF">
        <w:rPr>
          <w:rFonts w:ascii="Arial" w:hAnsi="Arial" w:cs="Arial"/>
          <w:i w:val="0"/>
          <w:color w:val="000000"/>
          <w:sz w:val="24"/>
          <w:szCs w:val="24"/>
          <w:lang w:val="it-IT"/>
        </w:rPr>
        <w:t>Anna Bica</w:t>
      </w:r>
      <w:r w:rsidR="005B1BEE">
        <w:rPr>
          <w:rFonts w:ascii="Arial" w:hAnsi="Arial" w:cs="Arial"/>
          <w:i w:val="0"/>
          <w:color w:val="000000"/>
          <w:sz w:val="24"/>
          <w:szCs w:val="24"/>
          <w:lang w:val="it-IT"/>
        </w:rPr>
        <w:t xml:space="preserve"> e</w:t>
      </w:r>
      <w:r w:rsidR="00702BDE">
        <w:rPr>
          <w:rFonts w:ascii="Arial" w:hAnsi="Arial" w:cs="Arial"/>
          <w:i w:val="0"/>
          <w:color w:val="000000"/>
          <w:sz w:val="24"/>
          <w:szCs w:val="24"/>
          <w:lang w:val="it-IT"/>
        </w:rPr>
        <w:t xml:space="preserve"> </w:t>
      </w:r>
      <w:r w:rsidR="00702BDE" w:rsidRPr="00702BDE">
        <w:rPr>
          <w:rFonts w:ascii="Arial" w:hAnsi="Arial" w:cs="Arial"/>
          <w:i w:val="0"/>
          <w:color w:val="000000"/>
          <w:sz w:val="24"/>
          <w:szCs w:val="24"/>
          <w:lang w:val="it-IT"/>
        </w:rPr>
        <w:t>Maria Laura Lombardo</w:t>
      </w:r>
      <w:r w:rsidRPr="00A73DDF">
        <w:rPr>
          <w:rFonts w:ascii="Arial" w:hAnsi="Arial" w:cs="Arial"/>
          <w:i w:val="0"/>
          <w:color w:val="000000"/>
          <w:sz w:val="24"/>
          <w:szCs w:val="24"/>
          <w:lang w:val="it-IT"/>
        </w:rPr>
        <w:t>.</w:t>
      </w:r>
      <w:r w:rsidR="00B107D2">
        <w:rPr>
          <w:rFonts w:ascii="Arial" w:hAnsi="Arial" w:cs="Arial"/>
          <w:i w:val="0"/>
          <w:color w:val="000000"/>
          <w:sz w:val="24"/>
          <w:szCs w:val="24"/>
          <w:lang w:val="it-IT"/>
        </w:rPr>
        <w:t xml:space="preserve"> </w:t>
      </w:r>
      <w:r w:rsidRPr="00A73DDF">
        <w:rPr>
          <w:rFonts w:ascii="Arial" w:hAnsi="Arial" w:cs="Arial"/>
          <w:i w:val="0"/>
          <w:color w:val="000000"/>
          <w:sz w:val="24"/>
          <w:szCs w:val="24"/>
          <w:lang w:val="it-IT"/>
        </w:rPr>
        <w:t>A partire da</w:t>
      </w:r>
      <w:r w:rsidR="005B1BEE">
        <w:rPr>
          <w:rFonts w:ascii="Arial" w:hAnsi="Arial" w:cs="Arial"/>
          <w:i w:val="0"/>
          <w:color w:val="000000"/>
          <w:sz w:val="24"/>
          <w:szCs w:val="24"/>
          <w:lang w:val="it-IT"/>
        </w:rPr>
        <w:t xml:space="preserve">l corrente </w:t>
      </w:r>
      <w:r w:rsidRPr="00A73DDF">
        <w:rPr>
          <w:rFonts w:ascii="Arial" w:hAnsi="Arial" w:cs="Arial"/>
          <w:i w:val="0"/>
          <w:color w:val="000000"/>
          <w:sz w:val="24"/>
          <w:szCs w:val="24"/>
          <w:lang w:val="it-IT"/>
        </w:rPr>
        <w:t>anno scolastico guida l’Istituto</w:t>
      </w:r>
      <w:r w:rsidRPr="00A73DDF">
        <w:rPr>
          <w:rFonts w:ascii="Arial" w:hAnsi="Arial" w:cs="Arial"/>
          <w:i w:val="0"/>
          <w:sz w:val="24"/>
          <w:szCs w:val="24"/>
          <w:lang w:val="it-IT"/>
        </w:rPr>
        <w:t xml:space="preserve"> il</w:t>
      </w:r>
      <w:r w:rsidRPr="00A73DDF">
        <w:rPr>
          <w:rFonts w:ascii="Arial" w:hAnsi="Arial" w:cs="Arial"/>
          <w:i w:val="0"/>
          <w:color w:val="0000CC"/>
          <w:sz w:val="24"/>
          <w:szCs w:val="24"/>
          <w:lang w:val="it-IT"/>
        </w:rPr>
        <w:t xml:space="preserve"> </w:t>
      </w:r>
      <w:r w:rsidR="00B107D2">
        <w:rPr>
          <w:rFonts w:ascii="Arial" w:hAnsi="Arial" w:cs="Arial"/>
          <w:b/>
          <w:color w:val="000099"/>
          <w:sz w:val="24"/>
          <w:szCs w:val="24"/>
          <w:lang w:val="it-IT"/>
        </w:rPr>
        <w:t>Dirigente Scolastico</w:t>
      </w:r>
      <w:r w:rsidRPr="00A64D21">
        <w:rPr>
          <w:rFonts w:ascii="Arial" w:hAnsi="Arial" w:cs="Arial"/>
          <w:b/>
          <w:color w:val="000099"/>
          <w:sz w:val="24"/>
          <w:szCs w:val="24"/>
          <w:lang w:val="it-IT"/>
        </w:rPr>
        <w:t xml:space="preserve"> </w:t>
      </w:r>
      <w:r w:rsidRPr="002A24D8">
        <w:rPr>
          <w:rFonts w:ascii="Arial" w:hAnsi="Arial" w:cs="Arial"/>
          <w:b/>
          <w:sz w:val="24"/>
          <w:szCs w:val="24"/>
          <w:lang w:val="it-IT"/>
        </w:rPr>
        <w:t>Dott.ssa</w:t>
      </w:r>
      <w:r w:rsidR="005B1BEE" w:rsidRPr="002A24D8">
        <w:rPr>
          <w:rFonts w:ascii="Arial" w:hAnsi="Arial" w:cs="Arial"/>
          <w:b/>
          <w:sz w:val="24"/>
          <w:szCs w:val="24"/>
          <w:lang w:val="it-IT"/>
        </w:rPr>
        <w:t xml:space="preserve"> Giorgina Gennuso</w:t>
      </w:r>
      <w:r w:rsidRPr="002A24D8">
        <w:rPr>
          <w:rFonts w:ascii="Arial" w:hAnsi="Arial" w:cs="Arial"/>
          <w:b/>
          <w:sz w:val="24"/>
          <w:szCs w:val="24"/>
          <w:lang w:val="it-IT"/>
        </w:rPr>
        <w:t>.</w:t>
      </w:r>
    </w:p>
    <w:p w:rsidR="00B136A4" w:rsidRPr="002749B8" w:rsidRDefault="00B136A4" w:rsidP="00023FE9">
      <w:pPr>
        <w:pBdr>
          <w:top w:val="single" w:sz="4" w:space="0" w:color="808080"/>
          <w:left w:val="single" w:sz="4" w:space="4" w:color="808080"/>
          <w:right w:val="single" w:sz="4" w:space="1" w:color="808080"/>
        </w:pBdr>
        <w:shd w:val="clear" w:color="auto" w:fill="E2E2E2"/>
        <w:ind w:right="141"/>
        <w:jc w:val="both"/>
        <w:rPr>
          <w:rFonts w:ascii="Niagara Engraved" w:hAnsi="Niagara Engraved" w:cs="Arial"/>
          <w:b/>
          <w:bCs/>
          <w:i w:val="0"/>
          <w:color w:val="333399"/>
          <w:sz w:val="56"/>
          <w:szCs w:val="44"/>
          <w:lang w:val="it-IT"/>
        </w:rPr>
      </w:pPr>
      <w:r w:rsidRPr="002749B8">
        <w:rPr>
          <w:rFonts w:ascii="Niagara Engraved" w:hAnsi="Niagara Engraved" w:cs="Arial"/>
          <w:b/>
          <w:bCs/>
          <w:i w:val="0"/>
          <w:color w:val="333399"/>
          <w:sz w:val="56"/>
          <w:szCs w:val="44"/>
          <w:lang w:val="it-IT"/>
        </w:rPr>
        <w:lastRenderedPageBreak/>
        <w:t>I</w:t>
      </w:r>
      <w:r w:rsidR="00314CC2" w:rsidRPr="002749B8">
        <w:rPr>
          <w:rFonts w:ascii="Niagara Engraved" w:hAnsi="Niagara Engraved" w:cs="Arial"/>
          <w:b/>
          <w:bCs/>
          <w:i w:val="0"/>
          <w:color w:val="333399"/>
          <w:sz w:val="56"/>
          <w:szCs w:val="44"/>
          <w:lang w:val="it-IT"/>
        </w:rPr>
        <w:t xml:space="preserve">L </w:t>
      </w:r>
      <w:r w:rsidRPr="002749B8">
        <w:rPr>
          <w:rFonts w:ascii="Niagara Engraved" w:hAnsi="Niagara Engraved" w:cs="Arial"/>
          <w:b/>
          <w:bCs/>
          <w:i w:val="0"/>
          <w:color w:val="333399"/>
          <w:sz w:val="56"/>
          <w:szCs w:val="44"/>
          <w:lang w:val="it-IT"/>
        </w:rPr>
        <w:t>NOSTRO PERCORSO FORMATIVO RISULTA COSI’ STRUTTURATO</w:t>
      </w:r>
    </w:p>
    <w:p w:rsidR="00B136A4" w:rsidRPr="00782F14" w:rsidRDefault="00622092" w:rsidP="00023FE9">
      <w:pPr>
        <w:shd w:val="clear" w:color="auto" w:fill="E2E2E2"/>
        <w:ind w:left="-142" w:firstLine="142"/>
        <w:jc w:val="both"/>
        <w:rPr>
          <w:rFonts w:ascii="Arial" w:hAnsi="Arial" w:cs="Arial"/>
          <w:b/>
          <w:color w:val="333399"/>
          <w:sz w:val="52"/>
          <w:szCs w:val="52"/>
        </w:rPr>
      </w:pPr>
      <w:r>
        <w:rPr>
          <w:rFonts w:ascii="Arial" w:hAnsi="Arial" w:cs="Arial"/>
          <w:b/>
          <w:noProof/>
          <w:color w:val="333399"/>
          <w:sz w:val="52"/>
          <w:szCs w:val="52"/>
          <w:lang w:val="it-IT" w:eastAsia="it-IT" w:bidi="ar-SA"/>
        </w:rPr>
        <w:drawing>
          <wp:inline distT="0" distB="0" distL="0" distR="0">
            <wp:extent cx="5725160" cy="5123815"/>
            <wp:effectExtent l="0" t="0" r="0" b="0"/>
            <wp:docPr id="9" name="Immagine 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rsidR="00B136A4" w:rsidRDefault="00B136A4" w:rsidP="00023FE9">
      <w:pPr>
        <w:pStyle w:val="Nessunaspaziatura"/>
        <w:jc w:val="both"/>
        <w:rPr>
          <w:rFonts w:ascii="Arial" w:hAnsi="Arial" w:cs="Arial"/>
          <w:b/>
          <w:color w:val="333399"/>
          <w:sz w:val="56"/>
          <w:szCs w:val="56"/>
        </w:rPr>
      </w:pPr>
    </w:p>
    <w:p w:rsidR="00E426E8" w:rsidRPr="008A7502" w:rsidRDefault="00E426E8" w:rsidP="009C7820">
      <w:pPr>
        <w:shd w:val="clear" w:color="auto" w:fill="E2E2E2"/>
        <w:spacing w:line="240" w:lineRule="auto"/>
        <w:jc w:val="center"/>
        <w:outlineLvl w:val="0"/>
        <w:rPr>
          <w:rFonts w:ascii="Lucida Calligraphy" w:hAnsi="Lucida Calligraphy" w:cs="Simplified Arabic"/>
          <w:b/>
          <w:color w:val="0000CC"/>
          <w:sz w:val="32"/>
          <w:szCs w:val="32"/>
          <w:lang w:val="it-IT"/>
        </w:rPr>
      </w:pPr>
      <w:r w:rsidRPr="008A7502">
        <w:rPr>
          <w:rFonts w:ascii="Lucida Calligraphy" w:hAnsi="Lucida Calligraphy" w:cs="Simplified Arabic"/>
          <w:b/>
          <w:color w:val="0000CC"/>
          <w:lang w:val="it-IT"/>
        </w:rPr>
        <w:t xml:space="preserve">“ </w:t>
      </w:r>
      <w:r w:rsidRPr="008A7502">
        <w:rPr>
          <w:rFonts w:ascii="Lucida Calligraphy" w:hAnsi="Lucida Calligraphy" w:cs="Simplified Arabic"/>
          <w:b/>
          <w:color w:val="0000CC"/>
          <w:sz w:val="32"/>
          <w:szCs w:val="32"/>
          <w:lang w:val="it-IT"/>
        </w:rPr>
        <w:t>Educare è un’impresa creativa,</w:t>
      </w:r>
    </w:p>
    <w:p w:rsidR="00E426E8" w:rsidRPr="008A7502" w:rsidRDefault="00E426E8" w:rsidP="009C7820">
      <w:pPr>
        <w:shd w:val="clear" w:color="auto" w:fill="E2E2E2"/>
        <w:spacing w:line="240" w:lineRule="auto"/>
        <w:jc w:val="center"/>
        <w:rPr>
          <w:rFonts w:ascii="Lucida Calligraphy" w:hAnsi="Lucida Calligraphy" w:cs="Simplified Arabic"/>
          <w:b/>
          <w:color w:val="0000CC"/>
          <w:sz w:val="32"/>
          <w:szCs w:val="32"/>
          <w:lang w:val="it-IT"/>
        </w:rPr>
      </w:pPr>
      <w:r w:rsidRPr="008A7502">
        <w:rPr>
          <w:rFonts w:ascii="Lucida Calligraphy" w:hAnsi="Lucida Calligraphy" w:cs="Simplified Arabic"/>
          <w:b/>
          <w:color w:val="0000CC"/>
          <w:sz w:val="32"/>
          <w:szCs w:val="32"/>
          <w:lang w:val="it-IT"/>
        </w:rPr>
        <w:t>un’arte più che una scienza.”</w:t>
      </w:r>
    </w:p>
    <w:p w:rsidR="00E426E8" w:rsidRPr="008A7502" w:rsidRDefault="00E426E8" w:rsidP="009C7820">
      <w:pPr>
        <w:shd w:val="clear" w:color="auto" w:fill="E2E2E2"/>
        <w:spacing w:line="360" w:lineRule="auto"/>
        <w:jc w:val="center"/>
        <w:outlineLvl w:val="0"/>
        <w:rPr>
          <w:rFonts w:ascii="Lucida Calligraphy" w:hAnsi="Lucida Calligraphy" w:cs="Simplified Arabic"/>
          <w:b/>
          <w:color w:val="000099"/>
          <w:sz w:val="32"/>
          <w:szCs w:val="32"/>
          <w:lang w:val="it-IT"/>
        </w:rPr>
      </w:pPr>
      <w:r w:rsidRPr="008A7502">
        <w:rPr>
          <w:rFonts w:ascii="Lucida Calligraphy" w:hAnsi="Lucida Calligraphy" w:cs="Simplified Arabic"/>
          <w:b/>
          <w:color w:val="000099"/>
          <w:sz w:val="32"/>
          <w:szCs w:val="32"/>
          <w:lang w:val="it-IT"/>
        </w:rPr>
        <w:t>B.Bettelheim</w:t>
      </w:r>
    </w:p>
    <w:p w:rsidR="004B38D0" w:rsidRDefault="004B38D0" w:rsidP="004B38D0">
      <w:pPr>
        <w:shd w:val="clear" w:color="auto" w:fill="FFFFFF" w:themeFill="background1"/>
        <w:spacing w:after="120" w:line="100" w:lineRule="atLeast"/>
        <w:jc w:val="both"/>
        <w:rPr>
          <w:rFonts w:ascii="Arial" w:hAnsi="Arial" w:cs="Arial"/>
          <w:color w:val="000000" w:themeColor="text1"/>
          <w:sz w:val="24"/>
          <w:szCs w:val="24"/>
          <w:lang w:val="it-IT"/>
        </w:rPr>
      </w:pPr>
    </w:p>
    <w:p w:rsidR="004B38D0" w:rsidRDefault="004B38D0" w:rsidP="004B38D0">
      <w:pPr>
        <w:shd w:val="clear" w:color="auto" w:fill="FFFFFF" w:themeFill="background1"/>
        <w:spacing w:after="120" w:line="100" w:lineRule="atLeast"/>
        <w:jc w:val="both"/>
        <w:rPr>
          <w:rFonts w:ascii="Arial" w:hAnsi="Arial" w:cs="Arial"/>
          <w:b/>
          <w:color w:val="000000" w:themeColor="text1"/>
          <w:sz w:val="24"/>
          <w:szCs w:val="24"/>
          <w:lang w:val="it-IT"/>
        </w:rPr>
      </w:pPr>
      <w:r w:rsidRPr="00192931">
        <w:rPr>
          <w:rFonts w:ascii="Arial" w:hAnsi="Arial" w:cs="Arial"/>
          <w:color w:val="000000" w:themeColor="text1"/>
          <w:sz w:val="24"/>
          <w:szCs w:val="24"/>
          <w:lang w:val="it-IT"/>
        </w:rPr>
        <w:lastRenderedPageBreak/>
        <w:t>L’I</w:t>
      </w:r>
      <w:r>
        <w:rPr>
          <w:rFonts w:ascii="Arial" w:hAnsi="Arial" w:cs="Arial"/>
          <w:color w:val="000000" w:themeColor="text1"/>
          <w:sz w:val="24"/>
          <w:szCs w:val="24"/>
          <w:lang w:val="it-IT"/>
        </w:rPr>
        <w:t>stituto comprende 4</w:t>
      </w:r>
      <w:r w:rsidRPr="00192931">
        <w:rPr>
          <w:rFonts w:ascii="Arial" w:hAnsi="Arial" w:cs="Arial"/>
          <w:color w:val="000000" w:themeColor="text1"/>
          <w:sz w:val="24"/>
          <w:szCs w:val="24"/>
          <w:lang w:val="it-IT"/>
        </w:rPr>
        <w:t xml:space="preserve"> sedi, occupate rispettivamente dalla Scuola Secondaria di 1° grado, ‟</w:t>
      </w:r>
      <w:r w:rsidRPr="00192931">
        <w:rPr>
          <w:rFonts w:ascii="Arial" w:hAnsi="Arial" w:cs="Arial"/>
          <w:b/>
          <w:color w:val="000000" w:themeColor="text1"/>
          <w:sz w:val="24"/>
          <w:szCs w:val="24"/>
          <w:lang w:val="it-IT"/>
        </w:rPr>
        <w:t>Giuseppe Pagoto</w:t>
      </w:r>
      <w:r w:rsidRPr="00192931">
        <w:rPr>
          <w:rFonts w:ascii="Arial" w:hAnsi="Arial" w:cs="Arial"/>
          <w:color w:val="000000" w:themeColor="text1"/>
          <w:sz w:val="24"/>
          <w:szCs w:val="24"/>
          <w:lang w:val="it-IT"/>
        </w:rPr>
        <w:t xml:space="preserve">” con 12 classi, dalla Scuola Primaria “ </w:t>
      </w:r>
      <w:r w:rsidRPr="00192931">
        <w:rPr>
          <w:rFonts w:ascii="Arial" w:hAnsi="Arial" w:cs="Arial"/>
          <w:b/>
          <w:color w:val="000000" w:themeColor="text1"/>
          <w:sz w:val="24"/>
          <w:szCs w:val="24"/>
          <w:lang w:val="it-IT"/>
        </w:rPr>
        <w:t xml:space="preserve">Walt Disney </w:t>
      </w:r>
      <w:r w:rsidRPr="00192931">
        <w:rPr>
          <w:rFonts w:ascii="Arial" w:hAnsi="Arial" w:cs="Arial"/>
          <w:color w:val="000000" w:themeColor="text1"/>
          <w:sz w:val="24"/>
          <w:szCs w:val="24"/>
          <w:lang w:val="it-IT"/>
        </w:rPr>
        <w:t xml:space="preserve">” con 11 classi e 5 sezioni di Scuola dell’Infanzia, </w:t>
      </w:r>
      <w:r>
        <w:rPr>
          <w:rFonts w:ascii="Arial" w:hAnsi="Arial" w:cs="Arial"/>
          <w:color w:val="000000" w:themeColor="text1"/>
          <w:sz w:val="24"/>
          <w:szCs w:val="24"/>
          <w:lang w:val="it-IT"/>
        </w:rPr>
        <w:t xml:space="preserve">2 </w:t>
      </w:r>
      <w:r w:rsidRPr="00192931">
        <w:rPr>
          <w:rFonts w:ascii="Arial" w:hAnsi="Arial" w:cs="Arial"/>
          <w:color w:val="000000" w:themeColor="text1"/>
          <w:sz w:val="24"/>
          <w:szCs w:val="24"/>
          <w:lang w:val="it-IT"/>
        </w:rPr>
        <w:t>con servizio mensa, dalla Scuola Primaria</w:t>
      </w:r>
      <w:r w:rsidRPr="00192931">
        <w:rPr>
          <w:rFonts w:ascii="Arial" w:hAnsi="Arial" w:cs="Arial"/>
          <w:b/>
          <w:color w:val="000000" w:themeColor="text1"/>
          <w:sz w:val="24"/>
          <w:szCs w:val="24"/>
          <w:lang w:val="it-IT"/>
        </w:rPr>
        <w:t xml:space="preserve"> “Giovanni Paolo II ”, </w:t>
      </w:r>
      <w:r w:rsidRPr="00192931">
        <w:rPr>
          <w:rFonts w:ascii="Arial" w:hAnsi="Arial" w:cs="Arial"/>
          <w:color w:val="000000" w:themeColor="text1"/>
          <w:sz w:val="24"/>
          <w:szCs w:val="24"/>
          <w:lang w:val="it-IT"/>
        </w:rPr>
        <w:t>sede alfamediale  con 6 classi e 4 sezioni di Scuola dell’Infanzia</w:t>
      </w:r>
      <w:r>
        <w:rPr>
          <w:rFonts w:ascii="Arial" w:hAnsi="Arial" w:cs="Arial"/>
          <w:color w:val="000000" w:themeColor="text1"/>
          <w:sz w:val="24"/>
          <w:szCs w:val="24"/>
          <w:lang w:val="it-IT"/>
        </w:rPr>
        <w:t xml:space="preserve">, </w:t>
      </w:r>
      <w:r w:rsidRPr="000C528C">
        <w:rPr>
          <w:rFonts w:ascii="Arial" w:hAnsi="Arial" w:cs="Arial"/>
          <w:color w:val="000000" w:themeColor="text1"/>
          <w:sz w:val="24"/>
          <w:szCs w:val="24"/>
          <w:lang w:val="it-IT"/>
        </w:rPr>
        <w:t>2 con</w:t>
      </w:r>
      <w:r>
        <w:rPr>
          <w:rFonts w:ascii="Arial" w:hAnsi="Arial" w:cs="Arial"/>
          <w:color w:val="000000" w:themeColor="text1"/>
          <w:sz w:val="24"/>
          <w:szCs w:val="24"/>
          <w:lang w:val="it-IT"/>
        </w:rPr>
        <w:t xml:space="preserve"> </w:t>
      </w:r>
      <w:r w:rsidRPr="00192931">
        <w:rPr>
          <w:rFonts w:ascii="Arial" w:hAnsi="Arial" w:cs="Arial"/>
          <w:color w:val="000000" w:themeColor="text1"/>
          <w:sz w:val="24"/>
          <w:szCs w:val="24"/>
          <w:lang w:val="it-IT"/>
        </w:rPr>
        <w:t>servizio mensa e dal plesso di Napola, “</w:t>
      </w:r>
      <w:r w:rsidRPr="00192931">
        <w:rPr>
          <w:rFonts w:ascii="Arial" w:hAnsi="Arial" w:cs="Arial"/>
          <w:b/>
          <w:color w:val="000000" w:themeColor="text1"/>
          <w:sz w:val="24"/>
          <w:szCs w:val="24"/>
          <w:lang w:val="it-IT"/>
        </w:rPr>
        <w:t>Don Giovanni Bosco</w:t>
      </w:r>
      <w:r w:rsidRPr="00192931">
        <w:rPr>
          <w:rFonts w:ascii="Arial" w:hAnsi="Arial" w:cs="Arial"/>
          <w:color w:val="000000" w:themeColor="text1"/>
          <w:sz w:val="24"/>
          <w:szCs w:val="24"/>
          <w:lang w:val="it-IT"/>
        </w:rPr>
        <w:t>”, con 3 classi dell’ordine della primaria (2 pluriclass</w:t>
      </w:r>
      <w:r>
        <w:rPr>
          <w:rFonts w:ascii="Arial" w:hAnsi="Arial" w:cs="Arial"/>
          <w:color w:val="000000" w:themeColor="text1"/>
          <w:sz w:val="24"/>
          <w:szCs w:val="24"/>
          <w:lang w:val="it-IT"/>
        </w:rPr>
        <w:t>i) e 1 sezione di Scuola dell’ I</w:t>
      </w:r>
      <w:r w:rsidRPr="00192931">
        <w:rPr>
          <w:rFonts w:ascii="Arial" w:hAnsi="Arial" w:cs="Arial"/>
          <w:color w:val="000000" w:themeColor="text1"/>
          <w:sz w:val="24"/>
          <w:szCs w:val="24"/>
          <w:lang w:val="it-IT"/>
        </w:rPr>
        <w:t xml:space="preserve">nfanzia.  </w:t>
      </w:r>
    </w:p>
    <w:p w:rsidR="004B38D0" w:rsidRDefault="004B38D0" w:rsidP="004B38D0">
      <w:pPr>
        <w:shd w:val="clear" w:color="auto" w:fill="FFFFFF" w:themeFill="background1"/>
        <w:spacing w:after="120" w:line="100" w:lineRule="atLeast"/>
        <w:jc w:val="both"/>
        <w:rPr>
          <w:rFonts w:ascii="Arial" w:hAnsi="Arial" w:cs="Arial"/>
          <w:i w:val="0"/>
          <w:color w:val="000000"/>
          <w:sz w:val="24"/>
          <w:szCs w:val="24"/>
          <w:lang w:val="it-IT"/>
        </w:rPr>
      </w:pPr>
    </w:p>
    <w:p w:rsidR="004B38D0" w:rsidRPr="004B38D0" w:rsidRDefault="004B38D0" w:rsidP="004B38D0">
      <w:pPr>
        <w:shd w:val="clear" w:color="auto" w:fill="FFFFFF" w:themeFill="background1"/>
        <w:spacing w:after="120" w:line="100" w:lineRule="atLeast"/>
        <w:jc w:val="both"/>
        <w:rPr>
          <w:rFonts w:ascii="Arial" w:hAnsi="Arial" w:cs="Arial"/>
          <w:b/>
          <w:color w:val="000000" w:themeColor="text1"/>
          <w:sz w:val="24"/>
          <w:szCs w:val="24"/>
          <w:lang w:val="it-IT"/>
        </w:rPr>
      </w:pPr>
      <w:r w:rsidRPr="00A73DDF">
        <w:rPr>
          <w:rFonts w:ascii="Arial" w:hAnsi="Arial" w:cs="Arial"/>
          <w:i w:val="0"/>
          <w:color w:val="000000"/>
          <w:sz w:val="24"/>
          <w:szCs w:val="24"/>
          <w:lang w:val="it-IT"/>
        </w:rPr>
        <w:t xml:space="preserve">La sede della </w:t>
      </w:r>
      <w:r w:rsidRPr="00B107D2">
        <w:rPr>
          <w:rFonts w:ascii="Arial" w:hAnsi="Arial" w:cs="Arial"/>
          <w:b/>
          <w:i w:val="0"/>
          <w:color w:val="333399"/>
          <w:sz w:val="24"/>
          <w:szCs w:val="24"/>
          <w:lang w:val="it-IT"/>
        </w:rPr>
        <w:t>Scuola Secondaria di 1° grado</w:t>
      </w:r>
      <w:r w:rsidRPr="00A73DDF">
        <w:rPr>
          <w:rFonts w:ascii="Arial" w:hAnsi="Arial" w:cs="Arial"/>
          <w:i w:val="0"/>
          <w:color w:val="000000"/>
          <w:sz w:val="24"/>
          <w:szCs w:val="24"/>
          <w:lang w:val="it-IT"/>
        </w:rPr>
        <w:t xml:space="preserve"> è costituita da un edificio con tre piani fuori terra privo di barriere architettoniche: il piano terra è occupato dagli uffici di segreteria, presidenza, vicepresidenza, archivi oltre che dall’aula riunioni e dalla sala medica; i piani in elevazione, cui si accede per mezzo di due rampe di scale o d’ascensore, sono occupati dalla biblioteca ad uso degli </w:t>
      </w:r>
      <w:r>
        <w:rPr>
          <w:rFonts w:ascii="Arial" w:hAnsi="Arial" w:cs="Arial"/>
          <w:i w:val="0"/>
          <w:color w:val="000000"/>
          <w:sz w:val="24"/>
          <w:szCs w:val="24"/>
          <w:lang w:val="it-IT"/>
        </w:rPr>
        <w:t>Alunni</w:t>
      </w:r>
      <w:r w:rsidRPr="00A73DDF">
        <w:rPr>
          <w:rFonts w:ascii="Arial" w:hAnsi="Arial" w:cs="Arial"/>
          <w:i w:val="0"/>
          <w:color w:val="000000"/>
          <w:sz w:val="24"/>
          <w:szCs w:val="24"/>
          <w:lang w:val="it-IT"/>
        </w:rPr>
        <w:t xml:space="preserve"> ed aperta al territorio, dalle aule e dai laboratori, tra cui un’aula d’informatica fornita di moderni sussidi multimediali in rete, un laboratorio linguistico . Le aule sono ampie, luminose e convenientemente arredate, </w:t>
      </w:r>
      <w:r>
        <w:rPr>
          <w:rFonts w:ascii="Arial" w:hAnsi="Arial" w:cs="Arial"/>
          <w:i w:val="0"/>
          <w:color w:val="000000"/>
          <w:sz w:val="24"/>
          <w:szCs w:val="24"/>
          <w:lang w:val="it-IT"/>
        </w:rPr>
        <w:t>tutte</w:t>
      </w:r>
      <w:r w:rsidRPr="00A73DDF">
        <w:rPr>
          <w:rFonts w:ascii="Arial" w:hAnsi="Arial" w:cs="Arial"/>
          <w:i w:val="0"/>
          <w:color w:val="000000"/>
          <w:sz w:val="24"/>
          <w:szCs w:val="24"/>
          <w:lang w:val="it-IT"/>
        </w:rPr>
        <w:t xml:space="preserve"> dotate di Lavagne interattive multimediali; i corridoi spaziosi e liberi da ostacoli. La biblioteca scolastica, nel suo insieme, è arricchita da una videoteca, ed è dotata di circa 6000 volumi.</w:t>
      </w:r>
    </w:p>
    <w:p w:rsidR="004B38D0" w:rsidRDefault="004B38D0" w:rsidP="004B38D0">
      <w:pPr>
        <w:shd w:val="clear" w:color="auto" w:fill="E2E2E2"/>
        <w:spacing w:line="360" w:lineRule="auto"/>
        <w:jc w:val="both"/>
        <w:rPr>
          <w:rFonts w:ascii="Arial" w:hAnsi="Arial" w:cs="Arial"/>
          <w:i w:val="0"/>
          <w:sz w:val="24"/>
          <w:szCs w:val="24"/>
          <w:lang w:val="it-IT"/>
        </w:rPr>
      </w:pPr>
    </w:p>
    <w:p w:rsidR="004B38D0" w:rsidRPr="00A73DDF" w:rsidRDefault="004B38D0" w:rsidP="004B38D0">
      <w:pPr>
        <w:shd w:val="clear" w:color="auto" w:fill="E2E2E2"/>
        <w:spacing w:line="360" w:lineRule="auto"/>
        <w:jc w:val="both"/>
        <w:rPr>
          <w:rFonts w:ascii="Arial" w:hAnsi="Arial" w:cs="Arial"/>
          <w:i w:val="0"/>
          <w:sz w:val="24"/>
          <w:szCs w:val="24"/>
          <w:lang w:val="it-IT"/>
        </w:rPr>
      </w:pPr>
      <w:r w:rsidRPr="00A73DDF">
        <w:rPr>
          <w:rFonts w:ascii="Arial" w:hAnsi="Arial" w:cs="Arial"/>
          <w:i w:val="0"/>
          <w:sz w:val="24"/>
          <w:szCs w:val="24"/>
          <w:lang w:val="it-IT"/>
        </w:rPr>
        <w:t xml:space="preserve">La sede della </w:t>
      </w:r>
      <w:r w:rsidRPr="00A73DDF">
        <w:rPr>
          <w:rFonts w:ascii="Arial" w:hAnsi="Arial" w:cs="Arial"/>
          <w:b/>
          <w:i w:val="0"/>
          <w:color w:val="000099"/>
          <w:sz w:val="24"/>
          <w:szCs w:val="24"/>
          <w:lang w:val="it-IT"/>
        </w:rPr>
        <w:t>Scuola Primaria e dell’Infanzia</w:t>
      </w:r>
      <w:r>
        <w:rPr>
          <w:rFonts w:ascii="Arial" w:hAnsi="Arial" w:cs="Arial"/>
          <w:i w:val="0"/>
          <w:sz w:val="24"/>
          <w:szCs w:val="24"/>
          <w:lang w:val="it-IT"/>
        </w:rPr>
        <w:t xml:space="preserve"> “W.Disney”</w:t>
      </w:r>
      <w:r w:rsidRPr="00A73DDF">
        <w:rPr>
          <w:rFonts w:ascii="Arial" w:hAnsi="Arial" w:cs="Arial"/>
          <w:i w:val="0"/>
          <w:sz w:val="24"/>
          <w:szCs w:val="24"/>
          <w:lang w:val="it-IT"/>
        </w:rPr>
        <w:t xml:space="preserve"> anch’essa priva di barriere architettoniche, è costituita da un fabbricato con due piani fuori terra entrambi occupati da aule luminose e confortevoli,</w:t>
      </w:r>
      <w:r>
        <w:rPr>
          <w:rFonts w:ascii="Arial" w:hAnsi="Arial" w:cs="Arial"/>
          <w:i w:val="0"/>
          <w:sz w:val="24"/>
          <w:szCs w:val="24"/>
          <w:lang w:val="it-IT"/>
        </w:rPr>
        <w:t xml:space="preserve"> </w:t>
      </w:r>
      <w:r w:rsidRPr="00A73DDF">
        <w:rPr>
          <w:rFonts w:ascii="Arial" w:hAnsi="Arial" w:cs="Arial"/>
          <w:i w:val="0"/>
          <w:sz w:val="24"/>
          <w:szCs w:val="24"/>
          <w:lang w:val="it-IT"/>
        </w:rPr>
        <w:t>dotate di LIM,</w:t>
      </w:r>
      <w:r>
        <w:rPr>
          <w:rFonts w:ascii="Arial" w:hAnsi="Arial" w:cs="Arial"/>
          <w:i w:val="0"/>
          <w:sz w:val="24"/>
          <w:szCs w:val="24"/>
          <w:lang w:val="it-IT"/>
        </w:rPr>
        <w:t xml:space="preserve"> da</w:t>
      </w:r>
      <w:r w:rsidRPr="00A73DDF">
        <w:rPr>
          <w:rFonts w:ascii="Arial" w:hAnsi="Arial" w:cs="Arial"/>
          <w:i w:val="0"/>
          <w:sz w:val="24"/>
          <w:szCs w:val="24"/>
          <w:lang w:val="it-IT"/>
        </w:rPr>
        <w:t xml:space="preserve"> un’aula blindata per la custodia delle risorse tecnologiche,</w:t>
      </w:r>
      <w:r>
        <w:rPr>
          <w:rFonts w:ascii="Arial" w:hAnsi="Arial" w:cs="Arial"/>
          <w:i w:val="0"/>
          <w:sz w:val="24"/>
          <w:szCs w:val="24"/>
          <w:lang w:val="it-IT"/>
        </w:rPr>
        <w:t xml:space="preserve"> da un laboratorio d’informatica (</w:t>
      </w:r>
      <w:r w:rsidRPr="00A73DDF">
        <w:rPr>
          <w:rFonts w:ascii="Arial" w:hAnsi="Arial" w:cs="Arial"/>
          <w:i w:val="0"/>
          <w:sz w:val="24"/>
          <w:szCs w:val="24"/>
          <w:lang w:val="it-IT"/>
        </w:rPr>
        <w:t>laboratorio linguistico</w:t>
      </w:r>
      <w:r>
        <w:rPr>
          <w:rFonts w:ascii="Arial" w:hAnsi="Arial" w:cs="Arial"/>
          <w:i w:val="0"/>
          <w:sz w:val="24"/>
          <w:szCs w:val="24"/>
          <w:lang w:val="it-IT"/>
        </w:rPr>
        <w:t>)</w:t>
      </w:r>
      <w:r w:rsidRPr="00A73DDF">
        <w:rPr>
          <w:rFonts w:ascii="Arial" w:hAnsi="Arial" w:cs="Arial"/>
          <w:i w:val="0"/>
          <w:sz w:val="24"/>
          <w:szCs w:val="24"/>
          <w:lang w:val="it-IT"/>
        </w:rPr>
        <w:t xml:space="preserve"> e da una palestra. Il plesso della </w:t>
      </w:r>
      <w:r w:rsidRPr="00A73DDF">
        <w:rPr>
          <w:rFonts w:ascii="Arial" w:hAnsi="Arial" w:cs="Arial"/>
          <w:b/>
          <w:i w:val="0"/>
          <w:color w:val="000099"/>
          <w:sz w:val="24"/>
          <w:szCs w:val="24"/>
          <w:lang w:val="it-IT"/>
        </w:rPr>
        <w:t>Scuola Alfamediale</w:t>
      </w:r>
      <w:r>
        <w:rPr>
          <w:rFonts w:ascii="Arial" w:hAnsi="Arial" w:cs="Arial"/>
          <w:i w:val="0"/>
          <w:sz w:val="24"/>
          <w:szCs w:val="24"/>
          <w:lang w:val="it-IT"/>
        </w:rPr>
        <w:t xml:space="preserve"> “G.Paolo II”, </w:t>
      </w:r>
      <w:r w:rsidRPr="00A73DDF">
        <w:rPr>
          <w:rFonts w:ascii="Arial" w:hAnsi="Arial" w:cs="Arial"/>
          <w:i w:val="0"/>
          <w:sz w:val="24"/>
          <w:szCs w:val="24"/>
          <w:lang w:val="it-IT"/>
        </w:rPr>
        <w:t>consegnato nel mese di ottobre 2006, è di recenti</w:t>
      </w:r>
      <w:r>
        <w:rPr>
          <w:rFonts w:ascii="Arial" w:hAnsi="Arial" w:cs="Arial"/>
          <w:i w:val="0"/>
          <w:sz w:val="24"/>
          <w:szCs w:val="24"/>
          <w:lang w:val="it-IT"/>
        </w:rPr>
        <w:t>ssima costruzione e dispone di 6</w:t>
      </w:r>
      <w:r w:rsidRPr="00A73DDF">
        <w:rPr>
          <w:rFonts w:ascii="Arial" w:hAnsi="Arial" w:cs="Arial"/>
          <w:i w:val="0"/>
          <w:sz w:val="24"/>
          <w:szCs w:val="24"/>
          <w:lang w:val="it-IT"/>
        </w:rPr>
        <w:t xml:space="preserve"> aule ampie e luminose,</w:t>
      </w:r>
      <w:r>
        <w:rPr>
          <w:rFonts w:ascii="Arial" w:hAnsi="Arial" w:cs="Arial"/>
          <w:i w:val="0"/>
          <w:sz w:val="24"/>
          <w:szCs w:val="24"/>
          <w:lang w:val="it-IT"/>
        </w:rPr>
        <w:t xml:space="preserve"> </w:t>
      </w:r>
      <w:r w:rsidRPr="00A73DDF">
        <w:rPr>
          <w:rFonts w:ascii="Arial" w:hAnsi="Arial" w:cs="Arial"/>
          <w:i w:val="0"/>
          <w:sz w:val="24"/>
          <w:szCs w:val="24"/>
          <w:lang w:val="it-IT"/>
        </w:rPr>
        <w:t xml:space="preserve">di LIM, di un laboratorio d’informatica, di un laboratorio linguistico, di un laboratorio alfamediale e di un auditorium per le rappresentazioni teatrali e le azioni sceniche che </w:t>
      </w:r>
      <w:r>
        <w:rPr>
          <w:rFonts w:ascii="Arial" w:hAnsi="Arial" w:cs="Arial"/>
          <w:i w:val="0"/>
          <w:sz w:val="24"/>
          <w:szCs w:val="24"/>
          <w:lang w:val="it-IT"/>
        </w:rPr>
        <w:t xml:space="preserve">l’ </w:t>
      </w:r>
      <w:r w:rsidRPr="00A73DDF">
        <w:rPr>
          <w:rFonts w:ascii="Arial" w:hAnsi="Arial" w:cs="Arial"/>
          <w:i w:val="0"/>
          <w:sz w:val="24"/>
          <w:szCs w:val="24"/>
          <w:lang w:val="it-IT"/>
        </w:rPr>
        <w:t>Istituto organizza in occasione di vari eventi e ricorrenze.</w:t>
      </w:r>
    </w:p>
    <w:p w:rsidR="004B38D0" w:rsidRPr="00FE195D" w:rsidRDefault="004B38D0" w:rsidP="004B38D0">
      <w:pPr>
        <w:shd w:val="clear" w:color="auto" w:fill="E2E2E2"/>
        <w:spacing w:line="360" w:lineRule="auto"/>
        <w:jc w:val="both"/>
        <w:rPr>
          <w:rFonts w:ascii="Arial" w:hAnsi="Arial" w:cs="Arial"/>
          <w:i w:val="0"/>
          <w:sz w:val="24"/>
          <w:szCs w:val="24"/>
          <w:lang w:val="it-IT"/>
        </w:rPr>
      </w:pPr>
      <w:r w:rsidRPr="00FE195D">
        <w:rPr>
          <w:rFonts w:ascii="Arial" w:hAnsi="Arial" w:cs="Arial"/>
          <w:i w:val="0"/>
          <w:sz w:val="24"/>
          <w:szCs w:val="24"/>
          <w:lang w:val="it-IT"/>
        </w:rPr>
        <w:t>La dotazione organica della Scuola Secondaria è vocata ad essere ad Indirizzo Musicale a classi aperte. E’ basata su</w:t>
      </w:r>
      <w:r w:rsidRPr="00FE195D">
        <w:rPr>
          <w:rFonts w:ascii="Arial" w:hAnsi="Arial" w:cs="Arial"/>
          <w:sz w:val="24"/>
          <w:szCs w:val="24"/>
          <w:lang w:val="it-IT"/>
        </w:rPr>
        <w:t xml:space="preserve"> </w:t>
      </w:r>
      <w:r w:rsidRPr="00FE195D">
        <w:rPr>
          <w:rFonts w:ascii="Arial" w:hAnsi="Arial" w:cs="Arial"/>
          <w:b/>
          <w:sz w:val="24"/>
          <w:szCs w:val="24"/>
          <w:lang w:val="it-IT"/>
        </w:rPr>
        <w:t>classi di bilinguismo inglese/francese</w:t>
      </w:r>
      <w:r w:rsidRPr="00FE195D">
        <w:rPr>
          <w:rFonts w:ascii="Arial" w:hAnsi="Arial" w:cs="Arial"/>
          <w:sz w:val="24"/>
          <w:szCs w:val="24"/>
          <w:lang w:val="it-IT"/>
        </w:rPr>
        <w:t xml:space="preserve"> </w:t>
      </w:r>
      <w:r w:rsidRPr="00FE195D">
        <w:rPr>
          <w:rFonts w:ascii="Arial" w:hAnsi="Arial" w:cs="Arial"/>
          <w:i w:val="0"/>
          <w:sz w:val="24"/>
          <w:szCs w:val="24"/>
          <w:lang w:val="it-IT"/>
        </w:rPr>
        <w:t>.</w:t>
      </w:r>
    </w:p>
    <w:p w:rsidR="004B38D0" w:rsidRPr="00FE195D" w:rsidRDefault="004B38D0" w:rsidP="004B38D0">
      <w:pPr>
        <w:shd w:val="clear" w:color="auto" w:fill="E2E2E2"/>
        <w:spacing w:line="360" w:lineRule="auto"/>
        <w:jc w:val="both"/>
        <w:rPr>
          <w:rFonts w:ascii="Arial" w:hAnsi="Arial" w:cs="Arial"/>
          <w:sz w:val="24"/>
          <w:szCs w:val="24"/>
          <w:lang w:val="it-IT"/>
        </w:rPr>
      </w:pPr>
      <w:r w:rsidRPr="00FE195D">
        <w:rPr>
          <w:rFonts w:ascii="Arial" w:hAnsi="Arial" w:cs="Arial"/>
          <w:i w:val="0"/>
          <w:sz w:val="24"/>
          <w:szCs w:val="24"/>
          <w:lang w:val="it-IT"/>
        </w:rPr>
        <w:t>L’Istituto Comprensivo “Giuseppe Pagoto” abbraccia in più le competenze dell’educazione degli adulti, con la specificità del</w:t>
      </w:r>
      <w:r w:rsidRPr="00FE195D">
        <w:rPr>
          <w:rFonts w:ascii="Arial" w:hAnsi="Arial" w:cs="Arial"/>
          <w:sz w:val="24"/>
          <w:szCs w:val="24"/>
          <w:lang w:val="it-IT"/>
        </w:rPr>
        <w:t xml:space="preserve"> </w:t>
      </w:r>
      <w:r w:rsidRPr="00FE195D">
        <w:rPr>
          <w:rFonts w:ascii="Arial" w:hAnsi="Arial" w:cs="Arial"/>
          <w:b/>
          <w:sz w:val="24"/>
          <w:szCs w:val="24"/>
          <w:lang w:val="it-IT"/>
        </w:rPr>
        <w:t>Centro IDA</w:t>
      </w:r>
      <w:r w:rsidRPr="00FE195D">
        <w:rPr>
          <w:rFonts w:ascii="Arial" w:hAnsi="Arial" w:cs="Arial"/>
          <w:sz w:val="24"/>
          <w:szCs w:val="24"/>
          <w:lang w:val="it-IT"/>
        </w:rPr>
        <w:t>-</w:t>
      </w:r>
      <w:r w:rsidRPr="00FE195D">
        <w:rPr>
          <w:rFonts w:ascii="Arial" w:hAnsi="Arial" w:cs="Arial"/>
          <w:b/>
          <w:sz w:val="24"/>
          <w:szCs w:val="24"/>
          <w:lang w:val="it-IT"/>
        </w:rPr>
        <w:t>Centro Territoriale Permanente</w:t>
      </w:r>
      <w:r w:rsidRPr="00FE195D">
        <w:rPr>
          <w:rFonts w:ascii="Arial" w:hAnsi="Arial" w:cs="Arial"/>
          <w:sz w:val="24"/>
          <w:szCs w:val="24"/>
          <w:lang w:val="it-IT"/>
        </w:rPr>
        <w:t>.</w:t>
      </w:r>
    </w:p>
    <w:p w:rsidR="00DF44FD" w:rsidRPr="004B38D0" w:rsidRDefault="00DF44FD" w:rsidP="001C4563">
      <w:pPr>
        <w:pStyle w:val="NormaleWeb"/>
        <w:shd w:val="clear" w:color="auto" w:fill="E2E2E2"/>
        <w:spacing w:afterAutospacing="0" w:line="240" w:lineRule="atLeast"/>
        <w:jc w:val="center"/>
        <w:rPr>
          <w:rFonts w:ascii="Arial" w:hAnsi="Arial" w:cs="Arial"/>
          <w:b/>
          <w:color w:val="333399"/>
          <w:sz w:val="48"/>
          <w:szCs w:val="48"/>
          <w:lang w:val="it-IT"/>
        </w:rPr>
      </w:pPr>
      <w:r w:rsidRPr="004B38D0">
        <w:rPr>
          <w:rFonts w:ascii="Arial" w:hAnsi="Arial" w:cs="Arial"/>
          <w:b/>
          <w:color w:val="333399"/>
          <w:sz w:val="48"/>
          <w:szCs w:val="48"/>
          <w:lang w:val="it-IT"/>
        </w:rPr>
        <w:lastRenderedPageBreak/>
        <w:t>STRUTTURE E SPAZI</w:t>
      </w:r>
    </w:p>
    <w:p w:rsidR="006A2A20" w:rsidRPr="004B38D0" w:rsidRDefault="000D0C91" w:rsidP="00023FE9">
      <w:pPr>
        <w:pStyle w:val="NormaleWeb"/>
        <w:shd w:val="clear" w:color="auto" w:fill="E2E2E2"/>
        <w:spacing w:afterAutospacing="0" w:line="240" w:lineRule="atLeast"/>
        <w:jc w:val="both"/>
        <w:rPr>
          <w:rFonts w:ascii="Arial" w:hAnsi="Arial" w:cs="Arial"/>
          <w:b/>
          <w:color w:val="333399"/>
          <w:sz w:val="48"/>
          <w:szCs w:val="48"/>
          <w:lang w:val="it-IT"/>
        </w:rPr>
      </w:pPr>
      <w:r>
        <w:rPr>
          <w:rFonts w:ascii="Arial" w:hAnsi="Arial" w:cs="Arial"/>
          <w:b/>
          <w:noProof/>
          <w:color w:val="333399"/>
          <w:sz w:val="48"/>
          <w:szCs w:val="48"/>
          <w:lang w:val="it-IT" w:eastAsia="it-IT" w:bidi="ar-SA"/>
        </w:rPr>
        <w:pict>
          <v:group id="Group 1282" o:spid="_x0000_s1026" style="position:absolute;left:0;text-align:left;margin-left:18.3pt;margin-top:.1pt;width:115.2pt;height:77.1pt;z-index:251649024" coordorigin="11095,11121" coordsize="448,2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">
            <v:rect id="Rectangle 1283" o:spid="_x0000_s1027" style="position:absolute;left:11095;top:11121;width:449;height:294;visibility:hidden;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q9ScMA&#10;AADdAAAADwAAAGRycy9kb3ducmV2LnhtbERPS4vCMBC+L+x/CLOwtzVVVtFqlEURFMT3wePYzLal&#10;zaQ0Ueu/N4LgbT6+54wmjSnFlWqXW1bQbkUgiBOrc04VHA/znz4I55E1lpZJwZ0cTMafHyOMtb3x&#10;jq57n4oQwi5GBZn3VSylSzIy6Fq2Ig7cv60N+gDrVOoabyHclLITRT1pMOfQkGFF04ySYn8xCjbH&#10;jezPzof1tlgWi5Pu/a66y5NS31/N3xCEp8a/xS/3Qof57UEXnt+EE+T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q9ScMAAADdAAAADwAAAAAAAAAAAAAAAACYAgAAZHJzL2Rv&#10;d25yZXYueG1sUEsFBgAAAAAEAAQA9QAAAIgDAAAAAA==&#10;" stroked="f">
              <v:stroke joinstyle="round"/>
              <o:lock v:ext="edit" shapetype="t"/>
              <v:textbox inset="2.88pt,2.88pt,2.88pt,2.88pt"/>
            </v:rect>
            <v:shape id="Picture 1284" o:spid="_x0000_s1028" type="#_x0000_t75" alt="media503294" style="position:absolute;left:11168;top:11121;width:303;height:294;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F+1zBAAAA3QAAAA8AAABkcnMvZG93bnJldi54bWxET82KwjAQvi/4DmEEb2tSQVmrUUR3wYuy&#10;a/cBhmZsis2kNFHr25uFBW/z8f3Oct27RtyoC7VnDdlYgSAuvam50vBbfL1/gAgR2WDjmTQ8KMB6&#10;NXhbYm78nX/odoqVSCEcctRgY2xzKUNpyWEY+5Y4cWffOYwJdpU0Hd5TuGvkRKmZdFhzarDY0tZS&#10;eTldnYbj966oJnOrssvhM0y3kVQorlqPhv1mASJSH1/if/fepPnZfAZ/36QT5Oo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EF+1zBAAAA3QAAAA8AAAAAAAAAAAAAAAAAnwIA&#10;AGRycy9kb3ducmV2LnhtbFBLBQYAAAAABAAEAPcAAACNAwAAAAA=&#10;" fillcolor="#f60" strokeweight="0" insetpen="t">
              <v:imagedata r:id="rId50" o:title="media503294"/>
              <o:lock v:ext="edit" aspectratio="f" shapetype="t"/>
            </v:shape>
          </v:group>
        </w:pict>
      </w:r>
    </w:p>
    <w:p w:rsidR="00B136A4" w:rsidRPr="0081432D" w:rsidRDefault="00B136A4" w:rsidP="00EC54D6">
      <w:pPr>
        <w:pStyle w:val="NormaleWeb"/>
        <w:shd w:val="clear" w:color="auto" w:fill="E2E2E2"/>
        <w:spacing w:after="0" w:afterAutospacing="0" w:line="0" w:lineRule="atLeast"/>
        <w:jc w:val="center"/>
        <w:outlineLvl w:val="0"/>
        <w:rPr>
          <w:rFonts w:ascii="Times New Roman" w:hAnsi="Times New Roman"/>
          <w:b/>
          <w:color w:val="000099"/>
          <w:sz w:val="22"/>
          <w:szCs w:val="22"/>
          <w:lang w:val="it-IT"/>
        </w:rPr>
      </w:pPr>
      <w:bookmarkStart w:id="18" w:name="_Toc404622422"/>
      <w:r w:rsidRPr="0081432D">
        <w:rPr>
          <w:rFonts w:ascii="Times New Roman" w:hAnsi="Times New Roman"/>
          <w:b/>
          <w:color w:val="333399"/>
          <w:sz w:val="22"/>
          <w:szCs w:val="22"/>
          <w:lang w:val="it-IT"/>
        </w:rPr>
        <w:t>PLESSO CENTRALE</w:t>
      </w:r>
      <w:bookmarkEnd w:id="18"/>
    </w:p>
    <w:p w:rsidR="006A2A20" w:rsidRPr="0081432D" w:rsidRDefault="00DC0F51" w:rsidP="00EC54D6">
      <w:pPr>
        <w:shd w:val="clear" w:color="auto" w:fill="E2E2E2"/>
        <w:spacing w:after="0" w:line="0" w:lineRule="atLeast"/>
        <w:jc w:val="center"/>
        <w:outlineLvl w:val="0"/>
        <w:rPr>
          <w:rFonts w:ascii="Times New Roman" w:hAnsi="Times New Roman"/>
          <w:b/>
          <w:color w:val="333399"/>
          <w:sz w:val="22"/>
          <w:szCs w:val="22"/>
          <w:lang w:val="it-IT"/>
        </w:rPr>
      </w:pPr>
      <w:bookmarkStart w:id="19" w:name="_Toc378846477"/>
      <w:bookmarkStart w:id="20" w:name="_Toc404622423"/>
      <w:r w:rsidRPr="0081432D">
        <w:rPr>
          <w:rFonts w:ascii="Times New Roman" w:hAnsi="Times New Roman"/>
          <w:b/>
          <w:color w:val="333399"/>
          <w:sz w:val="22"/>
          <w:szCs w:val="22"/>
          <w:lang w:val="it-IT"/>
        </w:rPr>
        <w:t>“</w:t>
      </w:r>
      <w:r w:rsidR="00B107D2" w:rsidRPr="0081432D">
        <w:rPr>
          <w:rFonts w:ascii="Times New Roman" w:hAnsi="Times New Roman"/>
          <w:b/>
          <w:color w:val="333399"/>
          <w:sz w:val="22"/>
          <w:szCs w:val="22"/>
          <w:lang w:val="it-IT"/>
        </w:rPr>
        <w:t>Giuseppe Pagoto</w:t>
      </w:r>
      <w:r w:rsidR="006A2A20" w:rsidRPr="0081432D">
        <w:rPr>
          <w:rFonts w:ascii="Times New Roman" w:hAnsi="Times New Roman"/>
          <w:b/>
          <w:color w:val="333399"/>
          <w:sz w:val="22"/>
          <w:szCs w:val="22"/>
          <w:lang w:val="it-IT"/>
        </w:rPr>
        <w:t>”</w:t>
      </w:r>
      <w:bookmarkEnd w:id="19"/>
      <w:bookmarkEnd w:id="20"/>
    </w:p>
    <w:p w:rsidR="00B136A4" w:rsidRPr="0081432D" w:rsidRDefault="006669B2" w:rsidP="006669B2">
      <w:pPr>
        <w:shd w:val="clear" w:color="auto" w:fill="E2E2E2"/>
        <w:spacing w:after="0" w:line="0" w:lineRule="atLeast"/>
        <w:jc w:val="center"/>
        <w:rPr>
          <w:rFonts w:ascii="Times New Roman" w:hAnsi="Times New Roman"/>
          <w:b/>
          <w:color w:val="333399"/>
          <w:sz w:val="22"/>
          <w:szCs w:val="22"/>
          <w:lang w:val="it-IT"/>
        </w:rPr>
      </w:pPr>
      <w:r w:rsidRPr="0081432D">
        <w:rPr>
          <w:rFonts w:ascii="Times New Roman" w:hAnsi="Times New Roman"/>
          <w:b/>
          <w:color w:val="333399"/>
          <w:sz w:val="22"/>
          <w:szCs w:val="22"/>
          <w:lang w:val="it-IT"/>
        </w:rPr>
        <w:t>(Scuola Secondaria</w:t>
      </w:r>
      <w:r w:rsidR="0028190E" w:rsidRPr="0081432D">
        <w:rPr>
          <w:rFonts w:ascii="Times New Roman" w:hAnsi="Times New Roman"/>
          <w:b/>
          <w:color w:val="333399"/>
          <w:sz w:val="22"/>
          <w:szCs w:val="22"/>
          <w:lang w:val="it-IT"/>
        </w:rPr>
        <w:t xml:space="preserve"> </w:t>
      </w:r>
      <w:r w:rsidR="00B136A4" w:rsidRPr="0081432D">
        <w:rPr>
          <w:rFonts w:ascii="Times New Roman" w:hAnsi="Times New Roman"/>
          <w:b/>
          <w:color w:val="333399"/>
          <w:sz w:val="22"/>
          <w:szCs w:val="22"/>
          <w:lang w:val="it-IT"/>
        </w:rPr>
        <w:t>d</w:t>
      </w:r>
      <w:r w:rsidRPr="0081432D">
        <w:rPr>
          <w:rFonts w:ascii="Times New Roman" w:hAnsi="Times New Roman"/>
          <w:b/>
          <w:color w:val="333399"/>
          <w:sz w:val="22"/>
          <w:szCs w:val="22"/>
          <w:lang w:val="it-IT"/>
        </w:rPr>
        <w:t>i I grado</w:t>
      </w:r>
      <w:r w:rsidR="00B136A4" w:rsidRPr="0081432D">
        <w:rPr>
          <w:rFonts w:ascii="Times New Roman" w:hAnsi="Times New Roman"/>
          <w:b/>
          <w:color w:val="333399"/>
          <w:sz w:val="22"/>
          <w:szCs w:val="22"/>
          <w:lang w:val="it-IT"/>
        </w:rPr>
        <w:t>)</w:t>
      </w:r>
    </w:p>
    <w:p w:rsidR="00B136A4" w:rsidRPr="0081432D" w:rsidRDefault="002E40DF" w:rsidP="00EC54D6">
      <w:pPr>
        <w:shd w:val="clear" w:color="auto" w:fill="E2E2E2"/>
        <w:spacing w:after="0" w:line="240" w:lineRule="atLeast"/>
        <w:jc w:val="center"/>
        <w:rPr>
          <w:rFonts w:ascii="Arial" w:hAnsi="Arial" w:cs="Arial"/>
          <w:color w:val="000099"/>
          <w:lang w:val="it-IT"/>
        </w:rPr>
      </w:pPr>
      <w:r w:rsidRPr="0081432D">
        <w:rPr>
          <w:rFonts w:ascii="Arial" w:hAnsi="Arial" w:cs="Arial"/>
          <w:lang w:val="it-IT"/>
        </w:rPr>
        <w:t>n.12</w:t>
      </w:r>
      <w:r w:rsidR="00B136A4" w:rsidRPr="0081432D">
        <w:rPr>
          <w:rFonts w:ascii="Arial" w:hAnsi="Arial" w:cs="Arial"/>
          <w:lang w:val="it-IT"/>
        </w:rPr>
        <w:t xml:space="preserve"> classi</w:t>
      </w:r>
    </w:p>
    <w:p w:rsidR="00B136A4" w:rsidRPr="0081432D" w:rsidRDefault="006669B2" w:rsidP="00EC54D6">
      <w:pPr>
        <w:shd w:val="clear" w:color="auto" w:fill="E2E2E2"/>
        <w:spacing w:after="0" w:line="240" w:lineRule="atLeast"/>
        <w:jc w:val="center"/>
        <w:rPr>
          <w:rFonts w:ascii="Arial" w:hAnsi="Arial" w:cs="Arial"/>
          <w:b/>
          <w:lang w:val="it-IT"/>
        </w:rPr>
      </w:pPr>
      <w:r w:rsidRPr="0081432D">
        <w:rPr>
          <w:rFonts w:ascii="Arial" w:hAnsi="Arial" w:cs="Arial"/>
          <w:b/>
          <w:lang w:val="it-IT"/>
        </w:rPr>
        <w:t>Spazi interni</w:t>
      </w:r>
    </w:p>
    <w:p w:rsidR="006669B2" w:rsidRPr="0081432D" w:rsidRDefault="00B136A4" w:rsidP="006669B2">
      <w:pPr>
        <w:shd w:val="clear" w:color="auto" w:fill="E2E2E2"/>
        <w:spacing w:after="0" w:line="240" w:lineRule="atLeast"/>
        <w:jc w:val="center"/>
        <w:rPr>
          <w:rFonts w:ascii="Arial" w:hAnsi="Arial" w:cs="Arial"/>
          <w:b/>
          <w:lang w:val="it-IT"/>
        </w:rPr>
      </w:pPr>
      <w:r w:rsidRPr="0081432D">
        <w:rPr>
          <w:rFonts w:ascii="Arial" w:hAnsi="Arial" w:cs="Arial"/>
          <w:b/>
          <w:lang w:val="it-IT"/>
        </w:rPr>
        <w:t>Laboratori</w:t>
      </w:r>
      <w:r w:rsidR="00EC54D6" w:rsidRPr="0081432D">
        <w:rPr>
          <w:rFonts w:ascii="Arial" w:hAnsi="Arial" w:cs="Arial"/>
          <w:b/>
          <w:lang w:val="it-IT"/>
        </w:rPr>
        <w:t xml:space="preserve"> </w:t>
      </w:r>
      <w:r w:rsidR="002E40DF" w:rsidRPr="0081432D">
        <w:rPr>
          <w:rFonts w:ascii="Arial" w:hAnsi="Arial" w:cs="Arial"/>
          <w:b/>
          <w:lang w:val="it-IT"/>
        </w:rPr>
        <w:t>(Lim)</w:t>
      </w:r>
      <w:r w:rsidRPr="0081432D">
        <w:rPr>
          <w:rFonts w:ascii="Arial" w:hAnsi="Arial" w:cs="Arial"/>
          <w:b/>
          <w:lang w:val="it-IT"/>
        </w:rPr>
        <w:t>-</w:t>
      </w:r>
      <w:r w:rsidR="00EC54D6" w:rsidRPr="0081432D">
        <w:rPr>
          <w:rFonts w:ascii="Arial" w:hAnsi="Arial" w:cs="Arial"/>
          <w:b/>
          <w:lang w:val="it-IT"/>
        </w:rPr>
        <w:t xml:space="preserve"> </w:t>
      </w:r>
      <w:r w:rsidRPr="0081432D">
        <w:rPr>
          <w:rFonts w:ascii="Arial" w:hAnsi="Arial" w:cs="Arial"/>
          <w:b/>
          <w:lang w:val="it-IT"/>
        </w:rPr>
        <w:t>Biblioteca</w:t>
      </w:r>
      <w:r w:rsidR="006669B2" w:rsidRPr="0081432D">
        <w:rPr>
          <w:rFonts w:ascii="Arial" w:hAnsi="Arial" w:cs="Arial"/>
          <w:b/>
          <w:lang w:val="it-IT"/>
        </w:rPr>
        <w:t>-Palestra- Spazi verdi esterni-</w:t>
      </w:r>
    </w:p>
    <w:p w:rsidR="00B136A4" w:rsidRPr="0081432D" w:rsidRDefault="006669B2" w:rsidP="00EC54D6">
      <w:pPr>
        <w:shd w:val="clear" w:color="auto" w:fill="E2E2E2"/>
        <w:spacing w:after="0" w:line="240" w:lineRule="atLeast"/>
        <w:jc w:val="center"/>
        <w:rPr>
          <w:rFonts w:ascii="Arial" w:hAnsi="Arial" w:cs="Arial"/>
          <w:b/>
          <w:color w:val="000099"/>
          <w:lang w:val="it-IT"/>
        </w:rPr>
      </w:pPr>
      <w:r w:rsidRPr="0081432D">
        <w:rPr>
          <w:rFonts w:ascii="Arial" w:hAnsi="Arial" w:cs="Arial"/>
          <w:b/>
          <w:lang w:val="it-IT"/>
        </w:rPr>
        <w:t>Campo sportivo</w:t>
      </w:r>
    </w:p>
    <w:p w:rsidR="006A2A20" w:rsidRPr="0081432D" w:rsidRDefault="00B136A4" w:rsidP="006669B2">
      <w:pPr>
        <w:widowControl w:val="0"/>
        <w:shd w:val="clear" w:color="auto" w:fill="E2E2E2"/>
        <w:ind w:right="238"/>
        <w:rPr>
          <w:rFonts w:ascii="Arial" w:hAnsi="Arial" w:cs="Arial"/>
          <w:bCs/>
          <w:lang w:val="it-IT"/>
        </w:rPr>
      </w:pPr>
      <w:r w:rsidRPr="0081432D">
        <w:rPr>
          <w:rFonts w:ascii="Arial" w:hAnsi="Arial" w:cs="Arial"/>
          <w:b/>
          <w:bCs/>
          <w:color w:val="333399"/>
          <w:lang w:val="it-IT"/>
        </w:rPr>
        <w:t>Tempo Scuola</w:t>
      </w:r>
      <w:r w:rsidRPr="0081432D">
        <w:rPr>
          <w:rFonts w:ascii="Arial" w:hAnsi="Arial" w:cs="Arial"/>
          <w:bCs/>
          <w:lang w:val="it-IT"/>
        </w:rPr>
        <w:t>:</w:t>
      </w:r>
      <w:r w:rsidRPr="00415043">
        <w:rPr>
          <w:rFonts w:ascii="Arial" w:hAnsi="Arial" w:cs="Arial"/>
          <w:bCs/>
          <w:lang w:val="it-IT"/>
        </w:rPr>
        <w:t>30 h settimanali</w:t>
      </w:r>
      <w:r w:rsidR="000A797D" w:rsidRPr="0081432D">
        <w:rPr>
          <w:rFonts w:ascii="Arial" w:hAnsi="Arial" w:cs="Arial"/>
          <w:bCs/>
          <w:lang w:val="it-IT"/>
        </w:rPr>
        <w:t xml:space="preserve"> </w:t>
      </w:r>
      <w:r w:rsidR="006669B2" w:rsidRPr="0081432D">
        <w:rPr>
          <w:rFonts w:ascii="Arial" w:hAnsi="Arial" w:cs="Arial"/>
          <w:bCs/>
          <w:lang w:val="it-IT"/>
        </w:rPr>
        <w:t xml:space="preserve">su 5 gg. </w:t>
      </w:r>
      <w:r w:rsidR="000A797D" w:rsidRPr="0081432D">
        <w:rPr>
          <w:rFonts w:ascii="Arial" w:hAnsi="Arial" w:cs="Arial"/>
          <w:bCs/>
          <w:lang w:val="it-IT"/>
        </w:rPr>
        <w:t>settimanali:</w:t>
      </w:r>
      <w:r w:rsidR="006A2A20" w:rsidRPr="0081432D">
        <w:rPr>
          <w:rFonts w:ascii="Arial" w:hAnsi="Arial" w:cs="Arial"/>
          <w:bCs/>
          <w:lang w:val="it-IT"/>
        </w:rPr>
        <w:t xml:space="preserve"> </w:t>
      </w:r>
      <w:r w:rsidR="002E40DF" w:rsidRPr="0081432D">
        <w:rPr>
          <w:rFonts w:ascii="Arial" w:hAnsi="Arial" w:cs="Arial"/>
          <w:bCs/>
          <w:lang w:val="it-IT"/>
        </w:rPr>
        <w:t>8:00</w:t>
      </w:r>
      <w:r w:rsidR="006E72DB" w:rsidRPr="0081432D">
        <w:rPr>
          <w:rFonts w:ascii="Arial" w:hAnsi="Arial" w:cs="Arial"/>
          <w:bCs/>
          <w:lang w:val="it-IT"/>
        </w:rPr>
        <w:t>/1</w:t>
      </w:r>
      <w:r w:rsidR="002E40DF" w:rsidRPr="0081432D">
        <w:rPr>
          <w:rFonts w:ascii="Arial" w:hAnsi="Arial" w:cs="Arial"/>
          <w:bCs/>
          <w:lang w:val="it-IT"/>
        </w:rPr>
        <w:t>4:00</w:t>
      </w:r>
      <w:r w:rsidR="006E72DB" w:rsidRPr="0081432D">
        <w:rPr>
          <w:rFonts w:ascii="Arial" w:hAnsi="Arial" w:cs="Arial"/>
          <w:bCs/>
          <w:lang w:val="it-IT"/>
        </w:rPr>
        <w:t xml:space="preserve"> </w:t>
      </w:r>
      <w:r w:rsidRPr="0081432D">
        <w:rPr>
          <w:rFonts w:ascii="Arial" w:hAnsi="Arial" w:cs="Arial"/>
          <w:bCs/>
          <w:lang w:val="it-IT"/>
        </w:rPr>
        <w:t>(+2h</w:t>
      </w:r>
      <w:r w:rsidR="006A2A20" w:rsidRPr="0081432D">
        <w:rPr>
          <w:rFonts w:ascii="Arial" w:hAnsi="Arial" w:cs="Arial"/>
          <w:bCs/>
          <w:lang w:val="it-IT"/>
        </w:rPr>
        <w:t xml:space="preserve"> </w:t>
      </w:r>
      <w:r w:rsidRPr="0081432D">
        <w:rPr>
          <w:rFonts w:ascii="Arial" w:hAnsi="Arial" w:cs="Arial"/>
          <w:bCs/>
          <w:lang w:val="it-IT"/>
        </w:rPr>
        <w:t>sett</w:t>
      </w:r>
      <w:r w:rsidR="006E72DB" w:rsidRPr="0081432D">
        <w:rPr>
          <w:rFonts w:ascii="Arial" w:hAnsi="Arial" w:cs="Arial"/>
          <w:bCs/>
          <w:lang w:val="it-IT"/>
        </w:rPr>
        <w:t>imanali-pomeridiane</w:t>
      </w:r>
      <w:r w:rsidR="006A2A20" w:rsidRPr="0081432D">
        <w:rPr>
          <w:rFonts w:ascii="Arial" w:hAnsi="Arial" w:cs="Arial"/>
          <w:bCs/>
          <w:lang w:val="it-IT"/>
        </w:rPr>
        <w:t xml:space="preserve"> </w:t>
      </w:r>
      <w:r w:rsidRPr="0081432D">
        <w:rPr>
          <w:rFonts w:ascii="Arial" w:hAnsi="Arial" w:cs="Arial"/>
          <w:bCs/>
          <w:lang w:val="it-IT"/>
        </w:rPr>
        <w:t>indirizzo musicale</w:t>
      </w:r>
      <w:r w:rsidR="002E40DF" w:rsidRPr="0081432D">
        <w:rPr>
          <w:rFonts w:ascii="Arial" w:hAnsi="Arial" w:cs="Arial"/>
          <w:bCs/>
          <w:lang w:val="it-IT"/>
        </w:rPr>
        <w:t xml:space="preserve"> facoltativo</w:t>
      </w:r>
      <w:r w:rsidRPr="0081432D">
        <w:rPr>
          <w:rFonts w:ascii="Arial" w:hAnsi="Arial" w:cs="Arial"/>
          <w:bCs/>
          <w:lang w:val="it-IT"/>
        </w:rPr>
        <w:t>)</w:t>
      </w:r>
      <w:r w:rsidR="006A2A20" w:rsidRPr="0081432D">
        <w:rPr>
          <w:rFonts w:ascii="Arial" w:hAnsi="Arial" w:cs="Arial"/>
          <w:bCs/>
          <w:lang w:val="it-IT"/>
        </w:rPr>
        <w:t xml:space="preserve"> </w:t>
      </w:r>
      <w:r w:rsidR="00376060" w:rsidRPr="0081432D">
        <w:rPr>
          <w:rFonts w:ascii="Arial" w:hAnsi="Arial" w:cs="Arial"/>
          <w:bCs/>
          <w:lang w:val="it-IT"/>
        </w:rPr>
        <w:t>-</w:t>
      </w:r>
      <w:r w:rsidR="006A2A20" w:rsidRPr="0081432D">
        <w:rPr>
          <w:rFonts w:ascii="Arial" w:hAnsi="Arial" w:cs="Arial"/>
          <w:bCs/>
          <w:lang w:val="it-IT"/>
        </w:rPr>
        <w:t xml:space="preserve"> </w:t>
      </w:r>
      <w:r w:rsidR="000A797D" w:rsidRPr="0081432D">
        <w:rPr>
          <w:rFonts w:ascii="Arial" w:hAnsi="Arial" w:cs="Arial"/>
          <w:bCs/>
          <w:lang w:val="it-IT"/>
        </w:rPr>
        <w:t>sabato chiuso</w:t>
      </w:r>
    </w:p>
    <w:p w:rsidR="00B33491" w:rsidRPr="0081432D" w:rsidRDefault="00026E70" w:rsidP="00023FE9">
      <w:pPr>
        <w:widowControl w:val="0"/>
        <w:shd w:val="clear" w:color="auto" w:fill="E2E2E2"/>
        <w:spacing w:line="0" w:lineRule="atLeast"/>
        <w:jc w:val="both"/>
        <w:rPr>
          <w:rFonts w:ascii="Arial" w:hAnsi="Arial" w:cs="Arial"/>
          <w:b/>
          <w:color w:val="333399"/>
          <w:lang w:val="it-IT"/>
        </w:rPr>
      </w:pPr>
      <w:r>
        <w:rPr>
          <w:rFonts w:ascii="Arial" w:hAnsi="Arial" w:cs="Arial"/>
          <w:b/>
          <w:noProof/>
          <w:color w:val="333399"/>
          <w:lang w:val="it-IT" w:eastAsia="it-IT" w:bidi="ar-SA"/>
        </w:rPr>
        <w:drawing>
          <wp:anchor distT="36576" distB="36576" distL="36576" distR="36576" simplePos="0" relativeHeight="251609088" behindDoc="0" locked="0" layoutInCell="1" allowOverlap="1">
            <wp:simplePos x="0" y="0"/>
            <wp:positionH relativeFrom="column">
              <wp:posOffset>138430</wp:posOffset>
            </wp:positionH>
            <wp:positionV relativeFrom="paragraph">
              <wp:posOffset>88265</wp:posOffset>
            </wp:positionV>
            <wp:extent cx="1165225" cy="826770"/>
            <wp:effectExtent l="19050" t="0" r="0" b="0"/>
            <wp:wrapNone/>
            <wp:docPr id="856" name="Immagine 193" descr="1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3" descr="1bi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65225" cy="826770"/>
                    </a:xfrm>
                    <a:prstGeom prst="rect">
                      <a:avLst/>
                    </a:prstGeom>
                    <a:noFill/>
                  </pic:spPr>
                </pic:pic>
              </a:graphicData>
            </a:graphic>
          </wp:anchor>
        </w:drawing>
      </w:r>
    </w:p>
    <w:p w:rsidR="00026E70" w:rsidRDefault="00026E70" w:rsidP="00026E70">
      <w:pPr>
        <w:widowControl w:val="0"/>
        <w:shd w:val="clear" w:color="auto" w:fill="E2E2E2"/>
        <w:spacing w:after="0" w:line="0" w:lineRule="atLeast"/>
        <w:jc w:val="center"/>
        <w:rPr>
          <w:rFonts w:ascii="Times New Roman" w:hAnsi="Times New Roman"/>
          <w:b/>
          <w:color w:val="333399"/>
          <w:sz w:val="22"/>
          <w:szCs w:val="22"/>
          <w:lang w:val="it-IT"/>
        </w:rPr>
      </w:pPr>
    </w:p>
    <w:p w:rsidR="00026E70" w:rsidRDefault="00DF44FD" w:rsidP="00026E70">
      <w:pPr>
        <w:widowControl w:val="0"/>
        <w:shd w:val="clear" w:color="auto" w:fill="E2E2E2"/>
        <w:spacing w:after="0" w:line="0" w:lineRule="atLeast"/>
        <w:jc w:val="center"/>
        <w:rPr>
          <w:rFonts w:ascii="Arial" w:hAnsi="Arial" w:cs="Arial"/>
          <w:b/>
          <w:color w:val="333399"/>
          <w:sz w:val="22"/>
          <w:szCs w:val="22"/>
          <w:lang w:val="it-IT"/>
        </w:rPr>
      </w:pPr>
      <w:r w:rsidRPr="0081432D">
        <w:rPr>
          <w:rFonts w:ascii="Times New Roman" w:hAnsi="Times New Roman"/>
          <w:b/>
          <w:color w:val="333399"/>
          <w:sz w:val="22"/>
          <w:szCs w:val="22"/>
          <w:lang w:val="it-IT"/>
        </w:rPr>
        <w:t xml:space="preserve">PLESSO “WALT DISNEY”           </w:t>
      </w:r>
      <w:r w:rsidRPr="0081432D">
        <w:rPr>
          <w:rFonts w:ascii="Times New Roman" w:hAnsi="Times New Roman"/>
          <w:b/>
          <w:sz w:val="22"/>
          <w:szCs w:val="22"/>
          <w:lang w:val="it-IT"/>
        </w:rPr>
        <w:t xml:space="preserve">                                                                                                 </w:t>
      </w:r>
      <w:r w:rsidR="00685004" w:rsidRPr="0081432D">
        <w:rPr>
          <w:rFonts w:ascii="Times New Roman" w:hAnsi="Times New Roman"/>
          <w:b/>
          <w:sz w:val="22"/>
          <w:szCs w:val="22"/>
          <w:lang w:val="it-IT"/>
        </w:rPr>
        <w:t xml:space="preserve">      </w:t>
      </w:r>
      <w:r w:rsidR="00685004" w:rsidRPr="0081432D">
        <w:rPr>
          <w:rFonts w:ascii="Times New Roman" w:hAnsi="Times New Roman"/>
          <w:b/>
          <w:color w:val="333399"/>
          <w:sz w:val="22"/>
          <w:szCs w:val="22"/>
          <w:lang w:val="it-IT"/>
        </w:rPr>
        <w:t>(Scuola</w:t>
      </w:r>
      <w:r w:rsidRPr="0081432D">
        <w:rPr>
          <w:rFonts w:ascii="Times New Roman" w:hAnsi="Times New Roman"/>
          <w:b/>
          <w:color w:val="333399"/>
          <w:sz w:val="22"/>
          <w:szCs w:val="22"/>
          <w:lang w:val="it-IT"/>
        </w:rPr>
        <w:t xml:space="preserve"> dell’Infanzia)</w:t>
      </w:r>
      <w:r w:rsidRPr="0081432D">
        <w:rPr>
          <w:rFonts w:ascii="Arial" w:hAnsi="Arial" w:cs="Arial"/>
          <w:b/>
          <w:color w:val="333399"/>
          <w:sz w:val="22"/>
          <w:szCs w:val="22"/>
          <w:lang w:val="it-IT"/>
        </w:rPr>
        <w:t xml:space="preserve"> </w:t>
      </w:r>
    </w:p>
    <w:p w:rsidR="0081432D" w:rsidRPr="00026E70" w:rsidRDefault="00DF44FD" w:rsidP="00026E70">
      <w:pPr>
        <w:widowControl w:val="0"/>
        <w:shd w:val="clear" w:color="auto" w:fill="E2E2E2"/>
        <w:spacing w:after="0" w:line="0" w:lineRule="atLeast"/>
        <w:jc w:val="center"/>
        <w:rPr>
          <w:rFonts w:ascii="Arial" w:hAnsi="Arial" w:cs="Arial"/>
          <w:b/>
          <w:color w:val="333399"/>
          <w:sz w:val="22"/>
          <w:szCs w:val="22"/>
          <w:lang w:val="it-IT"/>
        </w:rPr>
      </w:pPr>
      <w:r w:rsidRPr="0081432D">
        <w:rPr>
          <w:rFonts w:ascii="Arial" w:hAnsi="Arial" w:cs="Arial"/>
          <w:lang w:val="it-IT"/>
        </w:rPr>
        <w:t>n.5 sezioni</w:t>
      </w:r>
    </w:p>
    <w:p w:rsidR="0081432D" w:rsidRDefault="00DF44FD" w:rsidP="0081432D">
      <w:pPr>
        <w:widowControl w:val="0"/>
        <w:shd w:val="clear" w:color="auto" w:fill="E2E2E2"/>
        <w:spacing w:after="0" w:line="0" w:lineRule="atLeast"/>
        <w:jc w:val="center"/>
        <w:rPr>
          <w:rFonts w:ascii="Arial" w:hAnsi="Arial" w:cs="Arial"/>
          <w:b/>
          <w:lang w:val="it-IT"/>
        </w:rPr>
      </w:pPr>
      <w:r w:rsidRPr="0081432D">
        <w:rPr>
          <w:rFonts w:ascii="Arial" w:hAnsi="Arial" w:cs="Arial"/>
          <w:b/>
          <w:lang w:val="it-IT"/>
        </w:rPr>
        <w:t>Spazi interni ludici</w:t>
      </w:r>
      <w:r w:rsidR="00EC54D6" w:rsidRPr="0081432D">
        <w:rPr>
          <w:rFonts w:ascii="Arial" w:hAnsi="Arial" w:cs="Arial"/>
          <w:b/>
          <w:lang w:val="it-IT"/>
        </w:rPr>
        <w:t xml:space="preserve"> </w:t>
      </w:r>
      <w:r w:rsidRPr="0081432D">
        <w:rPr>
          <w:rFonts w:ascii="Arial" w:hAnsi="Arial" w:cs="Arial"/>
          <w:b/>
          <w:lang w:val="it-IT"/>
        </w:rPr>
        <w:t>- esterni verdi</w:t>
      </w:r>
      <w:bookmarkStart w:id="21" w:name="_Toc378846479"/>
      <w:r w:rsidR="0081432D">
        <w:rPr>
          <w:rFonts w:ascii="Arial" w:hAnsi="Arial" w:cs="Arial"/>
          <w:bCs/>
          <w:lang w:val="it-IT"/>
        </w:rPr>
        <w:t>-</w:t>
      </w:r>
      <w:r w:rsidR="00376060" w:rsidRPr="0081432D">
        <w:rPr>
          <w:rFonts w:ascii="Arial" w:hAnsi="Arial" w:cs="Arial"/>
          <w:b/>
          <w:lang w:val="it-IT"/>
        </w:rPr>
        <w:t>Laboratori</w:t>
      </w:r>
      <w:r w:rsidR="006669B2" w:rsidRPr="0081432D">
        <w:rPr>
          <w:rFonts w:ascii="Arial" w:hAnsi="Arial" w:cs="Arial"/>
          <w:b/>
          <w:lang w:val="it-IT"/>
        </w:rPr>
        <w:t>-</w:t>
      </w:r>
      <w:r w:rsidR="00EC54D6" w:rsidRPr="0081432D">
        <w:rPr>
          <w:rFonts w:ascii="Arial" w:hAnsi="Arial" w:cs="Arial"/>
          <w:b/>
          <w:lang w:val="it-IT"/>
        </w:rPr>
        <w:t xml:space="preserve"> </w:t>
      </w:r>
      <w:r w:rsidR="00376060" w:rsidRPr="0081432D">
        <w:rPr>
          <w:rFonts w:ascii="Arial" w:hAnsi="Arial" w:cs="Arial"/>
          <w:b/>
          <w:lang w:val="it-IT"/>
        </w:rPr>
        <w:t>Biblioteca</w:t>
      </w:r>
      <w:bookmarkEnd w:id="21"/>
      <w:r w:rsidR="002E40DF" w:rsidRPr="0081432D">
        <w:rPr>
          <w:rFonts w:ascii="Arial" w:hAnsi="Arial" w:cs="Arial"/>
          <w:b/>
          <w:lang w:val="it-IT"/>
        </w:rPr>
        <w:t>-Palestr</w:t>
      </w:r>
      <w:r w:rsidR="0081432D">
        <w:rPr>
          <w:rFonts w:ascii="Arial" w:hAnsi="Arial" w:cs="Arial"/>
          <w:b/>
          <w:lang w:val="it-IT"/>
        </w:rPr>
        <w:t>a</w:t>
      </w:r>
    </w:p>
    <w:p w:rsidR="00B136A4" w:rsidRPr="0081432D" w:rsidRDefault="00B136A4" w:rsidP="0081432D">
      <w:pPr>
        <w:widowControl w:val="0"/>
        <w:shd w:val="clear" w:color="auto" w:fill="E2E2E2"/>
        <w:spacing w:after="0" w:line="0" w:lineRule="atLeast"/>
        <w:jc w:val="center"/>
        <w:rPr>
          <w:rFonts w:ascii="Arial" w:hAnsi="Arial" w:cs="Arial"/>
          <w:bCs/>
          <w:lang w:val="it-IT"/>
        </w:rPr>
      </w:pPr>
      <w:r w:rsidRPr="0081432D">
        <w:rPr>
          <w:rFonts w:ascii="Arial" w:hAnsi="Arial" w:cs="Arial"/>
          <w:b/>
          <w:bCs/>
          <w:color w:val="333399"/>
          <w:lang w:val="it-IT"/>
        </w:rPr>
        <w:t>Tempo Scuola</w:t>
      </w:r>
      <w:r w:rsidRPr="0081432D">
        <w:rPr>
          <w:rFonts w:ascii="Arial" w:hAnsi="Arial" w:cs="Arial"/>
          <w:bCs/>
          <w:lang w:val="it-IT"/>
        </w:rPr>
        <w:t>:</w:t>
      </w:r>
      <w:r w:rsidR="00EC54D6" w:rsidRPr="0081432D">
        <w:rPr>
          <w:rFonts w:ascii="Arial" w:hAnsi="Arial" w:cs="Arial"/>
          <w:bCs/>
          <w:lang w:val="it-IT"/>
        </w:rPr>
        <w:t xml:space="preserve"> </w:t>
      </w:r>
      <w:r w:rsidRPr="0081432D">
        <w:rPr>
          <w:rFonts w:ascii="Arial" w:hAnsi="Arial" w:cs="Arial"/>
          <w:b/>
          <w:bCs/>
          <w:lang w:val="it-IT"/>
        </w:rPr>
        <w:t>Sez.</w:t>
      </w:r>
      <w:r w:rsidRPr="0081432D">
        <w:rPr>
          <w:rFonts w:ascii="Arial" w:hAnsi="Arial" w:cs="Arial"/>
          <w:bCs/>
          <w:lang w:val="it-IT"/>
        </w:rPr>
        <w:t xml:space="preserve"> </w:t>
      </w:r>
      <w:r w:rsidR="006E72DB" w:rsidRPr="0081432D">
        <w:rPr>
          <w:rFonts w:ascii="Arial" w:hAnsi="Arial" w:cs="Arial"/>
          <w:bCs/>
          <w:lang w:val="it-IT"/>
        </w:rPr>
        <w:t xml:space="preserve">con </w:t>
      </w:r>
      <w:r w:rsidR="006E72DB" w:rsidRPr="0081432D">
        <w:rPr>
          <w:rFonts w:ascii="Arial" w:hAnsi="Arial" w:cs="Arial"/>
          <w:b/>
          <w:bCs/>
          <w:lang w:val="it-IT"/>
        </w:rPr>
        <w:t>servizio mensa</w:t>
      </w:r>
      <w:r w:rsidR="006E72DB" w:rsidRPr="0081432D">
        <w:rPr>
          <w:rFonts w:ascii="Arial" w:hAnsi="Arial" w:cs="Arial"/>
          <w:bCs/>
          <w:lang w:val="it-IT"/>
        </w:rPr>
        <w:t xml:space="preserve"> </w:t>
      </w:r>
      <w:r w:rsidRPr="00415043">
        <w:rPr>
          <w:rFonts w:ascii="Arial" w:hAnsi="Arial" w:cs="Arial"/>
          <w:bCs/>
          <w:lang w:val="it-IT"/>
        </w:rPr>
        <w:t>40 h settimanali</w:t>
      </w:r>
      <w:r w:rsidR="006E72DB" w:rsidRPr="0081432D">
        <w:rPr>
          <w:rFonts w:ascii="Arial" w:hAnsi="Arial" w:cs="Arial"/>
          <w:bCs/>
          <w:lang w:val="it-IT"/>
        </w:rPr>
        <w:t xml:space="preserve"> </w:t>
      </w:r>
      <w:r w:rsidR="000A797D" w:rsidRPr="0081432D">
        <w:rPr>
          <w:rFonts w:ascii="Arial" w:hAnsi="Arial" w:cs="Arial"/>
          <w:bCs/>
          <w:lang w:val="it-IT"/>
        </w:rPr>
        <w:t xml:space="preserve">su 5 gg. settimanali: </w:t>
      </w:r>
      <w:r w:rsidR="00E426E8" w:rsidRPr="00026E70">
        <w:rPr>
          <w:rFonts w:ascii="Arial" w:hAnsi="Arial" w:cs="Arial"/>
          <w:bCs/>
          <w:lang w:val="it-IT"/>
        </w:rPr>
        <w:t>8,15</w:t>
      </w:r>
      <w:r w:rsidR="006E72DB" w:rsidRPr="00026E70">
        <w:rPr>
          <w:rFonts w:ascii="Arial" w:hAnsi="Arial" w:cs="Arial"/>
          <w:bCs/>
          <w:lang w:val="it-IT"/>
        </w:rPr>
        <w:t>/16,</w:t>
      </w:r>
      <w:r w:rsidR="00E426E8" w:rsidRPr="00026E70">
        <w:rPr>
          <w:rFonts w:ascii="Arial" w:hAnsi="Arial" w:cs="Arial"/>
          <w:bCs/>
          <w:lang w:val="it-IT"/>
        </w:rPr>
        <w:t>15</w:t>
      </w:r>
      <w:r w:rsidR="006A2A20" w:rsidRPr="00026E70">
        <w:rPr>
          <w:rFonts w:ascii="Arial" w:hAnsi="Arial" w:cs="Arial"/>
          <w:bCs/>
          <w:lang w:val="it-IT"/>
        </w:rPr>
        <w:t xml:space="preserve"> </w:t>
      </w:r>
      <w:r w:rsidR="00376060" w:rsidRPr="00026E70">
        <w:rPr>
          <w:rFonts w:ascii="Arial" w:hAnsi="Arial" w:cs="Arial"/>
          <w:bCs/>
          <w:lang w:val="it-IT"/>
        </w:rPr>
        <w:t>-</w:t>
      </w:r>
      <w:r w:rsidR="006A2A20" w:rsidRPr="00026E70">
        <w:rPr>
          <w:rFonts w:ascii="Arial" w:hAnsi="Arial" w:cs="Arial"/>
          <w:bCs/>
          <w:lang w:val="it-IT"/>
        </w:rPr>
        <w:t xml:space="preserve"> sabato</w:t>
      </w:r>
      <w:r w:rsidR="006A2A20" w:rsidRPr="0081432D">
        <w:rPr>
          <w:rFonts w:ascii="Arial" w:hAnsi="Arial" w:cs="Arial"/>
          <w:bCs/>
          <w:lang w:val="it-IT"/>
        </w:rPr>
        <w:t xml:space="preserve"> chiuso.</w:t>
      </w:r>
      <w:r w:rsidR="000A797D" w:rsidRPr="0081432D">
        <w:rPr>
          <w:rFonts w:ascii="Arial" w:hAnsi="Arial" w:cs="Arial"/>
          <w:bCs/>
          <w:lang w:val="it-IT"/>
        </w:rPr>
        <w:t xml:space="preserve"> </w:t>
      </w:r>
      <w:r w:rsidRPr="0081432D">
        <w:rPr>
          <w:rFonts w:ascii="Arial" w:hAnsi="Arial" w:cs="Arial"/>
          <w:b/>
          <w:bCs/>
          <w:lang w:val="it-IT"/>
        </w:rPr>
        <w:t xml:space="preserve">Sez. </w:t>
      </w:r>
      <w:r w:rsidR="006A2A20" w:rsidRPr="0081432D">
        <w:rPr>
          <w:rFonts w:ascii="Arial" w:hAnsi="Arial" w:cs="Arial"/>
          <w:b/>
          <w:bCs/>
          <w:lang w:val="it-IT"/>
        </w:rPr>
        <w:t xml:space="preserve">senza servizio mensa </w:t>
      </w:r>
      <w:r w:rsidR="006A2A20" w:rsidRPr="00415043">
        <w:rPr>
          <w:rFonts w:ascii="Arial" w:hAnsi="Arial" w:cs="Arial"/>
          <w:bCs/>
          <w:lang w:val="it-IT"/>
        </w:rPr>
        <w:t>25 h settimanali</w:t>
      </w:r>
      <w:r w:rsidR="000A797D" w:rsidRPr="0081432D">
        <w:rPr>
          <w:rFonts w:ascii="Arial" w:hAnsi="Arial" w:cs="Arial"/>
          <w:bCs/>
          <w:lang w:val="it-IT"/>
        </w:rPr>
        <w:t xml:space="preserve"> su 5 gg. settimanali</w:t>
      </w:r>
      <w:r w:rsidR="00E426E8">
        <w:rPr>
          <w:rFonts w:ascii="Arial" w:hAnsi="Arial" w:cs="Arial"/>
          <w:bCs/>
          <w:color w:val="FF0000"/>
          <w:lang w:val="it-IT"/>
        </w:rPr>
        <w:t xml:space="preserve">: </w:t>
      </w:r>
      <w:r w:rsidR="00E426E8" w:rsidRPr="00026E70">
        <w:rPr>
          <w:rFonts w:ascii="Arial" w:hAnsi="Arial" w:cs="Arial"/>
          <w:bCs/>
          <w:lang w:val="it-IT"/>
        </w:rPr>
        <w:t>8,15</w:t>
      </w:r>
      <w:r w:rsidR="006A2A20" w:rsidRPr="00026E70">
        <w:rPr>
          <w:rFonts w:ascii="Arial" w:hAnsi="Arial" w:cs="Arial"/>
          <w:bCs/>
          <w:lang w:val="it-IT"/>
        </w:rPr>
        <w:t>/13,</w:t>
      </w:r>
      <w:r w:rsidR="00E426E8" w:rsidRPr="00026E70">
        <w:rPr>
          <w:rFonts w:ascii="Arial" w:hAnsi="Arial" w:cs="Arial"/>
          <w:bCs/>
          <w:lang w:val="it-IT"/>
        </w:rPr>
        <w:t>15</w:t>
      </w:r>
      <w:r w:rsidR="000A797D" w:rsidRPr="0081432D">
        <w:rPr>
          <w:rFonts w:ascii="Arial" w:hAnsi="Arial" w:cs="Arial"/>
          <w:bCs/>
          <w:lang w:val="it-IT"/>
        </w:rPr>
        <w:t xml:space="preserve"> </w:t>
      </w:r>
      <w:r w:rsidR="006A2A20" w:rsidRPr="0081432D">
        <w:rPr>
          <w:rFonts w:ascii="Arial" w:hAnsi="Arial" w:cs="Arial"/>
          <w:bCs/>
          <w:lang w:val="it-IT"/>
        </w:rPr>
        <w:t>-sabato chiuso</w:t>
      </w:r>
    </w:p>
    <w:p w:rsidR="00CD6BD4" w:rsidRPr="0081432D" w:rsidRDefault="00CD6BD4" w:rsidP="00EC54D6">
      <w:pPr>
        <w:widowControl w:val="0"/>
        <w:shd w:val="clear" w:color="auto" w:fill="E2E2E2"/>
        <w:spacing w:after="0" w:line="240" w:lineRule="atLeast"/>
        <w:ind w:right="238"/>
        <w:jc w:val="center"/>
        <w:rPr>
          <w:rFonts w:ascii="Arial" w:hAnsi="Arial" w:cs="Arial"/>
          <w:b/>
          <w:color w:val="333399"/>
          <w:lang w:val="it-IT"/>
        </w:rPr>
      </w:pPr>
    </w:p>
    <w:p w:rsidR="00B136A4" w:rsidRPr="0081432D" w:rsidRDefault="00B136A4" w:rsidP="00EC54D6">
      <w:pPr>
        <w:widowControl w:val="0"/>
        <w:shd w:val="clear" w:color="auto" w:fill="E2E2E2"/>
        <w:spacing w:after="0" w:line="240" w:lineRule="atLeast"/>
        <w:ind w:right="238"/>
        <w:jc w:val="center"/>
        <w:rPr>
          <w:rFonts w:ascii="Arial" w:hAnsi="Arial" w:cs="Arial"/>
          <w:b/>
          <w:color w:val="333399"/>
          <w:lang w:val="it-IT"/>
        </w:rPr>
      </w:pPr>
      <w:r w:rsidRPr="0081432D">
        <w:rPr>
          <w:rFonts w:ascii="Arial" w:hAnsi="Arial" w:cs="Arial"/>
          <w:b/>
          <w:color w:val="333399"/>
          <w:lang w:val="it-IT"/>
        </w:rPr>
        <w:t>(</w:t>
      </w:r>
      <w:r w:rsidRPr="0081432D">
        <w:rPr>
          <w:rFonts w:ascii="Arial" w:hAnsi="Arial" w:cs="Arial"/>
          <w:b/>
          <w:bCs/>
          <w:color w:val="333399"/>
          <w:lang w:val="it-IT"/>
        </w:rPr>
        <w:t>Scuola Primaria Statale</w:t>
      </w:r>
      <w:r w:rsidRPr="0081432D">
        <w:rPr>
          <w:rFonts w:ascii="Arial" w:hAnsi="Arial" w:cs="Arial"/>
          <w:b/>
          <w:color w:val="333399"/>
          <w:lang w:val="it-IT"/>
        </w:rPr>
        <w:t>)</w:t>
      </w:r>
    </w:p>
    <w:p w:rsidR="00B136A4" w:rsidRPr="0081432D" w:rsidRDefault="00B136A4" w:rsidP="00EC54D6">
      <w:pPr>
        <w:widowControl w:val="0"/>
        <w:shd w:val="clear" w:color="auto" w:fill="E2E2E2"/>
        <w:spacing w:after="0" w:line="240" w:lineRule="atLeast"/>
        <w:ind w:right="238"/>
        <w:jc w:val="center"/>
        <w:rPr>
          <w:rFonts w:ascii="Arial" w:hAnsi="Arial" w:cs="Arial"/>
          <w:lang w:val="it-IT"/>
        </w:rPr>
      </w:pPr>
      <w:r w:rsidRPr="0081432D">
        <w:rPr>
          <w:rFonts w:ascii="Arial" w:hAnsi="Arial" w:cs="Arial"/>
          <w:lang w:val="it-IT"/>
        </w:rPr>
        <w:t>n.11 classi</w:t>
      </w:r>
    </w:p>
    <w:p w:rsidR="00B136A4" w:rsidRPr="0081432D" w:rsidRDefault="00B136A4" w:rsidP="00EC54D6">
      <w:pPr>
        <w:widowControl w:val="0"/>
        <w:shd w:val="clear" w:color="auto" w:fill="E2E2E2"/>
        <w:spacing w:after="0" w:line="240" w:lineRule="atLeast"/>
        <w:ind w:right="238"/>
        <w:jc w:val="center"/>
        <w:outlineLvl w:val="0"/>
        <w:rPr>
          <w:rFonts w:ascii="Arial" w:hAnsi="Arial" w:cs="Arial"/>
          <w:b/>
          <w:lang w:val="it-IT"/>
        </w:rPr>
      </w:pPr>
      <w:bookmarkStart w:id="22" w:name="_Toc404622424"/>
      <w:r w:rsidRPr="0081432D">
        <w:rPr>
          <w:rFonts w:ascii="Arial" w:hAnsi="Arial" w:cs="Arial"/>
          <w:b/>
          <w:lang w:val="it-IT"/>
        </w:rPr>
        <w:t xml:space="preserve">Spazi </w:t>
      </w:r>
      <w:r w:rsidR="006669B2" w:rsidRPr="0081432D">
        <w:rPr>
          <w:rFonts w:ascii="Arial" w:hAnsi="Arial" w:cs="Arial"/>
          <w:b/>
          <w:lang w:val="it-IT"/>
        </w:rPr>
        <w:t>interni</w:t>
      </w:r>
      <w:bookmarkEnd w:id="22"/>
    </w:p>
    <w:p w:rsidR="00B136A4" w:rsidRPr="0081432D" w:rsidRDefault="00B136A4" w:rsidP="00EC54D6">
      <w:pPr>
        <w:widowControl w:val="0"/>
        <w:shd w:val="clear" w:color="auto" w:fill="E2E2E2"/>
        <w:spacing w:after="0" w:line="240" w:lineRule="atLeast"/>
        <w:ind w:right="238"/>
        <w:jc w:val="center"/>
        <w:outlineLvl w:val="0"/>
        <w:rPr>
          <w:rFonts w:ascii="Arial" w:hAnsi="Arial" w:cs="Arial"/>
          <w:b/>
          <w:lang w:val="it-IT"/>
        </w:rPr>
      </w:pPr>
      <w:bookmarkStart w:id="23" w:name="_Toc378846481"/>
      <w:bookmarkStart w:id="24" w:name="_Toc404622425"/>
      <w:r w:rsidRPr="0081432D">
        <w:rPr>
          <w:rFonts w:ascii="Arial" w:hAnsi="Arial" w:cs="Arial"/>
          <w:b/>
          <w:lang w:val="it-IT"/>
        </w:rPr>
        <w:t>Laboratori</w:t>
      </w:r>
      <w:r w:rsidR="005D1B60">
        <w:rPr>
          <w:rFonts w:ascii="Arial" w:hAnsi="Arial" w:cs="Arial"/>
          <w:b/>
          <w:lang w:val="it-IT"/>
        </w:rPr>
        <w:t xml:space="preserve"> </w:t>
      </w:r>
      <w:r w:rsidR="008B1C2A">
        <w:rPr>
          <w:rFonts w:ascii="Arial" w:hAnsi="Arial" w:cs="Arial"/>
          <w:b/>
          <w:lang w:val="it-IT"/>
        </w:rPr>
        <w:t>-Lim</w:t>
      </w:r>
      <w:r w:rsidR="00EC54D6" w:rsidRPr="0081432D">
        <w:rPr>
          <w:rFonts w:ascii="Arial" w:hAnsi="Arial" w:cs="Arial"/>
          <w:b/>
          <w:lang w:val="it-IT"/>
        </w:rPr>
        <w:t xml:space="preserve"> </w:t>
      </w:r>
      <w:r w:rsidRPr="0081432D">
        <w:rPr>
          <w:rFonts w:ascii="Arial" w:hAnsi="Arial" w:cs="Arial"/>
          <w:b/>
          <w:lang w:val="it-IT"/>
        </w:rPr>
        <w:t>-</w:t>
      </w:r>
      <w:r w:rsidR="00EC54D6" w:rsidRPr="0081432D">
        <w:rPr>
          <w:rFonts w:ascii="Arial" w:hAnsi="Arial" w:cs="Arial"/>
          <w:b/>
          <w:lang w:val="it-IT"/>
        </w:rPr>
        <w:t xml:space="preserve"> </w:t>
      </w:r>
      <w:r w:rsidRPr="0081432D">
        <w:rPr>
          <w:rFonts w:ascii="Arial" w:hAnsi="Arial" w:cs="Arial"/>
          <w:b/>
          <w:lang w:val="it-IT"/>
        </w:rPr>
        <w:t>Biblioteca</w:t>
      </w:r>
      <w:bookmarkEnd w:id="23"/>
      <w:bookmarkEnd w:id="24"/>
    </w:p>
    <w:p w:rsidR="0081432D" w:rsidRDefault="00B136A4" w:rsidP="0081432D">
      <w:pPr>
        <w:widowControl w:val="0"/>
        <w:shd w:val="clear" w:color="auto" w:fill="E2E2E2"/>
        <w:spacing w:after="0" w:line="240" w:lineRule="atLeast"/>
        <w:ind w:right="238"/>
        <w:jc w:val="center"/>
        <w:outlineLvl w:val="0"/>
        <w:rPr>
          <w:rFonts w:ascii="Arial" w:hAnsi="Arial" w:cs="Arial"/>
          <w:b/>
          <w:lang w:val="it-IT"/>
        </w:rPr>
      </w:pPr>
      <w:bookmarkStart w:id="25" w:name="_Toc378846482"/>
      <w:bookmarkStart w:id="26" w:name="_Toc404622426"/>
      <w:r w:rsidRPr="0081432D">
        <w:rPr>
          <w:rFonts w:ascii="Arial" w:hAnsi="Arial" w:cs="Arial"/>
          <w:b/>
          <w:lang w:val="it-IT"/>
        </w:rPr>
        <w:t>Palestra attrezzata</w:t>
      </w:r>
      <w:bookmarkEnd w:id="25"/>
      <w:r w:rsidR="006669B2" w:rsidRPr="0081432D">
        <w:rPr>
          <w:rFonts w:ascii="Arial" w:hAnsi="Arial" w:cs="Arial"/>
          <w:b/>
          <w:lang w:val="it-IT"/>
        </w:rPr>
        <w:t xml:space="preserve"> -Spazi esterni verdi</w:t>
      </w:r>
      <w:bookmarkEnd w:id="26"/>
      <w:r w:rsidR="0081432D">
        <w:rPr>
          <w:rFonts w:ascii="Arial" w:hAnsi="Arial" w:cs="Arial"/>
          <w:b/>
          <w:lang w:val="it-IT"/>
        </w:rPr>
        <w:t xml:space="preserve"> </w:t>
      </w:r>
    </w:p>
    <w:p w:rsidR="00B136A4" w:rsidRPr="0081432D" w:rsidRDefault="00B136A4" w:rsidP="0081432D">
      <w:pPr>
        <w:widowControl w:val="0"/>
        <w:shd w:val="clear" w:color="auto" w:fill="E2E2E2"/>
        <w:spacing w:after="0" w:line="240" w:lineRule="atLeast"/>
        <w:ind w:right="238"/>
        <w:jc w:val="center"/>
        <w:outlineLvl w:val="0"/>
        <w:rPr>
          <w:rFonts w:ascii="Arial" w:hAnsi="Arial" w:cs="Arial"/>
          <w:b/>
          <w:lang w:val="it-IT"/>
        </w:rPr>
      </w:pPr>
      <w:bookmarkStart w:id="27" w:name="_Toc404622427"/>
      <w:r w:rsidRPr="0081432D">
        <w:rPr>
          <w:rFonts w:ascii="Arial" w:hAnsi="Arial" w:cs="Arial"/>
          <w:b/>
          <w:bCs/>
          <w:color w:val="333399"/>
          <w:lang w:val="it-IT"/>
        </w:rPr>
        <w:t>Tempo Scuola</w:t>
      </w:r>
      <w:r w:rsidRPr="0081432D">
        <w:rPr>
          <w:rFonts w:ascii="Arial" w:hAnsi="Arial" w:cs="Arial"/>
          <w:bCs/>
          <w:lang w:val="it-IT"/>
        </w:rPr>
        <w:t xml:space="preserve">: </w:t>
      </w:r>
      <w:r w:rsidRPr="00415043">
        <w:rPr>
          <w:rFonts w:ascii="Arial" w:hAnsi="Arial" w:cs="Arial"/>
          <w:bCs/>
          <w:lang w:val="it-IT"/>
        </w:rPr>
        <w:t>27h settimanali</w:t>
      </w:r>
      <w:r w:rsidRPr="0081432D">
        <w:rPr>
          <w:rFonts w:ascii="Arial" w:hAnsi="Arial" w:cs="Arial"/>
          <w:bCs/>
          <w:lang w:val="it-IT"/>
        </w:rPr>
        <w:t xml:space="preserve"> </w:t>
      </w:r>
      <w:r w:rsidR="000A797D" w:rsidRPr="0081432D">
        <w:rPr>
          <w:rFonts w:ascii="Arial" w:hAnsi="Arial" w:cs="Arial"/>
          <w:bCs/>
          <w:lang w:val="it-IT"/>
        </w:rPr>
        <w:t xml:space="preserve">su 5 gg. settimanali: </w:t>
      </w:r>
      <w:r w:rsidR="008C7D7C" w:rsidRPr="0081432D">
        <w:rPr>
          <w:rFonts w:ascii="Arial" w:hAnsi="Arial" w:cs="Arial"/>
          <w:bCs/>
          <w:lang w:val="it-IT"/>
        </w:rPr>
        <w:t>da</w:t>
      </w:r>
      <w:r w:rsidR="000A797D" w:rsidRPr="0081432D">
        <w:rPr>
          <w:rFonts w:ascii="Arial" w:hAnsi="Arial" w:cs="Arial"/>
          <w:bCs/>
          <w:lang w:val="it-IT"/>
        </w:rPr>
        <w:t xml:space="preserve"> lun.</w:t>
      </w:r>
      <w:r w:rsidR="008C7D7C" w:rsidRPr="0081432D">
        <w:rPr>
          <w:rFonts w:ascii="Arial" w:hAnsi="Arial" w:cs="Arial"/>
          <w:bCs/>
          <w:lang w:val="it-IT"/>
        </w:rPr>
        <w:t>a</w:t>
      </w:r>
      <w:r w:rsidR="00376060" w:rsidRPr="0081432D">
        <w:rPr>
          <w:rFonts w:ascii="Arial" w:hAnsi="Arial" w:cs="Arial"/>
          <w:bCs/>
          <w:lang w:val="it-IT"/>
        </w:rPr>
        <w:t xml:space="preserve"> giov.</w:t>
      </w:r>
      <w:r w:rsidR="006669B2" w:rsidRPr="0081432D">
        <w:rPr>
          <w:rFonts w:ascii="Arial" w:hAnsi="Arial" w:cs="Arial"/>
          <w:bCs/>
          <w:lang w:val="it-IT"/>
        </w:rPr>
        <w:t>8:10/13:40 ven.8:10/13:</w:t>
      </w:r>
      <w:r w:rsidR="000A797D" w:rsidRPr="0081432D">
        <w:rPr>
          <w:rFonts w:ascii="Arial" w:hAnsi="Arial" w:cs="Arial"/>
          <w:bCs/>
          <w:lang w:val="it-IT"/>
        </w:rPr>
        <w:t>10 - sabato chiuso</w:t>
      </w:r>
      <w:bookmarkEnd w:id="27"/>
    </w:p>
    <w:p w:rsidR="0081432D" w:rsidRDefault="0081432D" w:rsidP="0002495F">
      <w:pPr>
        <w:widowControl w:val="0"/>
        <w:shd w:val="clear" w:color="auto" w:fill="E2E2E2"/>
        <w:spacing w:after="0" w:line="0" w:lineRule="atLeast"/>
        <w:ind w:right="238"/>
        <w:jc w:val="center"/>
        <w:rPr>
          <w:rFonts w:ascii="Times New Roman" w:hAnsi="Times New Roman"/>
          <w:b/>
          <w:bCs/>
          <w:color w:val="333399"/>
          <w:sz w:val="22"/>
          <w:szCs w:val="22"/>
          <w:lang w:val="it-IT"/>
        </w:rPr>
      </w:pPr>
      <w:r>
        <w:rPr>
          <w:rFonts w:ascii="Times New Roman" w:hAnsi="Times New Roman"/>
          <w:b/>
          <w:bCs/>
          <w:noProof/>
          <w:color w:val="333399"/>
          <w:sz w:val="22"/>
          <w:szCs w:val="22"/>
          <w:lang w:val="it-IT" w:eastAsia="it-IT" w:bidi="ar-SA"/>
        </w:rPr>
        <w:drawing>
          <wp:anchor distT="0" distB="0" distL="114300" distR="114300" simplePos="0" relativeHeight="251612160" behindDoc="0" locked="0" layoutInCell="1" allowOverlap="1">
            <wp:simplePos x="0" y="0"/>
            <wp:positionH relativeFrom="margin">
              <wp:posOffset>228600</wp:posOffset>
            </wp:positionH>
            <wp:positionV relativeFrom="margin">
              <wp:posOffset>5543550</wp:posOffset>
            </wp:positionV>
            <wp:extent cx="953770" cy="769620"/>
            <wp:effectExtent l="57150" t="38100" r="36830" b="11430"/>
            <wp:wrapNone/>
            <wp:docPr id="12" name="Immagine 12" descr="foto varie 2009 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 varie 2009 04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53770" cy="769620"/>
                    </a:xfrm>
                    <a:prstGeom prst="rect">
                      <a:avLst/>
                    </a:prstGeom>
                    <a:noFill/>
                    <a:ln w="28575" cmpd="sng">
                      <a:solidFill>
                        <a:srgbClr val="CC99FF"/>
                      </a:solidFill>
                      <a:miter lim="800000"/>
                      <a:headEnd/>
                      <a:tailEnd/>
                    </a:ln>
                    <a:effectLst/>
                  </pic:spPr>
                </pic:pic>
              </a:graphicData>
            </a:graphic>
          </wp:anchor>
        </w:drawing>
      </w:r>
    </w:p>
    <w:p w:rsidR="00D4671C" w:rsidRPr="0081432D" w:rsidRDefault="00D4671C" w:rsidP="0002495F">
      <w:pPr>
        <w:widowControl w:val="0"/>
        <w:shd w:val="clear" w:color="auto" w:fill="E2E2E2"/>
        <w:spacing w:after="0" w:line="0" w:lineRule="atLeast"/>
        <w:ind w:right="238"/>
        <w:jc w:val="center"/>
        <w:rPr>
          <w:rFonts w:ascii="Times New Roman" w:hAnsi="Times New Roman"/>
          <w:b/>
          <w:bCs/>
          <w:color w:val="333399"/>
          <w:sz w:val="22"/>
          <w:szCs w:val="22"/>
          <w:lang w:val="it-IT"/>
        </w:rPr>
      </w:pPr>
      <w:r w:rsidRPr="0081432D">
        <w:rPr>
          <w:rFonts w:ascii="Times New Roman" w:hAnsi="Times New Roman"/>
          <w:b/>
          <w:bCs/>
          <w:color w:val="333399"/>
          <w:sz w:val="22"/>
          <w:szCs w:val="22"/>
          <w:lang w:val="it-IT"/>
        </w:rPr>
        <w:t>PLESSO “G. PAOLO II”</w:t>
      </w:r>
    </w:p>
    <w:p w:rsidR="00D4671C" w:rsidRPr="0081432D" w:rsidRDefault="00D4671C" w:rsidP="0002495F">
      <w:pPr>
        <w:widowControl w:val="0"/>
        <w:shd w:val="clear" w:color="auto" w:fill="E2E2E2"/>
        <w:spacing w:after="0" w:line="0" w:lineRule="atLeast"/>
        <w:ind w:right="238"/>
        <w:jc w:val="center"/>
        <w:outlineLvl w:val="0"/>
        <w:rPr>
          <w:rFonts w:ascii="Times New Roman" w:hAnsi="Times New Roman"/>
          <w:b/>
          <w:bCs/>
          <w:color w:val="333399"/>
          <w:sz w:val="22"/>
          <w:szCs w:val="22"/>
          <w:lang w:val="it-IT"/>
        </w:rPr>
      </w:pPr>
      <w:bookmarkStart w:id="28" w:name="_Toc378846483"/>
      <w:bookmarkStart w:id="29" w:name="_Toc404622428"/>
      <w:r w:rsidRPr="0081432D">
        <w:rPr>
          <w:rFonts w:ascii="Times New Roman" w:hAnsi="Times New Roman"/>
          <w:b/>
          <w:bCs/>
          <w:color w:val="333399"/>
          <w:sz w:val="22"/>
          <w:szCs w:val="22"/>
          <w:lang w:val="it-IT"/>
        </w:rPr>
        <w:t>SCUOLA ALFAMEDIALE</w:t>
      </w:r>
      <w:bookmarkEnd w:id="28"/>
      <w:bookmarkEnd w:id="29"/>
    </w:p>
    <w:p w:rsidR="00D4671C" w:rsidRPr="0081432D" w:rsidRDefault="00D4671C" w:rsidP="0002495F">
      <w:pPr>
        <w:widowControl w:val="0"/>
        <w:shd w:val="clear" w:color="auto" w:fill="E2E2E2"/>
        <w:spacing w:after="0" w:line="0" w:lineRule="atLeast"/>
        <w:ind w:right="238"/>
        <w:jc w:val="center"/>
        <w:outlineLvl w:val="0"/>
        <w:rPr>
          <w:rFonts w:ascii="Times New Roman" w:hAnsi="Times New Roman"/>
          <w:b/>
          <w:bCs/>
          <w:color w:val="000099"/>
          <w:sz w:val="22"/>
          <w:szCs w:val="22"/>
          <w:lang w:val="it-IT"/>
        </w:rPr>
      </w:pPr>
      <w:bookmarkStart w:id="30" w:name="_Toc378846484"/>
      <w:bookmarkStart w:id="31" w:name="_Toc404622429"/>
      <w:r w:rsidRPr="0081432D">
        <w:rPr>
          <w:rFonts w:ascii="Times New Roman" w:hAnsi="Times New Roman"/>
          <w:b/>
          <w:bCs/>
          <w:color w:val="000099"/>
          <w:sz w:val="22"/>
          <w:szCs w:val="22"/>
          <w:lang w:val="it-IT"/>
        </w:rPr>
        <w:t>(Scuola dell’Infanzia)</w:t>
      </w:r>
      <w:bookmarkEnd w:id="30"/>
      <w:bookmarkEnd w:id="31"/>
    </w:p>
    <w:p w:rsidR="0002495F" w:rsidRPr="0081432D" w:rsidRDefault="0002495F" w:rsidP="0002495F">
      <w:pPr>
        <w:widowControl w:val="0"/>
        <w:shd w:val="clear" w:color="auto" w:fill="E2E2E2"/>
        <w:spacing w:after="0" w:line="0" w:lineRule="atLeast"/>
        <w:ind w:right="238"/>
        <w:jc w:val="center"/>
        <w:outlineLvl w:val="0"/>
        <w:rPr>
          <w:rFonts w:ascii="Times New Roman" w:hAnsi="Times New Roman"/>
          <w:b/>
          <w:bCs/>
          <w:color w:val="000099"/>
          <w:sz w:val="22"/>
          <w:szCs w:val="22"/>
          <w:lang w:val="it-IT"/>
        </w:rPr>
      </w:pPr>
    </w:p>
    <w:p w:rsidR="0081432D" w:rsidRPr="0081432D" w:rsidRDefault="0081432D" w:rsidP="0081432D">
      <w:pPr>
        <w:widowControl w:val="0"/>
        <w:shd w:val="clear" w:color="auto" w:fill="E2E2E2"/>
        <w:spacing w:after="0" w:line="0" w:lineRule="atLeast"/>
        <w:ind w:right="238"/>
        <w:jc w:val="center"/>
        <w:rPr>
          <w:rFonts w:ascii="Arial" w:hAnsi="Arial" w:cs="Arial"/>
          <w:lang w:val="it-IT"/>
        </w:rPr>
      </w:pPr>
      <w:r w:rsidRPr="0081432D">
        <w:rPr>
          <w:rFonts w:ascii="Arial" w:hAnsi="Arial" w:cs="Arial"/>
          <w:lang w:val="it-IT"/>
        </w:rPr>
        <w:t>n. 4 sezioni</w:t>
      </w:r>
    </w:p>
    <w:p w:rsidR="0081432D" w:rsidRPr="0081432D" w:rsidRDefault="0081432D" w:rsidP="0081432D">
      <w:pPr>
        <w:widowControl w:val="0"/>
        <w:shd w:val="clear" w:color="auto" w:fill="E2E2E2"/>
        <w:spacing w:after="0" w:line="0" w:lineRule="atLeast"/>
        <w:ind w:right="238"/>
        <w:jc w:val="center"/>
        <w:outlineLvl w:val="0"/>
        <w:rPr>
          <w:rFonts w:ascii="Arial" w:hAnsi="Arial" w:cs="Arial"/>
          <w:b/>
          <w:lang w:val="it-IT"/>
        </w:rPr>
      </w:pPr>
      <w:bookmarkStart w:id="32" w:name="_Toc404622430"/>
      <w:r w:rsidRPr="0081432D">
        <w:rPr>
          <w:rFonts w:ascii="Arial" w:hAnsi="Arial" w:cs="Arial"/>
          <w:b/>
          <w:lang w:val="it-IT"/>
        </w:rPr>
        <w:t>Spazi interni ludici ed esterni verdi</w:t>
      </w:r>
      <w:bookmarkEnd w:id="32"/>
    </w:p>
    <w:p w:rsidR="008B1C2A" w:rsidRDefault="0081432D" w:rsidP="0081432D">
      <w:pPr>
        <w:widowControl w:val="0"/>
        <w:shd w:val="clear" w:color="auto" w:fill="E2E2E2"/>
        <w:spacing w:after="0" w:line="0" w:lineRule="atLeast"/>
        <w:ind w:right="238"/>
        <w:jc w:val="center"/>
        <w:outlineLvl w:val="0"/>
        <w:rPr>
          <w:rFonts w:ascii="Arial" w:hAnsi="Arial" w:cs="Arial"/>
          <w:b/>
          <w:lang w:val="it-IT"/>
        </w:rPr>
      </w:pPr>
      <w:bookmarkStart w:id="33" w:name="_Toc404622431"/>
      <w:r w:rsidRPr="0081432D">
        <w:rPr>
          <w:rFonts w:ascii="Arial" w:hAnsi="Arial" w:cs="Arial"/>
          <w:b/>
          <w:lang w:val="it-IT"/>
        </w:rPr>
        <w:t>Laboratori</w:t>
      </w:r>
      <w:r w:rsidR="005D1B60">
        <w:rPr>
          <w:rFonts w:ascii="Arial" w:hAnsi="Arial" w:cs="Arial"/>
          <w:b/>
          <w:lang w:val="it-IT"/>
        </w:rPr>
        <w:t xml:space="preserve"> </w:t>
      </w:r>
      <w:bookmarkStart w:id="34" w:name="_Toc404622432"/>
      <w:bookmarkEnd w:id="33"/>
    </w:p>
    <w:p w:rsidR="00A96DFD" w:rsidRPr="00196007" w:rsidRDefault="00A96DFD" w:rsidP="0081432D">
      <w:pPr>
        <w:widowControl w:val="0"/>
        <w:shd w:val="clear" w:color="auto" w:fill="E2E2E2"/>
        <w:spacing w:after="0" w:line="0" w:lineRule="atLeast"/>
        <w:ind w:right="238"/>
        <w:jc w:val="center"/>
        <w:outlineLvl w:val="0"/>
        <w:rPr>
          <w:rFonts w:ascii="Arial" w:hAnsi="Arial" w:cs="Arial"/>
          <w:b/>
          <w:lang w:val="it-IT"/>
        </w:rPr>
      </w:pPr>
      <w:r w:rsidRPr="0081432D">
        <w:rPr>
          <w:rFonts w:ascii="Arial" w:hAnsi="Arial" w:cs="Arial"/>
          <w:b/>
          <w:bCs/>
          <w:color w:val="333399"/>
          <w:lang w:val="it-IT"/>
        </w:rPr>
        <w:t>Tempo Scuola</w:t>
      </w:r>
      <w:r w:rsidRPr="0081432D">
        <w:rPr>
          <w:rFonts w:ascii="Arial" w:hAnsi="Arial" w:cs="Arial"/>
          <w:bCs/>
          <w:lang w:val="it-IT"/>
        </w:rPr>
        <w:t>:</w:t>
      </w:r>
      <w:r w:rsidR="0002495F" w:rsidRPr="0081432D">
        <w:rPr>
          <w:rFonts w:ascii="Arial" w:hAnsi="Arial" w:cs="Arial"/>
          <w:b/>
          <w:bCs/>
          <w:lang w:val="it-IT"/>
        </w:rPr>
        <w:t xml:space="preserve"> </w:t>
      </w:r>
      <w:r w:rsidRPr="0081432D">
        <w:rPr>
          <w:rFonts w:ascii="Arial" w:hAnsi="Arial" w:cs="Arial"/>
          <w:b/>
          <w:bCs/>
          <w:lang w:val="it-IT"/>
        </w:rPr>
        <w:t>Sez.</w:t>
      </w:r>
      <w:r w:rsidRPr="0081432D">
        <w:rPr>
          <w:rFonts w:ascii="Arial" w:hAnsi="Arial" w:cs="Arial"/>
          <w:bCs/>
          <w:lang w:val="it-IT"/>
        </w:rPr>
        <w:t xml:space="preserve"> con </w:t>
      </w:r>
      <w:r w:rsidRPr="0081432D">
        <w:rPr>
          <w:rFonts w:ascii="Arial" w:hAnsi="Arial" w:cs="Arial"/>
          <w:b/>
          <w:bCs/>
          <w:lang w:val="it-IT"/>
        </w:rPr>
        <w:t>servizio mensa</w:t>
      </w:r>
      <w:r w:rsidRPr="0081432D">
        <w:rPr>
          <w:rFonts w:ascii="Arial" w:hAnsi="Arial" w:cs="Arial"/>
          <w:bCs/>
          <w:lang w:val="it-IT"/>
        </w:rPr>
        <w:t xml:space="preserve"> </w:t>
      </w:r>
      <w:r w:rsidRPr="00196007">
        <w:rPr>
          <w:rFonts w:ascii="Arial" w:hAnsi="Arial" w:cs="Arial"/>
          <w:bCs/>
          <w:lang w:val="it-IT"/>
        </w:rPr>
        <w:t>40 h settimanali</w:t>
      </w:r>
      <w:r w:rsidRPr="0081432D">
        <w:rPr>
          <w:rFonts w:ascii="Arial" w:hAnsi="Arial" w:cs="Arial"/>
          <w:bCs/>
          <w:lang w:val="it-IT"/>
        </w:rPr>
        <w:t xml:space="preserve"> su 5 gg. settimanali:</w:t>
      </w:r>
      <w:r w:rsidR="00026E70" w:rsidRPr="00026E70">
        <w:rPr>
          <w:rFonts w:ascii="Arial" w:hAnsi="Arial" w:cs="Arial"/>
          <w:bCs/>
          <w:lang w:val="it-IT"/>
        </w:rPr>
        <w:t xml:space="preserve"> 8,15/16,15 </w:t>
      </w:r>
      <w:r w:rsidRPr="0081432D">
        <w:rPr>
          <w:rFonts w:ascii="Arial" w:hAnsi="Arial" w:cs="Arial"/>
          <w:bCs/>
          <w:lang w:val="it-IT"/>
        </w:rPr>
        <w:t xml:space="preserve"> - sabato chiuso. </w:t>
      </w:r>
      <w:r w:rsidRPr="0081432D">
        <w:rPr>
          <w:rFonts w:ascii="Arial" w:hAnsi="Arial" w:cs="Arial"/>
          <w:b/>
          <w:bCs/>
          <w:lang w:val="it-IT"/>
        </w:rPr>
        <w:t xml:space="preserve">Sez. senza servizio mensa </w:t>
      </w:r>
      <w:r w:rsidRPr="00196007">
        <w:rPr>
          <w:rFonts w:ascii="Arial" w:hAnsi="Arial" w:cs="Arial"/>
          <w:bCs/>
          <w:lang w:val="it-IT"/>
        </w:rPr>
        <w:t>25 h settimanali su 5 gg. settimanali:</w:t>
      </w:r>
      <w:r w:rsidR="00026E70" w:rsidRPr="00196007">
        <w:rPr>
          <w:rFonts w:ascii="Arial" w:hAnsi="Arial" w:cs="Arial"/>
          <w:bCs/>
          <w:lang w:val="it-IT"/>
        </w:rPr>
        <w:t xml:space="preserve"> 8,15/13,15 </w:t>
      </w:r>
      <w:r w:rsidRPr="00196007">
        <w:rPr>
          <w:rFonts w:ascii="Arial" w:hAnsi="Arial" w:cs="Arial"/>
          <w:bCs/>
          <w:lang w:val="it-IT"/>
        </w:rPr>
        <w:t>-</w:t>
      </w:r>
      <w:r w:rsidR="00C74C85" w:rsidRPr="00196007">
        <w:rPr>
          <w:rFonts w:ascii="Arial" w:hAnsi="Arial" w:cs="Arial"/>
          <w:bCs/>
          <w:lang w:val="it-IT"/>
        </w:rPr>
        <w:t xml:space="preserve"> </w:t>
      </w:r>
      <w:r w:rsidRPr="00196007">
        <w:rPr>
          <w:rFonts w:ascii="Arial" w:hAnsi="Arial" w:cs="Arial"/>
          <w:bCs/>
          <w:lang w:val="it-IT"/>
        </w:rPr>
        <w:t>sabato chiuso</w:t>
      </w:r>
      <w:bookmarkEnd w:id="34"/>
    </w:p>
    <w:p w:rsidR="00B136A4" w:rsidRPr="0081432D" w:rsidRDefault="00B136A4" w:rsidP="0002495F">
      <w:pPr>
        <w:widowControl w:val="0"/>
        <w:shd w:val="clear" w:color="auto" w:fill="E2E2E2"/>
        <w:spacing w:after="0" w:line="0" w:lineRule="atLeast"/>
        <w:ind w:right="238"/>
        <w:jc w:val="center"/>
        <w:rPr>
          <w:rFonts w:ascii="Times New Roman" w:hAnsi="Times New Roman"/>
          <w:bCs/>
          <w:color w:val="000099"/>
          <w:sz w:val="22"/>
          <w:szCs w:val="22"/>
          <w:lang w:val="it-IT"/>
        </w:rPr>
      </w:pPr>
      <w:r w:rsidRPr="0081432D">
        <w:rPr>
          <w:rFonts w:ascii="Times New Roman" w:hAnsi="Times New Roman"/>
          <w:b/>
          <w:bCs/>
          <w:color w:val="000099"/>
          <w:sz w:val="22"/>
          <w:szCs w:val="22"/>
          <w:lang w:val="it-IT"/>
        </w:rPr>
        <w:t>(Scuola Primaria Statale</w:t>
      </w:r>
      <w:r w:rsidRPr="0081432D">
        <w:rPr>
          <w:rFonts w:ascii="Times New Roman" w:hAnsi="Times New Roman"/>
          <w:b/>
          <w:color w:val="000099"/>
          <w:sz w:val="22"/>
          <w:szCs w:val="22"/>
          <w:lang w:val="it-IT"/>
        </w:rPr>
        <w:t>)</w:t>
      </w:r>
    </w:p>
    <w:p w:rsidR="00B136A4" w:rsidRPr="00026E70" w:rsidRDefault="00026E70" w:rsidP="0002495F">
      <w:pPr>
        <w:widowControl w:val="0"/>
        <w:shd w:val="clear" w:color="auto" w:fill="E2E2E2"/>
        <w:spacing w:after="0" w:line="0" w:lineRule="atLeast"/>
        <w:ind w:right="238"/>
        <w:jc w:val="center"/>
        <w:rPr>
          <w:rFonts w:ascii="Arial" w:hAnsi="Arial" w:cs="Arial"/>
          <w:lang w:val="it-IT"/>
        </w:rPr>
      </w:pPr>
      <w:r w:rsidRPr="00026E70">
        <w:rPr>
          <w:rFonts w:ascii="Arial" w:hAnsi="Arial" w:cs="Arial"/>
          <w:lang w:val="it-IT"/>
        </w:rPr>
        <w:t>n.6</w:t>
      </w:r>
      <w:r w:rsidR="00B136A4" w:rsidRPr="00026E70">
        <w:rPr>
          <w:rFonts w:ascii="Arial" w:hAnsi="Arial" w:cs="Arial"/>
          <w:lang w:val="it-IT"/>
        </w:rPr>
        <w:t xml:space="preserve"> classi</w:t>
      </w:r>
    </w:p>
    <w:p w:rsidR="00026E70" w:rsidRDefault="00B136A4" w:rsidP="00026E70">
      <w:pPr>
        <w:widowControl w:val="0"/>
        <w:shd w:val="clear" w:color="auto" w:fill="E2E2E2"/>
        <w:spacing w:after="0" w:line="0" w:lineRule="atLeast"/>
        <w:ind w:right="238"/>
        <w:jc w:val="center"/>
        <w:outlineLvl w:val="0"/>
        <w:rPr>
          <w:rFonts w:ascii="Arial" w:hAnsi="Arial" w:cs="Arial"/>
          <w:b/>
          <w:lang w:val="it-IT"/>
        </w:rPr>
      </w:pPr>
      <w:bookmarkStart w:id="35" w:name="_Toc378846487"/>
      <w:bookmarkStart w:id="36" w:name="_Toc404622433"/>
      <w:r w:rsidRPr="0081432D">
        <w:rPr>
          <w:rFonts w:ascii="Arial" w:hAnsi="Arial" w:cs="Arial"/>
          <w:b/>
          <w:lang w:val="it-IT"/>
        </w:rPr>
        <w:t>Spazi interni ed esterni verdi</w:t>
      </w:r>
      <w:bookmarkEnd w:id="35"/>
      <w:bookmarkEnd w:id="36"/>
      <w:r w:rsidR="00026E70">
        <w:rPr>
          <w:rFonts w:ascii="Arial" w:hAnsi="Arial" w:cs="Arial"/>
          <w:b/>
          <w:lang w:val="it-IT"/>
        </w:rPr>
        <w:t>-Lim</w:t>
      </w:r>
    </w:p>
    <w:p w:rsidR="00B136A4" w:rsidRPr="0081432D" w:rsidRDefault="00B136A4" w:rsidP="00026E70">
      <w:pPr>
        <w:widowControl w:val="0"/>
        <w:shd w:val="clear" w:color="auto" w:fill="E2E2E2"/>
        <w:spacing w:after="0" w:line="0" w:lineRule="atLeast"/>
        <w:ind w:right="238"/>
        <w:jc w:val="center"/>
        <w:outlineLvl w:val="0"/>
        <w:rPr>
          <w:rFonts w:ascii="Arial" w:hAnsi="Arial" w:cs="Arial"/>
          <w:b/>
          <w:lang w:val="it-IT"/>
        </w:rPr>
      </w:pPr>
      <w:bookmarkStart w:id="37" w:name="_Toc378846488"/>
      <w:bookmarkStart w:id="38" w:name="_Toc404622434"/>
      <w:r w:rsidRPr="0081432D">
        <w:rPr>
          <w:rFonts w:ascii="Arial" w:hAnsi="Arial" w:cs="Arial"/>
          <w:b/>
          <w:lang w:val="it-IT"/>
        </w:rPr>
        <w:t>Laboratori-Auditorium</w:t>
      </w:r>
      <w:bookmarkEnd w:id="37"/>
      <w:bookmarkEnd w:id="38"/>
    </w:p>
    <w:p w:rsidR="00C74C85" w:rsidRPr="0081432D" w:rsidRDefault="00C74C85" w:rsidP="00023FE9">
      <w:pPr>
        <w:widowControl w:val="0"/>
        <w:shd w:val="clear" w:color="auto" w:fill="E2E2E2"/>
        <w:ind w:right="238"/>
        <w:jc w:val="both"/>
        <w:rPr>
          <w:rFonts w:ascii="Arial" w:hAnsi="Arial" w:cs="Arial"/>
          <w:b/>
          <w:lang w:val="it-IT"/>
        </w:rPr>
      </w:pPr>
      <w:r w:rsidRPr="0081432D">
        <w:rPr>
          <w:rFonts w:ascii="Arial" w:hAnsi="Arial" w:cs="Arial"/>
          <w:b/>
          <w:bCs/>
          <w:color w:val="333399"/>
          <w:lang w:val="it-IT"/>
        </w:rPr>
        <w:t>Tempo Sc</w:t>
      </w:r>
      <w:r w:rsidRPr="00085E45">
        <w:rPr>
          <w:rFonts w:ascii="Arial" w:hAnsi="Arial" w:cs="Arial"/>
          <w:b/>
          <w:bCs/>
          <w:color w:val="333399"/>
          <w:lang w:val="it-IT"/>
        </w:rPr>
        <w:t>uola</w:t>
      </w:r>
      <w:r w:rsidRPr="0081432D">
        <w:rPr>
          <w:rFonts w:ascii="Arial" w:hAnsi="Arial" w:cs="Arial"/>
          <w:bCs/>
          <w:lang w:val="it-IT"/>
        </w:rPr>
        <w:t xml:space="preserve">: </w:t>
      </w:r>
      <w:r w:rsidRPr="00196007">
        <w:rPr>
          <w:rFonts w:ascii="Arial" w:hAnsi="Arial" w:cs="Arial"/>
          <w:bCs/>
          <w:lang w:val="it-IT"/>
        </w:rPr>
        <w:t>27h settimanali</w:t>
      </w:r>
      <w:r w:rsidRPr="0081432D">
        <w:rPr>
          <w:rFonts w:ascii="Arial" w:hAnsi="Arial" w:cs="Arial"/>
          <w:bCs/>
          <w:lang w:val="it-IT"/>
        </w:rPr>
        <w:t xml:space="preserve"> su 5 gg. settimanali: </w:t>
      </w:r>
      <w:r w:rsidR="008C7D7C" w:rsidRPr="0081432D">
        <w:rPr>
          <w:rFonts w:ascii="Arial" w:hAnsi="Arial" w:cs="Arial"/>
          <w:bCs/>
          <w:lang w:val="it-IT"/>
        </w:rPr>
        <w:t>da</w:t>
      </w:r>
      <w:r w:rsidRPr="0081432D">
        <w:rPr>
          <w:rFonts w:ascii="Arial" w:hAnsi="Arial" w:cs="Arial"/>
          <w:bCs/>
          <w:lang w:val="it-IT"/>
        </w:rPr>
        <w:t xml:space="preserve"> lun.</w:t>
      </w:r>
      <w:r w:rsidR="008C7D7C" w:rsidRPr="0081432D">
        <w:rPr>
          <w:rFonts w:ascii="Arial" w:hAnsi="Arial" w:cs="Arial"/>
          <w:bCs/>
          <w:lang w:val="it-IT"/>
        </w:rPr>
        <w:t>a</w:t>
      </w:r>
      <w:r w:rsidRPr="0081432D">
        <w:rPr>
          <w:rFonts w:ascii="Arial" w:hAnsi="Arial" w:cs="Arial"/>
          <w:bCs/>
          <w:lang w:val="it-IT"/>
        </w:rPr>
        <w:t xml:space="preserve"> </w:t>
      </w:r>
      <w:r w:rsidRPr="00026E70">
        <w:rPr>
          <w:rFonts w:ascii="Arial" w:hAnsi="Arial" w:cs="Arial"/>
          <w:bCs/>
          <w:lang w:val="it-IT"/>
        </w:rPr>
        <w:t>giov.8,10/13,40 ven.8,10/13,10 -</w:t>
      </w:r>
      <w:r w:rsidRPr="0081432D">
        <w:rPr>
          <w:rFonts w:ascii="Arial" w:hAnsi="Arial" w:cs="Arial"/>
          <w:bCs/>
          <w:lang w:val="it-IT"/>
        </w:rPr>
        <w:t xml:space="preserve"> sabato chiuso</w:t>
      </w:r>
    </w:p>
    <w:p w:rsidR="00B136A4" w:rsidRPr="005D1B60" w:rsidRDefault="0081432D" w:rsidP="005D1B60">
      <w:pPr>
        <w:widowControl w:val="0"/>
        <w:shd w:val="clear" w:color="auto" w:fill="E2E2E2"/>
        <w:spacing w:line="0" w:lineRule="atLeast"/>
        <w:ind w:right="238"/>
        <w:rPr>
          <w:rFonts w:ascii="Times New Roman" w:hAnsi="Times New Roman"/>
          <w:b/>
          <w:color w:val="333399"/>
          <w:sz w:val="40"/>
          <w:szCs w:val="40"/>
          <w:lang w:val="it-IT"/>
        </w:rPr>
      </w:pPr>
      <w:r>
        <w:rPr>
          <w:rFonts w:ascii="Arial" w:hAnsi="Arial" w:cs="Arial"/>
          <w:b/>
          <w:noProof/>
          <w:color w:val="000099"/>
          <w:sz w:val="40"/>
          <w:szCs w:val="40"/>
          <w:lang w:val="it-IT" w:eastAsia="it-IT" w:bidi="ar-SA"/>
        </w:rPr>
        <w:lastRenderedPageBreak/>
        <w:drawing>
          <wp:inline distT="0" distB="0" distL="0" distR="0">
            <wp:extent cx="1374808" cy="882595"/>
            <wp:effectExtent l="19050" t="0" r="0" b="0"/>
            <wp:docPr id="28"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80380" cy="886172"/>
                    </a:xfrm>
                    <a:prstGeom prst="rect">
                      <a:avLst/>
                    </a:prstGeom>
                    <a:noFill/>
                    <a:ln>
                      <a:noFill/>
                    </a:ln>
                  </pic:spPr>
                </pic:pic>
              </a:graphicData>
            </a:graphic>
          </wp:inline>
        </w:drawing>
      </w:r>
      <w:r w:rsidR="005D1B60">
        <w:rPr>
          <w:rFonts w:ascii="Times New Roman" w:hAnsi="Times New Roman"/>
          <w:b/>
          <w:color w:val="333399"/>
          <w:sz w:val="22"/>
          <w:szCs w:val="22"/>
          <w:lang w:val="it-IT"/>
        </w:rPr>
        <w:t xml:space="preserve">    </w:t>
      </w:r>
      <w:r w:rsidR="00B136A4" w:rsidRPr="0081432D">
        <w:rPr>
          <w:rFonts w:ascii="Times New Roman" w:hAnsi="Times New Roman"/>
          <w:b/>
          <w:color w:val="333399"/>
          <w:sz w:val="22"/>
          <w:szCs w:val="22"/>
          <w:lang w:val="it-IT"/>
        </w:rPr>
        <w:t>PLESSO “S. GIOVANNI BOSCO”-NAPOLA</w:t>
      </w:r>
    </w:p>
    <w:p w:rsidR="00392EBB" w:rsidRPr="0081432D" w:rsidRDefault="00B136A4" w:rsidP="0002495F">
      <w:pPr>
        <w:spacing w:after="0" w:line="0" w:lineRule="atLeast"/>
        <w:jc w:val="center"/>
        <w:rPr>
          <w:rFonts w:ascii="Times New Roman" w:hAnsi="Times New Roman"/>
          <w:b/>
          <w:bCs/>
          <w:color w:val="000099"/>
          <w:sz w:val="22"/>
          <w:szCs w:val="22"/>
          <w:lang w:val="it-IT"/>
        </w:rPr>
      </w:pPr>
      <w:r w:rsidRPr="0081432D">
        <w:rPr>
          <w:rFonts w:ascii="Times New Roman" w:hAnsi="Times New Roman"/>
          <w:b/>
          <w:bCs/>
          <w:color w:val="000099"/>
          <w:sz w:val="22"/>
          <w:szCs w:val="22"/>
          <w:lang w:val="it-IT"/>
        </w:rPr>
        <w:t>(Scuola dell’Infanzia)</w:t>
      </w:r>
    </w:p>
    <w:p w:rsidR="008B1C2A" w:rsidRPr="008B1C2A" w:rsidRDefault="008B1C2A" w:rsidP="00CD6BD4">
      <w:pPr>
        <w:spacing w:after="0" w:line="0" w:lineRule="atLeast"/>
        <w:rPr>
          <w:rFonts w:ascii="Arial" w:hAnsi="Arial" w:cs="Arial"/>
          <w:bCs/>
          <w:lang w:val="it-IT"/>
        </w:rPr>
      </w:pPr>
      <w:r w:rsidRPr="008B1C2A">
        <w:rPr>
          <w:rFonts w:ascii="Arial" w:hAnsi="Arial" w:cs="Arial"/>
          <w:b/>
          <w:bCs/>
          <w:sz w:val="32"/>
          <w:szCs w:val="32"/>
          <w:lang w:val="it-IT"/>
        </w:rPr>
        <w:t xml:space="preserve">                                           </w:t>
      </w:r>
      <w:r w:rsidR="00B136A4" w:rsidRPr="008B1C2A">
        <w:rPr>
          <w:rFonts w:ascii="Arial" w:hAnsi="Arial" w:cs="Arial"/>
          <w:bCs/>
          <w:lang w:val="it-IT"/>
        </w:rPr>
        <w:t xml:space="preserve">n.1 Sezione </w:t>
      </w:r>
    </w:p>
    <w:p w:rsidR="00B136A4" w:rsidRPr="008B1C2A" w:rsidRDefault="00B136A4" w:rsidP="008B1C2A">
      <w:pPr>
        <w:spacing w:after="0" w:line="0" w:lineRule="atLeast"/>
        <w:jc w:val="center"/>
        <w:rPr>
          <w:rFonts w:ascii="Arial" w:hAnsi="Arial" w:cs="Arial"/>
          <w:bCs/>
          <w:lang w:val="it-IT"/>
        </w:rPr>
      </w:pPr>
      <w:r w:rsidRPr="008B1C2A">
        <w:rPr>
          <w:rFonts w:ascii="Arial" w:hAnsi="Arial" w:cs="Arial"/>
          <w:b/>
          <w:lang w:val="it-IT"/>
        </w:rPr>
        <w:t>Spazi interni ludici- esterni verdi</w:t>
      </w:r>
    </w:p>
    <w:p w:rsidR="00B136A4" w:rsidRPr="008B1C2A" w:rsidRDefault="007A5DCD" w:rsidP="00023FE9">
      <w:pPr>
        <w:jc w:val="both"/>
        <w:rPr>
          <w:rFonts w:ascii="Arial" w:hAnsi="Arial" w:cs="Arial"/>
          <w:bCs/>
          <w:highlight w:val="yellow"/>
          <w:lang w:val="it-IT"/>
        </w:rPr>
      </w:pPr>
      <w:r w:rsidRPr="00085E45">
        <w:rPr>
          <w:rFonts w:ascii="Arial" w:hAnsi="Arial" w:cs="Arial"/>
          <w:b/>
          <w:bCs/>
          <w:color w:val="333399"/>
          <w:lang w:val="it-IT"/>
        </w:rPr>
        <w:t>Tempo Scuola:</w:t>
      </w:r>
      <w:r w:rsidRPr="008B1C2A">
        <w:rPr>
          <w:rFonts w:ascii="Arial" w:hAnsi="Arial" w:cs="Arial"/>
          <w:bCs/>
          <w:lang w:val="it-IT"/>
        </w:rPr>
        <w:t xml:space="preserve"> </w:t>
      </w:r>
      <w:r w:rsidRPr="00196007">
        <w:rPr>
          <w:rFonts w:ascii="Arial" w:hAnsi="Arial" w:cs="Arial"/>
          <w:bCs/>
          <w:lang w:val="it-IT"/>
        </w:rPr>
        <w:t>25 h settim</w:t>
      </w:r>
      <w:r w:rsidR="00085E45" w:rsidRPr="00196007">
        <w:rPr>
          <w:rFonts w:ascii="Arial" w:hAnsi="Arial" w:cs="Arial"/>
          <w:bCs/>
          <w:lang w:val="it-IT"/>
        </w:rPr>
        <w:t>anali</w:t>
      </w:r>
      <w:r w:rsidR="00085E45">
        <w:rPr>
          <w:rFonts w:ascii="Arial" w:hAnsi="Arial" w:cs="Arial"/>
          <w:bCs/>
          <w:lang w:val="it-IT"/>
        </w:rPr>
        <w:t xml:space="preserve"> su 5 gg. settimanali: 8,15/13,15</w:t>
      </w:r>
      <w:r w:rsidRPr="008B1C2A">
        <w:rPr>
          <w:rFonts w:ascii="Arial" w:hAnsi="Arial" w:cs="Arial"/>
          <w:bCs/>
          <w:lang w:val="it-IT"/>
        </w:rPr>
        <w:t xml:space="preserve"> - sabato chiuso</w:t>
      </w:r>
    </w:p>
    <w:p w:rsidR="00B136A4" w:rsidRPr="00B136A4" w:rsidRDefault="00B136A4" w:rsidP="00023FE9">
      <w:pPr>
        <w:shd w:val="clear" w:color="auto" w:fill="E2E2E2"/>
        <w:jc w:val="both"/>
        <w:rPr>
          <w:b/>
          <w:highlight w:val="yellow"/>
          <w:lang w:val="it-IT"/>
        </w:rPr>
      </w:pPr>
    </w:p>
    <w:p w:rsidR="002F05FB" w:rsidRDefault="00B136A4" w:rsidP="005D1B60">
      <w:pPr>
        <w:widowControl w:val="0"/>
        <w:shd w:val="clear" w:color="auto" w:fill="E2E2E2"/>
        <w:spacing w:after="0" w:line="0" w:lineRule="atLeast"/>
        <w:ind w:right="238"/>
        <w:jc w:val="center"/>
        <w:rPr>
          <w:rFonts w:ascii="Times New Roman" w:hAnsi="Times New Roman"/>
          <w:b/>
          <w:color w:val="000099"/>
          <w:sz w:val="22"/>
          <w:szCs w:val="22"/>
          <w:lang w:val="it-IT"/>
        </w:rPr>
      </w:pPr>
      <w:r w:rsidRPr="005D1B60">
        <w:rPr>
          <w:rFonts w:ascii="Times New Roman" w:hAnsi="Times New Roman"/>
          <w:b/>
          <w:bCs/>
          <w:color w:val="000099"/>
          <w:sz w:val="22"/>
          <w:szCs w:val="22"/>
          <w:lang w:val="it-IT"/>
        </w:rPr>
        <w:t>(Scuola Primaria Statale</w:t>
      </w:r>
      <w:r w:rsidRPr="005D1B60">
        <w:rPr>
          <w:rFonts w:ascii="Times New Roman" w:hAnsi="Times New Roman"/>
          <w:b/>
          <w:color w:val="000099"/>
          <w:sz w:val="22"/>
          <w:szCs w:val="22"/>
          <w:lang w:val="it-IT"/>
        </w:rPr>
        <w:t>)</w:t>
      </w:r>
    </w:p>
    <w:p w:rsidR="00CD6BD4" w:rsidRPr="005D1B60" w:rsidRDefault="00B136A4" w:rsidP="005D1B60">
      <w:pPr>
        <w:widowControl w:val="0"/>
        <w:shd w:val="clear" w:color="auto" w:fill="E2E2E2"/>
        <w:spacing w:after="0" w:line="0" w:lineRule="atLeast"/>
        <w:ind w:right="238"/>
        <w:jc w:val="center"/>
        <w:rPr>
          <w:rFonts w:ascii="Arial" w:hAnsi="Arial" w:cs="Arial"/>
          <w:color w:val="FF0000"/>
          <w:lang w:val="it-IT"/>
        </w:rPr>
      </w:pPr>
      <w:r w:rsidRPr="007A5DCD">
        <w:rPr>
          <w:rFonts w:ascii="Arial" w:hAnsi="Arial" w:cs="Arial"/>
          <w:sz w:val="32"/>
          <w:szCs w:val="32"/>
          <w:lang w:val="it-IT"/>
        </w:rPr>
        <w:t xml:space="preserve"> </w:t>
      </w:r>
      <w:r w:rsidR="002F05FB" w:rsidRPr="002F05FB">
        <w:rPr>
          <w:rFonts w:ascii="Arial" w:hAnsi="Arial" w:cs="Arial"/>
          <w:lang w:val="it-IT"/>
        </w:rPr>
        <w:t>n.3</w:t>
      </w:r>
      <w:r w:rsidRPr="002F05FB">
        <w:rPr>
          <w:rFonts w:ascii="Arial" w:hAnsi="Arial" w:cs="Arial"/>
          <w:lang w:val="it-IT"/>
        </w:rPr>
        <w:t xml:space="preserve"> classi</w:t>
      </w:r>
      <w:r w:rsidR="002F05FB">
        <w:rPr>
          <w:rFonts w:ascii="Arial" w:hAnsi="Arial" w:cs="Arial"/>
          <w:lang w:val="it-IT"/>
        </w:rPr>
        <w:t xml:space="preserve"> (2 pluriclassi)</w:t>
      </w:r>
    </w:p>
    <w:p w:rsidR="007A5DCD" w:rsidRPr="005D1B60" w:rsidRDefault="00785ACB" w:rsidP="00023FE9">
      <w:pPr>
        <w:widowControl w:val="0"/>
        <w:shd w:val="clear" w:color="auto" w:fill="E2E2E2"/>
        <w:spacing w:after="0" w:line="0" w:lineRule="atLeast"/>
        <w:ind w:right="238"/>
        <w:jc w:val="both"/>
        <w:rPr>
          <w:rFonts w:ascii="Arial" w:hAnsi="Arial" w:cs="Arial"/>
          <w:lang w:val="it-IT"/>
        </w:rPr>
      </w:pPr>
      <w:r w:rsidRPr="005D1B60">
        <w:rPr>
          <w:rFonts w:ascii="Arial" w:hAnsi="Arial" w:cs="Arial"/>
          <w:lang w:val="it-IT"/>
        </w:rPr>
        <w:t xml:space="preserve"> </w:t>
      </w:r>
      <w:r w:rsidR="007A5DCD" w:rsidRPr="005D1B60">
        <w:rPr>
          <w:rFonts w:ascii="Arial" w:hAnsi="Arial" w:cs="Arial"/>
          <w:b/>
          <w:bCs/>
          <w:color w:val="333399"/>
          <w:lang w:val="it-IT"/>
        </w:rPr>
        <w:t>Tempo Scuola</w:t>
      </w:r>
      <w:r w:rsidR="007A5DCD" w:rsidRPr="005D1B60">
        <w:rPr>
          <w:rFonts w:ascii="Arial" w:hAnsi="Arial" w:cs="Arial"/>
          <w:bCs/>
          <w:lang w:val="it-IT"/>
        </w:rPr>
        <w:t xml:space="preserve">: </w:t>
      </w:r>
      <w:r w:rsidR="007A5DCD" w:rsidRPr="00196007">
        <w:rPr>
          <w:rFonts w:ascii="Arial" w:hAnsi="Arial" w:cs="Arial"/>
          <w:bCs/>
          <w:lang w:val="it-IT"/>
        </w:rPr>
        <w:t>27h settimanali su</w:t>
      </w:r>
      <w:r w:rsidR="007A5DCD" w:rsidRPr="005D1B60">
        <w:rPr>
          <w:rFonts w:ascii="Arial" w:hAnsi="Arial" w:cs="Arial"/>
          <w:bCs/>
          <w:lang w:val="it-IT"/>
        </w:rPr>
        <w:t xml:space="preserve"> 5 gg. settimanali: dal lun.al giov</w:t>
      </w:r>
      <w:r w:rsidR="007A5DCD" w:rsidRPr="005D1B60">
        <w:rPr>
          <w:rFonts w:ascii="Arial" w:hAnsi="Arial" w:cs="Arial"/>
          <w:bCs/>
          <w:color w:val="FF0000"/>
          <w:lang w:val="it-IT"/>
        </w:rPr>
        <w:t>.</w:t>
      </w:r>
      <w:r w:rsidR="002F05FB" w:rsidRPr="002F05FB">
        <w:rPr>
          <w:rFonts w:ascii="Arial" w:hAnsi="Arial" w:cs="Arial"/>
          <w:bCs/>
          <w:lang w:val="it-IT"/>
        </w:rPr>
        <w:t xml:space="preserve"> </w:t>
      </w:r>
      <w:r w:rsidR="002F05FB" w:rsidRPr="00026E70">
        <w:rPr>
          <w:rFonts w:ascii="Arial" w:hAnsi="Arial" w:cs="Arial"/>
          <w:bCs/>
          <w:lang w:val="it-IT"/>
        </w:rPr>
        <w:t>8,10/13,4</w:t>
      </w:r>
      <w:r w:rsidR="002F05FB" w:rsidRPr="002F05FB">
        <w:rPr>
          <w:rFonts w:ascii="Arial" w:hAnsi="Arial" w:cs="Arial"/>
          <w:bCs/>
          <w:lang w:val="it-IT"/>
        </w:rPr>
        <w:t xml:space="preserve">0 </w:t>
      </w:r>
      <w:r w:rsidR="007A5DCD" w:rsidRPr="002F05FB">
        <w:rPr>
          <w:rFonts w:ascii="Arial" w:hAnsi="Arial" w:cs="Arial"/>
          <w:bCs/>
          <w:lang w:val="it-IT"/>
        </w:rPr>
        <w:t xml:space="preserve"> ven.8,10/13,10</w:t>
      </w:r>
      <w:r w:rsidR="007A5DCD" w:rsidRPr="005D1B60">
        <w:rPr>
          <w:rFonts w:ascii="Arial" w:hAnsi="Arial" w:cs="Arial"/>
          <w:bCs/>
          <w:lang w:val="it-IT"/>
        </w:rPr>
        <w:t xml:space="preserve"> - sabato chiuso</w:t>
      </w:r>
    </w:p>
    <w:p w:rsidR="002F05FB" w:rsidRDefault="002F05FB" w:rsidP="00023FE9">
      <w:pPr>
        <w:spacing w:line="276" w:lineRule="auto"/>
        <w:jc w:val="both"/>
        <w:rPr>
          <w:rFonts w:ascii="Arial" w:hAnsi="Arial" w:cs="Arial"/>
          <w:kern w:val="2"/>
          <w:sz w:val="24"/>
          <w:szCs w:val="24"/>
          <w:lang w:val="it-IT"/>
        </w:rPr>
      </w:pPr>
    </w:p>
    <w:p w:rsidR="0081432D" w:rsidRPr="005D1B60" w:rsidRDefault="005D1B60" w:rsidP="005D1B60">
      <w:pPr>
        <w:spacing w:after="0" w:line="276" w:lineRule="auto"/>
        <w:outlineLvl w:val="0"/>
        <w:rPr>
          <w:rFonts w:ascii="Times New Roman" w:hAnsi="Times New Roman"/>
          <w:b/>
          <w:color w:val="000099"/>
          <w:sz w:val="22"/>
          <w:szCs w:val="22"/>
          <w:lang w:val="it-IT"/>
        </w:rPr>
      </w:pPr>
      <w:r>
        <w:rPr>
          <w:rFonts w:ascii="Arial" w:hAnsi="Arial" w:cs="Arial"/>
          <w:b/>
          <w:noProof/>
          <w:color w:val="000099"/>
          <w:sz w:val="28"/>
          <w:szCs w:val="28"/>
          <w:lang w:val="it-IT" w:eastAsia="it-IT" w:bidi="ar-SA"/>
        </w:rPr>
        <w:drawing>
          <wp:inline distT="0" distB="0" distL="0" distR="0">
            <wp:extent cx="1277013" cy="817328"/>
            <wp:effectExtent l="19050" t="0" r="0" b="0"/>
            <wp:docPr id="39"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279337" cy="818815"/>
                    </a:xfrm>
                    <a:prstGeom prst="rect">
                      <a:avLst/>
                    </a:prstGeom>
                  </pic:spPr>
                </pic:pic>
              </a:graphicData>
            </a:graphic>
          </wp:inline>
        </w:drawing>
      </w:r>
      <w:r>
        <w:rPr>
          <w:rFonts w:ascii="Times New Roman" w:hAnsi="Times New Roman"/>
          <w:b/>
          <w:color w:val="000099"/>
          <w:sz w:val="22"/>
          <w:szCs w:val="22"/>
          <w:lang w:val="it-IT"/>
        </w:rPr>
        <w:t xml:space="preserve">                      </w:t>
      </w:r>
      <w:bookmarkStart w:id="39" w:name="_Toc404622435"/>
      <w:r w:rsidR="00CD456C">
        <w:rPr>
          <w:rFonts w:ascii="Times New Roman" w:hAnsi="Times New Roman"/>
          <w:b/>
          <w:color w:val="000099"/>
          <w:sz w:val="22"/>
          <w:szCs w:val="22"/>
          <w:lang w:val="it-IT"/>
        </w:rPr>
        <w:t xml:space="preserve"> </w:t>
      </w:r>
      <w:r w:rsidR="0081432D" w:rsidRPr="005D1B60">
        <w:rPr>
          <w:rFonts w:ascii="Times New Roman" w:hAnsi="Times New Roman"/>
          <w:b/>
          <w:color w:val="000099"/>
          <w:sz w:val="22"/>
          <w:szCs w:val="22"/>
          <w:lang w:val="it-IT"/>
        </w:rPr>
        <w:t>CENTRO IDA – CTP</w:t>
      </w:r>
      <w:bookmarkEnd w:id="39"/>
    </w:p>
    <w:p w:rsidR="0081432D" w:rsidRPr="005D1B60" w:rsidRDefault="0081432D" w:rsidP="005D1B60">
      <w:pPr>
        <w:spacing w:after="0" w:line="276" w:lineRule="auto"/>
        <w:jc w:val="center"/>
        <w:outlineLvl w:val="0"/>
        <w:rPr>
          <w:rFonts w:ascii="Times New Roman" w:hAnsi="Times New Roman"/>
          <w:b/>
          <w:color w:val="000099"/>
          <w:sz w:val="22"/>
          <w:szCs w:val="22"/>
          <w:lang w:val="it-IT"/>
        </w:rPr>
      </w:pPr>
      <w:bookmarkStart w:id="40" w:name="_Toc404622436"/>
      <w:r w:rsidRPr="005D1B60">
        <w:rPr>
          <w:rFonts w:ascii="Times New Roman" w:hAnsi="Times New Roman"/>
          <w:b/>
          <w:color w:val="000099"/>
          <w:sz w:val="22"/>
          <w:szCs w:val="22"/>
          <w:lang w:val="it-IT"/>
        </w:rPr>
        <w:t>(Centro territoriale permanente per l’educazione degli adulti )</w:t>
      </w:r>
      <w:bookmarkEnd w:id="40"/>
    </w:p>
    <w:p w:rsidR="002F05FB" w:rsidRPr="007150BF" w:rsidRDefault="00196007" w:rsidP="002F05FB">
      <w:pPr>
        <w:spacing w:line="276" w:lineRule="auto"/>
        <w:rPr>
          <w:rFonts w:ascii="Arial" w:hAnsi="Arial" w:cs="Arial"/>
          <w:b/>
          <w:sz w:val="24"/>
          <w:szCs w:val="24"/>
          <w:lang w:val="it-IT"/>
        </w:rPr>
      </w:pPr>
      <w:r w:rsidRPr="005D1B60">
        <w:rPr>
          <w:rFonts w:ascii="Arial" w:hAnsi="Arial" w:cs="Arial"/>
          <w:b/>
          <w:bCs/>
          <w:color w:val="333399"/>
          <w:lang w:val="it-IT"/>
        </w:rPr>
        <w:t>Tempo Scuola</w:t>
      </w:r>
      <w:r>
        <w:rPr>
          <w:rFonts w:ascii="Arial" w:hAnsi="Arial" w:cs="Arial"/>
          <w:b/>
          <w:kern w:val="2"/>
          <w:lang w:val="it-IT"/>
        </w:rPr>
        <w:t xml:space="preserve">: </w:t>
      </w:r>
      <w:r w:rsidR="0036195C">
        <w:rPr>
          <w:rFonts w:ascii="Arial" w:hAnsi="Arial" w:cs="Arial"/>
          <w:b/>
          <w:kern w:val="2"/>
          <w:lang w:val="it-IT"/>
        </w:rPr>
        <w:t>dalle 15</w:t>
      </w:r>
      <w:r w:rsidR="002F05FB" w:rsidRPr="007150BF">
        <w:rPr>
          <w:rFonts w:ascii="Arial" w:hAnsi="Arial" w:cs="Arial"/>
          <w:b/>
          <w:kern w:val="2"/>
          <w:lang w:val="it-IT"/>
        </w:rPr>
        <w:t>,00 alle 20,00 dal Lunedì al Venerdì</w:t>
      </w:r>
    </w:p>
    <w:p w:rsidR="002F05FB" w:rsidRPr="002F05FB" w:rsidRDefault="00FD0694" w:rsidP="002F05FB">
      <w:pPr>
        <w:spacing w:after="0" w:line="240" w:lineRule="atLeast"/>
        <w:jc w:val="center"/>
        <w:rPr>
          <w:rFonts w:ascii="Arial" w:hAnsi="Arial" w:cs="Arial"/>
          <w:b/>
          <w:color w:val="002060"/>
          <w:sz w:val="24"/>
          <w:szCs w:val="24"/>
          <w:lang w:val="it-IT"/>
        </w:rPr>
      </w:pPr>
      <w:r w:rsidRPr="005D1B60">
        <w:rPr>
          <w:rFonts w:ascii="Times New Roman" w:hAnsi="Times New Roman"/>
          <w:b/>
          <w:color w:val="000099"/>
          <w:sz w:val="22"/>
          <w:szCs w:val="22"/>
          <w:lang w:val="it-IT"/>
        </w:rPr>
        <w:t>CASA CIRCONDARIALE</w:t>
      </w:r>
      <w:r w:rsidR="00321472" w:rsidRPr="001D3674">
        <w:rPr>
          <w:rFonts w:ascii="Times New Roman" w:hAnsi="Times New Roman"/>
          <w:color w:val="000066"/>
          <w:lang w:val="it-IT"/>
        </w:rPr>
        <w:t xml:space="preserve">      </w:t>
      </w:r>
    </w:p>
    <w:p w:rsidR="00B136A4" w:rsidRPr="002F05FB" w:rsidRDefault="00196007" w:rsidP="002F05FB">
      <w:pPr>
        <w:spacing w:after="0" w:line="240" w:lineRule="atLeast"/>
        <w:jc w:val="both"/>
        <w:rPr>
          <w:rFonts w:ascii="Arial" w:hAnsi="Arial" w:cs="Arial"/>
          <w:b/>
          <w:lang w:val="it-IT"/>
        </w:rPr>
      </w:pPr>
      <w:r w:rsidRPr="005D1B60">
        <w:rPr>
          <w:rFonts w:ascii="Arial" w:hAnsi="Arial" w:cs="Arial"/>
          <w:b/>
          <w:bCs/>
          <w:color w:val="333399"/>
          <w:lang w:val="it-IT"/>
        </w:rPr>
        <w:t>Tempo Scuola</w:t>
      </w:r>
      <w:r>
        <w:rPr>
          <w:rFonts w:ascii="Arial" w:hAnsi="Arial" w:cs="Arial"/>
          <w:b/>
          <w:bCs/>
          <w:color w:val="333399"/>
          <w:lang w:val="it-IT"/>
        </w:rPr>
        <w:t>:</w:t>
      </w:r>
      <w:r w:rsidRPr="002F05FB">
        <w:rPr>
          <w:rFonts w:ascii="Arial" w:hAnsi="Arial" w:cs="Arial"/>
          <w:b/>
          <w:lang w:val="it-IT"/>
        </w:rPr>
        <w:t xml:space="preserve"> </w:t>
      </w:r>
      <w:r w:rsidR="0036195C">
        <w:rPr>
          <w:rFonts w:ascii="Arial" w:hAnsi="Arial" w:cs="Arial"/>
          <w:b/>
          <w:lang w:val="it-IT"/>
        </w:rPr>
        <w:t>dalle 8,00 alle 13,0</w:t>
      </w:r>
      <w:r w:rsidR="00FD0694" w:rsidRPr="002F05FB">
        <w:rPr>
          <w:rFonts w:ascii="Arial" w:hAnsi="Arial" w:cs="Arial"/>
          <w:b/>
          <w:lang w:val="it-IT"/>
        </w:rPr>
        <w:t xml:space="preserve">0 </w:t>
      </w:r>
      <w:r w:rsidR="00FD0694" w:rsidRPr="002F05FB">
        <w:rPr>
          <w:rFonts w:ascii="Arial" w:hAnsi="Arial" w:cs="Arial"/>
          <w:b/>
          <w:kern w:val="2"/>
          <w:lang w:val="it-IT"/>
        </w:rPr>
        <w:t>dal Lunedì al Venerdì</w:t>
      </w:r>
    </w:p>
    <w:p w:rsidR="001D3674" w:rsidRDefault="001D3674" w:rsidP="00023FE9">
      <w:pPr>
        <w:shd w:val="clear" w:color="auto" w:fill="E2E2E2"/>
        <w:jc w:val="both"/>
        <w:rPr>
          <w:rFonts w:ascii="Arial" w:hAnsi="Arial" w:cs="Arial"/>
          <w:b/>
          <w:color w:val="000099"/>
          <w:sz w:val="28"/>
          <w:szCs w:val="28"/>
          <w:lang w:val="it-IT"/>
        </w:rPr>
      </w:pPr>
      <w:r>
        <w:rPr>
          <w:rFonts w:ascii="Arial" w:hAnsi="Arial" w:cs="Arial"/>
          <w:b/>
          <w:color w:val="000099"/>
          <w:sz w:val="28"/>
          <w:szCs w:val="28"/>
          <w:lang w:val="it-IT"/>
        </w:rPr>
        <w:t xml:space="preserve">  </w:t>
      </w:r>
    </w:p>
    <w:p w:rsidR="001D3674" w:rsidRDefault="001D3674" w:rsidP="00D37B58">
      <w:pPr>
        <w:shd w:val="clear" w:color="auto" w:fill="E2E2E2"/>
        <w:jc w:val="center"/>
        <w:rPr>
          <w:rFonts w:ascii="Arial" w:hAnsi="Arial" w:cs="Arial"/>
          <w:b/>
          <w:color w:val="000099"/>
          <w:sz w:val="28"/>
          <w:szCs w:val="28"/>
          <w:lang w:val="it-IT"/>
        </w:rPr>
      </w:pPr>
    </w:p>
    <w:p w:rsidR="00AF783E" w:rsidRPr="008A7502" w:rsidRDefault="00AF783E" w:rsidP="00D37B58">
      <w:pPr>
        <w:shd w:val="clear" w:color="auto" w:fill="E2E2E2"/>
        <w:jc w:val="center"/>
        <w:rPr>
          <w:rFonts w:ascii="Times New Roman" w:hAnsi="Times New Roman"/>
          <w:b/>
          <w:bCs/>
          <w:color w:val="3333CC"/>
          <w:sz w:val="36"/>
          <w:szCs w:val="36"/>
          <w:lang w:val="it-IT"/>
        </w:rPr>
      </w:pPr>
      <w:r w:rsidRPr="008A7502">
        <w:rPr>
          <w:rFonts w:ascii="Times New Roman" w:hAnsi="Times New Roman"/>
          <w:b/>
          <w:bCs/>
          <w:color w:val="3333CC"/>
          <w:sz w:val="36"/>
          <w:szCs w:val="36"/>
          <w:lang w:val="it-IT"/>
        </w:rPr>
        <w:t>“Il tempo per leggere,</w:t>
      </w:r>
    </w:p>
    <w:p w:rsidR="00AF783E" w:rsidRPr="008A7502" w:rsidRDefault="00AF783E" w:rsidP="00D37B58">
      <w:pPr>
        <w:shd w:val="clear" w:color="auto" w:fill="E2E2E2"/>
        <w:jc w:val="center"/>
        <w:rPr>
          <w:rFonts w:ascii="Times New Roman" w:hAnsi="Times New Roman"/>
          <w:b/>
          <w:bCs/>
          <w:color w:val="3333CC"/>
          <w:sz w:val="36"/>
          <w:szCs w:val="36"/>
          <w:lang w:val="it-IT"/>
        </w:rPr>
      </w:pPr>
      <w:r w:rsidRPr="008A7502">
        <w:rPr>
          <w:rFonts w:ascii="Times New Roman" w:hAnsi="Times New Roman"/>
          <w:b/>
          <w:bCs/>
          <w:color w:val="3333CC"/>
          <w:sz w:val="36"/>
          <w:szCs w:val="36"/>
          <w:lang w:val="it-IT"/>
        </w:rPr>
        <w:t>come il tempo per amare,</w:t>
      </w:r>
    </w:p>
    <w:p w:rsidR="00D37B58" w:rsidRPr="008A7502" w:rsidRDefault="00AF783E" w:rsidP="00D37B58">
      <w:pPr>
        <w:shd w:val="clear" w:color="auto" w:fill="E2E2E2"/>
        <w:jc w:val="center"/>
        <w:rPr>
          <w:rFonts w:ascii="Times New Roman" w:hAnsi="Times New Roman"/>
          <w:b/>
          <w:bCs/>
          <w:color w:val="3333CC"/>
          <w:sz w:val="36"/>
          <w:szCs w:val="36"/>
          <w:lang w:val="it-IT"/>
        </w:rPr>
      </w:pPr>
      <w:r w:rsidRPr="008A7502">
        <w:rPr>
          <w:rFonts w:ascii="Times New Roman" w:hAnsi="Times New Roman"/>
          <w:b/>
          <w:bCs/>
          <w:color w:val="3333CC"/>
          <w:sz w:val="36"/>
          <w:szCs w:val="36"/>
          <w:lang w:val="it-IT"/>
        </w:rPr>
        <w:t xml:space="preserve">dilata il tempo per </w:t>
      </w:r>
      <w:r w:rsidR="00D37B58" w:rsidRPr="008A7502">
        <w:rPr>
          <w:rFonts w:ascii="Times New Roman" w:hAnsi="Times New Roman"/>
          <w:b/>
          <w:bCs/>
          <w:color w:val="3333CC"/>
          <w:sz w:val="36"/>
          <w:szCs w:val="36"/>
          <w:lang w:val="it-IT"/>
        </w:rPr>
        <w:t>vivere”</w:t>
      </w:r>
    </w:p>
    <w:p w:rsidR="004B38D0" w:rsidRPr="008A7502" w:rsidRDefault="00AF783E" w:rsidP="00D37B58">
      <w:pPr>
        <w:shd w:val="clear" w:color="auto" w:fill="E2E2E2"/>
        <w:jc w:val="center"/>
        <w:rPr>
          <w:rFonts w:ascii="Times New Roman" w:hAnsi="Times New Roman"/>
          <w:b/>
          <w:bCs/>
          <w:color w:val="002060"/>
          <w:sz w:val="36"/>
          <w:szCs w:val="36"/>
          <w:lang w:val="it-IT"/>
        </w:rPr>
      </w:pPr>
      <w:r w:rsidRPr="008A7502">
        <w:rPr>
          <w:rFonts w:ascii="Times New Roman" w:hAnsi="Times New Roman"/>
          <w:b/>
          <w:bCs/>
          <w:color w:val="002060"/>
          <w:sz w:val="36"/>
          <w:szCs w:val="36"/>
          <w:lang w:val="it-IT"/>
        </w:rPr>
        <w:t>D. Pennac</w:t>
      </w:r>
      <w:bookmarkStart w:id="41" w:name="_Toc404622419"/>
      <w:bookmarkStart w:id="42" w:name="_Toc404622437"/>
    </w:p>
    <w:bookmarkEnd w:id="41"/>
    <w:bookmarkEnd w:id="42"/>
    <w:p w:rsidR="00D37B58" w:rsidRDefault="00D37B58" w:rsidP="00D37B58">
      <w:pPr>
        <w:shd w:val="clear" w:color="auto" w:fill="E2E2E2"/>
        <w:jc w:val="center"/>
        <w:outlineLvl w:val="0"/>
        <w:rPr>
          <w:rFonts w:ascii="Arial" w:hAnsi="Arial" w:cs="Arial"/>
          <w:b/>
          <w:color w:val="000099"/>
          <w:sz w:val="32"/>
          <w:szCs w:val="32"/>
          <w:lang w:val="it-IT"/>
        </w:rPr>
      </w:pPr>
    </w:p>
    <w:p w:rsidR="004C564D" w:rsidRPr="00A75C73" w:rsidRDefault="004B2E57" w:rsidP="008B7F45">
      <w:pPr>
        <w:shd w:val="clear" w:color="auto" w:fill="E2E2E2"/>
        <w:jc w:val="center"/>
        <w:outlineLvl w:val="0"/>
        <w:rPr>
          <w:rStyle w:val="Enfasidelicata"/>
          <w:rFonts w:ascii="Times New Roman" w:hAnsi="Times New Roman" w:cs="Times New Roman"/>
          <w:b/>
          <w:sz w:val="48"/>
          <w:szCs w:val="48"/>
          <w:lang w:val="it-IT"/>
        </w:rPr>
      </w:pPr>
      <w:r w:rsidRPr="008B7F45">
        <w:rPr>
          <w:rFonts w:ascii="Times New Roman" w:hAnsi="Times New Roman"/>
          <w:b/>
          <w:caps/>
          <w:noProof/>
          <w:color w:val="000099"/>
          <w:sz w:val="48"/>
          <w:szCs w:val="48"/>
          <w:lang w:val="it-IT" w:eastAsia="it-IT" w:bidi="ar-SA"/>
        </w:rPr>
        <w:lastRenderedPageBreak/>
        <w:drawing>
          <wp:anchor distT="0" distB="0" distL="114300" distR="114300" simplePos="0" relativeHeight="251634688" behindDoc="0" locked="0" layoutInCell="1" allowOverlap="1">
            <wp:simplePos x="0" y="0"/>
            <wp:positionH relativeFrom="column">
              <wp:posOffset>-543560</wp:posOffset>
            </wp:positionH>
            <wp:positionV relativeFrom="paragraph">
              <wp:posOffset>409575</wp:posOffset>
            </wp:positionV>
            <wp:extent cx="3590925" cy="1162050"/>
            <wp:effectExtent l="19050" t="0" r="0" b="0"/>
            <wp:wrapThrough wrapText="bothSides">
              <wp:wrapPolygon edited="0">
                <wp:start x="7219" y="0"/>
                <wp:lineTo x="4469" y="1062"/>
                <wp:lineTo x="917" y="4249"/>
                <wp:lineTo x="917" y="5666"/>
                <wp:lineTo x="0" y="7436"/>
                <wp:lineTo x="-115" y="13810"/>
                <wp:lineTo x="802" y="16997"/>
                <wp:lineTo x="1604" y="18059"/>
                <wp:lineTo x="5844" y="21246"/>
                <wp:lineTo x="6990" y="21246"/>
                <wp:lineTo x="14553" y="21246"/>
                <wp:lineTo x="15813" y="21246"/>
                <wp:lineTo x="19938" y="18059"/>
                <wp:lineTo x="20511" y="16997"/>
                <wp:lineTo x="21428" y="13456"/>
                <wp:lineTo x="21428" y="8852"/>
                <wp:lineTo x="21199" y="6728"/>
                <wp:lineTo x="20626" y="5666"/>
                <wp:lineTo x="20741" y="4249"/>
                <wp:lineTo x="17074" y="1062"/>
                <wp:lineTo x="14324" y="0"/>
                <wp:lineTo x="7219" y="0"/>
              </wp:wrapPolygon>
            </wp:wrapThrough>
            <wp:docPr id="60" name="Immagine 20" descr="F:\power point sec pof\20140213_094438.jpg"/>
            <wp:cNvGraphicFramePr/>
            <a:graphic xmlns:a="http://schemas.openxmlformats.org/drawingml/2006/main">
              <a:graphicData uri="http://schemas.openxmlformats.org/drawingml/2006/picture">
                <pic:pic xmlns:pic="http://schemas.openxmlformats.org/drawingml/2006/picture">
                  <pic:nvPicPr>
                    <pic:cNvPr id="1027" name="Picture 3" descr="F:\power point sec pof\20140213_094438.jpg"/>
                    <pic:cNvPicPr>
                      <a:picLocks noChangeAspect="1" noChangeArrowheads="1"/>
                    </pic:cNvPicPr>
                  </pic:nvPicPr>
                  <pic:blipFill>
                    <a:blip r:embed="rId55" cstate="print">
                      <a:extLst>
                        <a:ext uri="{28A0092B-C50C-407E-A947-70E740481C1C}">
                          <a14:useLocalDpi xmlns:a14="http://schemas.microsoft.com/office/drawing/2010/main" val="0"/>
                        </a:ext>
                      </a:extLst>
                    </a:blip>
                    <a:srcRect l="39742" t="19430" r="-2380" b="56532"/>
                    <a:stretch>
                      <a:fillRect/>
                    </a:stretch>
                  </pic:blipFill>
                  <pic:spPr bwMode="auto">
                    <a:xfrm>
                      <a:off x="0" y="0"/>
                      <a:ext cx="3590925" cy="1162050"/>
                    </a:xfrm>
                    <a:prstGeom prst="dodecagon">
                      <a:avLst/>
                    </a:prstGeom>
                    <a:noFill/>
                    <a:extLst>
                      <a:ext uri="{909E8E84-426E-40DD-AFC4-6F175D3DCCD1}">
                        <a14:hiddenFill xmlns:a14="http://schemas.microsoft.com/office/drawing/2010/main">
                          <a:solidFill>
                            <a:srgbClr val="FFFFFF"/>
                          </a:solidFill>
                        </a14:hiddenFill>
                      </a:ext>
                    </a:extLst>
                  </pic:spPr>
                </pic:pic>
              </a:graphicData>
            </a:graphic>
          </wp:anchor>
        </w:drawing>
      </w:r>
      <w:r w:rsidR="008B7F45" w:rsidRPr="00A75C73">
        <w:rPr>
          <w:rStyle w:val="Enfasidelicata"/>
          <w:rFonts w:ascii="Times New Roman" w:hAnsi="Times New Roman" w:cs="Times New Roman"/>
          <w:b/>
          <w:sz w:val="48"/>
          <w:szCs w:val="48"/>
          <w:lang w:val="it-IT"/>
        </w:rPr>
        <w:t>RISORSE STRUTTURALI</w:t>
      </w:r>
    </w:p>
    <w:p w:rsidR="004B2E57" w:rsidRDefault="004B2E57" w:rsidP="004B2E57">
      <w:pPr>
        <w:shd w:val="clear" w:color="auto" w:fill="E2E2E2"/>
        <w:spacing w:after="0" w:line="80" w:lineRule="atLeast"/>
        <w:jc w:val="center"/>
        <w:outlineLvl w:val="0"/>
        <w:rPr>
          <w:rFonts w:ascii="Arial" w:hAnsi="Arial" w:cs="Arial"/>
          <w:b/>
          <w:i w:val="0"/>
          <w:color w:val="002060"/>
          <w:sz w:val="32"/>
          <w:szCs w:val="32"/>
          <w:lang w:val="it-IT"/>
        </w:rPr>
      </w:pPr>
    </w:p>
    <w:p w:rsidR="00D37B58" w:rsidRPr="005E02CF" w:rsidRDefault="00D37B58" w:rsidP="004B2E57">
      <w:pPr>
        <w:shd w:val="clear" w:color="auto" w:fill="E2E2E2"/>
        <w:spacing w:after="0" w:line="80" w:lineRule="atLeast"/>
        <w:jc w:val="center"/>
        <w:outlineLvl w:val="0"/>
        <w:rPr>
          <w:rFonts w:ascii="Arial" w:hAnsi="Arial" w:cs="Arial"/>
          <w:i w:val="0"/>
          <w:color w:val="000000"/>
          <w:sz w:val="44"/>
          <w:szCs w:val="44"/>
          <w:lang w:val="it-IT"/>
        </w:rPr>
      </w:pPr>
      <w:r w:rsidRPr="005E02CF">
        <w:rPr>
          <w:rFonts w:ascii="Arial" w:hAnsi="Arial" w:cs="Arial"/>
          <w:b/>
          <w:i w:val="0"/>
          <w:color w:val="002060"/>
          <w:sz w:val="44"/>
          <w:szCs w:val="44"/>
          <w:lang w:val="it-IT"/>
        </w:rPr>
        <w:t>BIBLIOTECA SCOLASTICA</w:t>
      </w:r>
    </w:p>
    <w:p w:rsidR="00C750C4" w:rsidRDefault="00C750C4" w:rsidP="004B2E57">
      <w:pPr>
        <w:shd w:val="clear" w:color="auto" w:fill="E2E2E2"/>
        <w:spacing w:after="0" w:line="80" w:lineRule="atLeast"/>
        <w:jc w:val="both"/>
        <w:rPr>
          <w:rFonts w:ascii="Arial" w:hAnsi="Arial" w:cs="Arial"/>
          <w:i w:val="0"/>
          <w:color w:val="000000"/>
          <w:sz w:val="24"/>
          <w:szCs w:val="24"/>
          <w:lang w:val="it-IT"/>
        </w:rPr>
      </w:pPr>
    </w:p>
    <w:p w:rsidR="00D37B58" w:rsidRPr="004B2E57" w:rsidRDefault="00D37B58" w:rsidP="004B2E57">
      <w:pPr>
        <w:shd w:val="clear" w:color="auto" w:fill="E2E2E2"/>
        <w:spacing w:after="0" w:line="80" w:lineRule="atLeast"/>
        <w:jc w:val="both"/>
        <w:rPr>
          <w:rFonts w:ascii="Arial" w:hAnsi="Arial" w:cs="Arial"/>
          <w:i w:val="0"/>
          <w:color w:val="000000"/>
          <w:sz w:val="24"/>
          <w:szCs w:val="24"/>
          <w:lang w:val="it-IT"/>
        </w:rPr>
      </w:pPr>
      <w:r w:rsidRPr="004B2E57">
        <w:rPr>
          <w:rFonts w:ascii="Arial" w:hAnsi="Arial" w:cs="Arial"/>
          <w:i w:val="0"/>
          <w:color w:val="000000"/>
          <w:sz w:val="24"/>
          <w:szCs w:val="24"/>
          <w:lang w:val="it-IT"/>
        </w:rPr>
        <w:t>La scuola è titolare di un servizio di biblioteca aperto al territorio e dunque offre a  chiunque lo desideri l’opportunità di utilizzo, con la guida di un Docente appositamente assegnato al servizio, Prof.ssa Giurlanda.</w:t>
      </w:r>
    </w:p>
    <w:p w:rsidR="00D37B58" w:rsidRPr="004B2E57" w:rsidRDefault="00D37B58" w:rsidP="004B2E57">
      <w:pPr>
        <w:shd w:val="clear" w:color="auto" w:fill="E2E2E2"/>
        <w:spacing w:after="120" w:line="160" w:lineRule="atLeast"/>
        <w:jc w:val="both"/>
        <w:rPr>
          <w:rFonts w:ascii="Arial" w:hAnsi="Arial" w:cs="Arial"/>
          <w:bCs/>
          <w:i w:val="0"/>
          <w:color w:val="000000"/>
          <w:sz w:val="24"/>
          <w:szCs w:val="24"/>
          <w:lang w:val="it-IT"/>
        </w:rPr>
      </w:pPr>
      <w:r w:rsidRPr="004B2E57">
        <w:rPr>
          <w:rFonts w:ascii="Arial" w:hAnsi="Arial" w:cs="Arial"/>
          <w:i w:val="0"/>
          <w:color w:val="000000"/>
          <w:sz w:val="24"/>
          <w:szCs w:val="24"/>
          <w:lang w:val="it-IT"/>
        </w:rPr>
        <w:t xml:space="preserve">La biblioteca/videoteca, di cui la scuola è fornita, rappresenta un importante servizio che viene offerto a tutti coloro che amano leggere e fare ricerche, e che desiderino utitlizzarla. Esiste una ricca sezione dedicata agli Alunni cui ciascuno  può accedere  prendendo in prestito i libri più graditi. </w:t>
      </w:r>
      <w:r w:rsidRPr="004B2E57">
        <w:rPr>
          <w:rFonts w:ascii="Arial" w:hAnsi="Arial" w:cs="Arial"/>
          <w:bCs/>
          <w:i w:val="0"/>
          <w:color w:val="000000"/>
          <w:sz w:val="24"/>
          <w:szCs w:val="24"/>
          <w:lang w:val="it-IT"/>
        </w:rPr>
        <w:t>Ogni anno scolastico vengono organizzate attività di lettura libera nell’apposita auletta e un concorso denominato Amico Libro. Gli allievi hanno l’opportunità di partecipare a visite guidate presso librerie e biblioteche del territorio.</w:t>
      </w:r>
    </w:p>
    <w:p w:rsidR="00C750C4" w:rsidRPr="00480A80" w:rsidRDefault="00C750C4" w:rsidP="00D37B58">
      <w:pPr>
        <w:shd w:val="clear" w:color="auto" w:fill="E2E2E2"/>
        <w:jc w:val="both"/>
        <w:rPr>
          <w:rFonts w:ascii="Arial" w:hAnsi="Arial" w:cs="Arial"/>
          <w:b/>
          <w:i w:val="0"/>
          <w:color w:val="333399"/>
          <w:sz w:val="22"/>
          <w:szCs w:val="22"/>
          <w:lang w:val="it-IT"/>
        </w:rPr>
      </w:pPr>
    </w:p>
    <w:p w:rsidR="00D37B58" w:rsidRDefault="00D37B58" w:rsidP="00D37B58">
      <w:pPr>
        <w:shd w:val="clear" w:color="auto" w:fill="E2E2E2"/>
        <w:jc w:val="both"/>
        <w:rPr>
          <w:rFonts w:ascii="Arial" w:hAnsi="Arial" w:cs="Arial"/>
          <w:b/>
          <w:i w:val="0"/>
          <w:color w:val="333399"/>
          <w:sz w:val="22"/>
          <w:szCs w:val="22"/>
          <w:lang w:val="it-IT"/>
        </w:rPr>
      </w:pPr>
      <w:r w:rsidRPr="00C37B18">
        <w:rPr>
          <w:rFonts w:ascii="Arial" w:hAnsi="Arial" w:cs="Arial"/>
          <w:b/>
          <w:i w:val="0"/>
          <w:color w:val="333399"/>
          <w:sz w:val="22"/>
          <w:szCs w:val="22"/>
          <w:lang w:val="it-IT"/>
        </w:rPr>
        <w:t>ORARIO APERTURA BIBLIOTECA/VIDEOTECA</w:t>
      </w:r>
    </w:p>
    <w:p w:rsidR="00C37B18" w:rsidRPr="004B2E57" w:rsidRDefault="00C37B18" w:rsidP="00D37B58">
      <w:pPr>
        <w:shd w:val="clear" w:color="auto" w:fill="E2E2E2"/>
        <w:jc w:val="both"/>
        <w:rPr>
          <w:rFonts w:ascii="Arial" w:hAnsi="Arial" w:cs="Arial"/>
          <w:i w:val="0"/>
          <w:color w:val="000000"/>
          <w:sz w:val="22"/>
          <w:szCs w:val="22"/>
          <w:lang w:val="it-IT"/>
        </w:rPr>
      </w:pPr>
      <w:r>
        <w:rPr>
          <w:rFonts w:ascii="Arial" w:hAnsi="Arial" w:cs="Arial"/>
          <w:b/>
          <w:i w:val="0"/>
          <w:color w:val="333399"/>
          <w:sz w:val="22"/>
          <w:szCs w:val="22"/>
          <w:lang w:val="it-IT"/>
        </w:rPr>
        <w:t>Dal lun.al sab. dalle 8.00 alle 14.00</w:t>
      </w:r>
    </w:p>
    <w:p w:rsidR="004B38D0" w:rsidRPr="00D37B58" w:rsidRDefault="004B38D0"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r w:rsidRPr="00D37B58">
        <w:rPr>
          <w:rFonts w:ascii="Arial" w:hAnsi="Arial" w:cs="Arial"/>
          <w:b/>
          <w:bCs/>
          <w:i w:val="0"/>
          <w:iCs w:val="0"/>
          <w:color w:val="333399"/>
          <w:sz w:val="48"/>
          <w:szCs w:val="48"/>
          <w:lang w:val="it-IT" w:eastAsia="es-ES" w:bidi="ar-SA"/>
        </w:rPr>
        <w:tab/>
      </w:r>
    </w:p>
    <w:p w:rsidR="004B38D0" w:rsidRPr="00C37B18" w:rsidRDefault="00C37B18"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r>
        <w:rPr>
          <w:rFonts w:ascii="Arial" w:hAnsi="Arial" w:cs="Arial"/>
          <w:b/>
          <w:bCs/>
          <w:i w:val="0"/>
          <w:iCs w:val="0"/>
          <w:noProof/>
          <w:color w:val="333399"/>
          <w:sz w:val="48"/>
          <w:szCs w:val="48"/>
          <w:lang w:val="it-IT" w:eastAsia="it-IT" w:bidi="ar-SA"/>
        </w:rPr>
        <w:drawing>
          <wp:anchor distT="0" distB="0" distL="114300" distR="114300" simplePos="0" relativeHeight="251635712" behindDoc="0" locked="0" layoutInCell="1" allowOverlap="1">
            <wp:simplePos x="0" y="0"/>
            <wp:positionH relativeFrom="column">
              <wp:posOffset>-368935</wp:posOffset>
            </wp:positionH>
            <wp:positionV relativeFrom="paragraph">
              <wp:posOffset>449580</wp:posOffset>
            </wp:positionV>
            <wp:extent cx="3191510" cy="2146300"/>
            <wp:effectExtent l="19050" t="0" r="8890" b="0"/>
            <wp:wrapThrough wrapText="bothSides">
              <wp:wrapPolygon edited="0">
                <wp:start x="7349" y="0"/>
                <wp:lineTo x="2450" y="2876"/>
                <wp:lineTo x="-129" y="7669"/>
                <wp:lineTo x="-129" y="13612"/>
                <wp:lineTo x="645" y="15529"/>
                <wp:lineTo x="2450" y="18596"/>
                <wp:lineTo x="6962" y="21472"/>
                <wp:lineTo x="7349" y="21472"/>
                <wp:lineTo x="14311" y="21472"/>
                <wp:lineTo x="14569" y="21472"/>
                <wp:lineTo x="19211" y="18596"/>
                <wp:lineTo x="21273" y="15337"/>
                <wp:lineTo x="21660" y="13612"/>
                <wp:lineTo x="21660" y="7669"/>
                <wp:lineTo x="19211" y="2876"/>
                <wp:lineTo x="14182" y="0"/>
                <wp:lineTo x="7349" y="0"/>
              </wp:wrapPolygon>
            </wp:wrapThrough>
            <wp:docPr id="62" name="Immagine 23" descr="I:\proiezioni pof\Ninni Caruso\foto bimbi\DSCN1546.JPG"/>
            <wp:cNvGraphicFramePr/>
            <a:graphic xmlns:a="http://schemas.openxmlformats.org/drawingml/2006/main">
              <a:graphicData uri="http://schemas.openxmlformats.org/drawingml/2006/picture">
                <pic:pic xmlns:pic="http://schemas.openxmlformats.org/drawingml/2006/picture">
                  <pic:nvPicPr>
                    <pic:cNvPr id="29705" name="Immagine 7" descr="I:\proiezioni pof\Ninni Caruso\foto bimbi\DSCN1546.JPG"/>
                    <pic:cNvPicPr>
                      <a:picLocks noChangeAspect="1" noChangeArrowheads="1"/>
                    </pic:cNvPicPr>
                  </pic:nvPicPr>
                  <pic:blipFill>
                    <a:blip r:embed="rId56" cstate="print"/>
                    <a:srcRect/>
                    <a:stretch>
                      <a:fillRect/>
                    </a:stretch>
                  </pic:blipFill>
                  <pic:spPr bwMode="auto">
                    <a:xfrm>
                      <a:off x="0" y="0"/>
                      <a:ext cx="3191510" cy="2146300"/>
                    </a:xfrm>
                    <a:prstGeom prst="dodecagon">
                      <a:avLst/>
                    </a:prstGeom>
                    <a:noFill/>
                    <a:ln w="9525">
                      <a:noFill/>
                      <a:miter lim="800000"/>
                      <a:headEnd/>
                      <a:tailEnd/>
                    </a:ln>
                  </pic:spPr>
                </pic:pic>
              </a:graphicData>
            </a:graphic>
          </wp:anchor>
        </w:drawing>
      </w:r>
    </w:p>
    <w:p w:rsidR="004B2E57" w:rsidRPr="00C37B18" w:rsidRDefault="008B34E5" w:rsidP="004B38D0">
      <w:pPr>
        <w:tabs>
          <w:tab w:val="left" w:pos="-180"/>
          <w:tab w:val="center" w:pos="4464"/>
        </w:tabs>
        <w:ind w:left="-709" w:right="-948" w:hanging="425"/>
        <w:rPr>
          <w:rFonts w:ascii="Arial" w:hAnsi="Arial" w:cs="Arial"/>
          <w:b/>
          <w:bCs/>
          <w:i w:val="0"/>
          <w:iCs w:val="0"/>
          <w:color w:val="002060"/>
          <w:sz w:val="44"/>
          <w:szCs w:val="44"/>
          <w:lang w:val="it-IT" w:eastAsia="es-ES" w:bidi="ar-SA"/>
        </w:rPr>
      </w:pPr>
      <w:r w:rsidRPr="00C37B18">
        <w:rPr>
          <w:rFonts w:ascii="Arial" w:hAnsi="Arial" w:cs="Arial"/>
          <w:b/>
          <w:bCs/>
          <w:i w:val="0"/>
          <w:iCs w:val="0"/>
          <w:color w:val="333399"/>
          <w:sz w:val="48"/>
          <w:szCs w:val="48"/>
          <w:lang w:val="it-IT" w:eastAsia="es-ES" w:bidi="ar-SA"/>
        </w:rPr>
        <w:t xml:space="preserve">                  </w:t>
      </w:r>
      <w:r w:rsidRPr="00C37B18">
        <w:rPr>
          <w:rFonts w:ascii="Arial" w:hAnsi="Arial" w:cs="Arial"/>
          <w:b/>
          <w:bCs/>
          <w:i w:val="0"/>
          <w:iCs w:val="0"/>
          <w:color w:val="002060"/>
          <w:sz w:val="44"/>
          <w:szCs w:val="44"/>
          <w:lang w:val="it-IT" w:eastAsia="es-ES" w:bidi="ar-SA"/>
        </w:rPr>
        <w:t xml:space="preserve">AUDITORIUM     </w:t>
      </w:r>
    </w:p>
    <w:p w:rsidR="004B2E57" w:rsidRPr="00C37B18" w:rsidRDefault="004B2E57"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p>
    <w:p w:rsidR="004B2E57" w:rsidRPr="00C37B18" w:rsidRDefault="004B2E57"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p>
    <w:p w:rsidR="004B2E57" w:rsidRPr="00C37B18" w:rsidRDefault="004B2E57"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p>
    <w:p w:rsidR="004B38D0" w:rsidRPr="00C37B18" w:rsidRDefault="00C37B18"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r>
        <w:rPr>
          <w:rFonts w:ascii="Arial" w:hAnsi="Arial" w:cs="Arial"/>
          <w:b/>
          <w:bCs/>
          <w:i w:val="0"/>
          <w:iCs w:val="0"/>
          <w:noProof/>
          <w:color w:val="333399"/>
          <w:sz w:val="48"/>
          <w:szCs w:val="48"/>
          <w:lang w:val="it-IT" w:eastAsia="it-IT" w:bidi="ar-SA"/>
        </w:rPr>
        <w:lastRenderedPageBreak/>
        <w:drawing>
          <wp:anchor distT="0" distB="0" distL="114300" distR="114300" simplePos="0" relativeHeight="251629568" behindDoc="1" locked="0" layoutInCell="1" allowOverlap="1">
            <wp:simplePos x="0" y="0"/>
            <wp:positionH relativeFrom="column">
              <wp:posOffset>-722630</wp:posOffset>
            </wp:positionH>
            <wp:positionV relativeFrom="paragraph">
              <wp:posOffset>-310515</wp:posOffset>
            </wp:positionV>
            <wp:extent cx="3002280" cy="2258060"/>
            <wp:effectExtent l="19050" t="0" r="7620" b="0"/>
            <wp:wrapThrough wrapText="bothSides">
              <wp:wrapPolygon edited="0">
                <wp:start x="-137" y="0"/>
                <wp:lineTo x="-137" y="21503"/>
                <wp:lineTo x="21655" y="21503"/>
                <wp:lineTo x="21655" y="0"/>
                <wp:lineTo x="-137" y="0"/>
              </wp:wrapPolygon>
            </wp:wrapThrough>
            <wp:docPr id="2323" name="Immagin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57" cstate="print"/>
                    <a:srcRect/>
                    <a:stretch>
                      <a:fillRect/>
                    </a:stretch>
                  </pic:blipFill>
                  <pic:spPr bwMode="auto">
                    <a:xfrm>
                      <a:off x="0" y="0"/>
                      <a:ext cx="3002280" cy="2258060"/>
                    </a:xfrm>
                    <a:prstGeom prst="rect">
                      <a:avLst/>
                    </a:prstGeom>
                    <a:noFill/>
                  </pic:spPr>
                </pic:pic>
              </a:graphicData>
            </a:graphic>
          </wp:anchor>
        </w:drawing>
      </w:r>
    </w:p>
    <w:p w:rsidR="004B38D0" w:rsidRPr="00C37B18" w:rsidRDefault="004B38D0" w:rsidP="004B38D0">
      <w:pPr>
        <w:tabs>
          <w:tab w:val="left" w:pos="-180"/>
          <w:tab w:val="center" w:pos="4464"/>
        </w:tabs>
        <w:ind w:left="-709" w:right="-948" w:hanging="425"/>
        <w:rPr>
          <w:rFonts w:ascii="Arial" w:hAnsi="Arial" w:cs="Arial"/>
          <w:b/>
          <w:bCs/>
          <w:i w:val="0"/>
          <w:iCs w:val="0"/>
          <w:color w:val="333399"/>
          <w:sz w:val="44"/>
          <w:szCs w:val="44"/>
          <w:lang w:val="it-IT" w:eastAsia="es-ES" w:bidi="ar-SA"/>
        </w:rPr>
      </w:pPr>
    </w:p>
    <w:p w:rsidR="004B38D0" w:rsidRPr="008B34E5" w:rsidRDefault="004C564D" w:rsidP="004B38D0">
      <w:pPr>
        <w:tabs>
          <w:tab w:val="left" w:pos="-180"/>
          <w:tab w:val="center" w:pos="4464"/>
        </w:tabs>
        <w:ind w:left="-709" w:right="-948" w:hanging="425"/>
        <w:rPr>
          <w:rFonts w:ascii="Arial" w:hAnsi="Arial" w:cs="Arial"/>
          <w:b/>
          <w:bCs/>
          <w:i w:val="0"/>
          <w:iCs w:val="0"/>
          <w:color w:val="002060"/>
          <w:sz w:val="44"/>
          <w:szCs w:val="44"/>
          <w:lang w:val="it-IT" w:eastAsia="es-ES" w:bidi="ar-SA"/>
        </w:rPr>
      </w:pPr>
      <w:r w:rsidRPr="008B34E5">
        <w:rPr>
          <w:rFonts w:ascii="Arial" w:hAnsi="Arial" w:cs="Arial"/>
          <w:b/>
          <w:bCs/>
          <w:i w:val="0"/>
          <w:iCs w:val="0"/>
          <w:color w:val="333399"/>
          <w:sz w:val="44"/>
          <w:szCs w:val="44"/>
          <w:lang w:val="it-IT" w:eastAsia="es-ES" w:bidi="ar-SA"/>
        </w:rPr>
        <w:t xml:space="preserve">                                                       </w:t>
      </w:r>
    </w:p>
    <w:p w:rsidR="004B38D0" w:rsidRPr="008B34E5" w:rsidRDefault="004B38D0"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p>
    <w:p w:rsidR="004C564D" w:rsidRPr="004B2E57" w:rsidRDefault="00E00994" w:rsidP="00E00994">
      <w:pPr>
        <w:tabs>
          <w:tab w:val="left" w:pos="1035"/>
        </w:tabs>
        <w:spacing w:after="0" w:line="100" w:lineRule="atLeast"/>
        <w:ind w:right="-947"/>
        <w:rPr>
          <w:rFonts w:ascii="Arial" w:hAnsi="Arial" w:cs="Arial"/>
          <w:b/>
          <w:bCs/>
          <w:i w:val="0"/>
          <w:iCs w:val="0"/>
          <w:color w:val="002060"/>
          <w:sz w:val="44"/>
          <w:szCs w:val="44"/>
          <w:lang w:val="it-IT" w:eastAsia="es-ES" w:bidi="ar-SA"/>
        </w:rPr>
      </w:pPr>
      <w:r>
        <w:rPr>
          <w:rFonts w:ascii="Arial" w:hAnsi="Arial" w:cs="Arial"/>
          <w:b/>
          <w:bCs/>
          <w:i w:val="0"/>
          <w:iCs w:val="0"/>
          <w:color w:val="002060"/>
          <w:sz w:val="44"/>
          <w:szCs w:val="44"/>
          <w:lang w:val="it-IT" w:eastAsia="es-ES" w:bidi="ar-SA"/>
        </w:rPr>
        <w:t xml:space="preserve">                     </w:t>
      </w:r>
      <w:r w:rsidR="005E02CF" w:rsidRPr="004B2E57">
        <w:rPr>
          <w:rFonts w:ascii="Arial" w:hAnsi="Arial" w:cs="Arial"/>
          <w:b/>
          <w:bCs/>
          <w:i w:val="0"/>
          <w:iCs w:val="0"/>
          <w:color w:val="002060"/>
          <w:sz w:val="44"/>
          <w:szCs w:val="44"/>
          <w:lang w:val="it-IT" w:eastAsia="es-ES" w:bidi="ar-SA"/>
        </w:rPr>
        <w:t>CORO POLIFONICO</w:t>
      </w:r>
    </w:p>
    <w:p w:rsidR="002C410A" w:rsidRPr="004B2E57" w:rsidRDefault="00E00994" w:rsidP="00E00994">
      <w:pPr>
        <w:tabs>
          <w:tab w:val="left" w:pos="1035"/>
        </w:tabs>
        <w:spacing w:after="0" w:line="100" w:lineRule="atLeast"/>
        <w:ind w:left="-709" w:right="-947" w:hanging="425"/>
        <w:jc w:val="center"/>
        <w:rPr>
          <w:rFonts w:ascii="Arial" w:hAnsi="Arial" w:cs="Arial"/>
          <w:b/>
          <w:bCs/>
          <w:i w:val="0"/>
          <w:iCs w:val="0"/>
          <w:color w:val="002060"/>
          <w:sz w:val="44"/>
          <w:szCs w:val="44"/>
          <w:lang w:val="it-IT" w:eastAsia="es-ES" w:bidi="ar-SA"/>
        </w:rPr>
      </w:pPr>
      <w:r>
        <w:rPr>
          <w:rFonts w:ascii="Arial" w:hAnsi="Arial" w:cs="Arial"/>
          <w:b/>
          <w:bCs/>
          <w:i w:val="0"/>
          <w:iCs w:val="0"/>
          <w:noProof/>
          <w:color w:val="002060"/>
          <w:sz w:val="44"/>
          <w:szCs w:val="44"/>
          <w:lang w:val="it-IT" w:eastAsia="it-IT" w:bidi="ar-SA"/>
        </w:rPr>
        <w:drawing>
          <wp:anchor distT="0" distB="0" distL="114300" distR="114300" simplePos="0" relativeHeight="251641856" behindDoc="1" locked="0" layoutInCell="1" allowOverlap="1">
            <wp:simplePos x="0" y="0"/>
            <wp:positionH relativeFrom="column">
              <wp:posOffset>1371600</wp:posOffset>
            </wp:positionH>
            <wp:positionV relativeFrom="paragraph">
              <wp:posOffset>382270</wp:posOffset>
            </wp:positionV>
            <wp:extent cx="3161665" cy="2181225"/>
            <wp:effectExtent l="19050" t="0" r="635" b="0"/>
            <wp:wrapThrough wrapText="bothSides">
              <wp:wrapPolygon edited="0">
                <wp:start x="-130" y="0"/>
                <wp:lineTo x="-130" y="21506"/>
                <wp:lineTo x="21604" y="21506"/>
                <wp:lineTo x="21604" y="0"/>
                <wp:lineTo x="-130" y="0"/>
              </wp:wrapPolygon>
            </wp:wrapThrough>
            <wp:docPr id="2364" name="Immagine 2364" descr="C:\Users\Peppe\Pictures\DSCF4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descr="C:\Users\Peppe\Pictures\DSCF4102.JPG"/>
                    <pic:cNvPicPr>
                      <a:picLocks noChangeAspect="1" noChangeArrowheads="1"/>
                    </pic:cNvPicPr>
                  </pic:nvPicPr>
                  <pic:blipFill>
                    <a:blip r:embed="rId58" cstate="print"/>
                    <a:srcRect/>
                    <a:stretch>
                      <a:fillRect/>
                    </a:stretch>
                  </pic:blipFill>
                  <pic:spPr bwMode="auto">
                    <a:xfrm>
                      <a:off x="0" y="0"/>
                      <a:ext cx="3161665" cy="2181225"/>
                    </a:xfrm>
                    <a:prstGeom prst="rect">
                      <a:avLst/>
                    </a:prstGeom>
                    <a:noFill/>
                    <a:ln w="9525">
                      <a:noFill/>
                      <a:miter lim="800000"/>
                      <a:headEnd/>
                      <a:tailEnd/>
                    </a:ln>
                  </pic:spPr>
                </pic:pic>
              </a:graphicData>
            </a:graphic>
          </wp:anchor>
        </w:drawing>
      </w:r>
      <w:r w:rsidR="00E71F5B">
        <w:rPr>
          <w:rFonts w:ascii="Arial" w:hAnsi="Arial" w:cs="Arial"/>
          <w:b/>
          <w:bCs/>
          <w:i w:val="0"/>
          <w:iCs w:val="0"/>
          <w:color w:val="002060"/>
          <w:sz w:val="44"/>
          <w:szCs w:val="44"/>
          <w:lang w:val="it-IT" w:eastAsia="es-ES" w:bidi="ar-SA"/>
        </w:rPr>
        <w:t xml:space="preserve">    </w:t>
      </w:r>
      <w:r w:rsidR="005E02CF" w:rsidRPr="004B2E57">
        <w:rPr>
          <w:rFonts w:ascii="Arial" w:hAnsi="Arial" w:cs="Arial"/>
          <w:b/>
          <w:bCs/>
          <w:i w:val="0"/>
          <w:iCs w:val="0"/>
          <w:color w:val="002060"/>
          <w:sz w:val="44"/>
          <w:szCs w:val="44"/>
          <w:lang w:val="it-IT" w:eastAsia="es-ES" w:bidi="ar-SA"/>
        </w:rPr>
        <w:t>ORCHESTRA</w:t>
      </w:r>
    </w:p>
    <w:p w:rsidR="004C564D" w:rsidRPr="002C410A" w:rsidRDefault="004C564D" w:rsidP="008B34E5">
      <w:pPr>
        <w:tabs>
          <w:tab w:val="left" w:pos="-180"/>
          <w:tab w:val="center" w:pos="4464"/>
        </w:tabs>
        <w:ind w:left="-709" w:right="-948" w:hanging="425"/>
        <w:jc w:val="center"/>
        <w:rPr>
          <w:rFonts w:ascii="Arial" w:hAnsi="Arial" w:cs="Arial"/>
          <w:b/>
          <w:bCs/>
          <w:i w:val="0"/>
          <w:iCs w:val="0"/>
          <w:color w:val="333399"/>
          <w:sz w:val="48"/>
          <w:szCs w:val="48"/>
          <w:lang w:val="it-IT" w:eastAsia="es-ES" w:bidi="ar-SA"/>
        </w:rPr>
      </w:pPr>
    </w:p>
    <w:p w:rsidR="008B34E5" w:rsidRDefault="008B34E5" w:rsidP="008B34E5">
      <w:pPr>
        <w:tabs>
          <w:tab w:val="left" w:pos="1710"/>
        </w:tabs>
        <w:rPr>
          <w:rFonts w:ascii="Arial" w:hAnsi="Arial" w:cs="Arial"/>
          <w:b/>
          <w:bCs/>
          <w:i w:val="0"/>
          <w:iCs w:val="0"/>
          <w:color w:val="333399"/>
          <w:sz w:val="48"/>
          <w:szCs w:val="48"/>
          <w:lang w:val="it-IT" w:eastAsia="es-ES" w:bidi="ar-SA"/>
        </w:rPr>
      </w:pPr>
    </w:p>
    <w:p w:rsidR="00C750C4" w:rsidRDefault="00C750C4" w:rsidP="008B34E5">
      <w:pPr>
        <w:tabs>
          <w:tab w:val="left" w:pos="1710"/>
        </w:tabs>
        <w:jc w:val="center"/>
        <w:rPr>
          <w:rFonts w:ascii="Arial" w:hAnsi="Arial" w:cs="Arial"/>
          <w:b/>
          <w:i w:val="0"/>
          <w:color w:val="002060"/>
          <w:sz w:val="44"/>
          <w:szCs w:val="44"/>
          <w:lang w:val="it-IT" w:eastAsia="es-ES" w:bidi="ar-SA"/>
        </w:rPr>
      </w:pPr>
    </w:p>
    <w:p w:rsidR="00C750C4" w:rsidRDefault="00C750C4" w:rsidP="008B34E5">
      <w:pPr>
        <w:tabs>
          <w:tab w:val="left" w:pos="1710"/>
        </w:tabs>
        <w:jc w:val="center"/>
        <w:rPr>
          <w:rFonts w:ascii="Arial" w:hAnsi="Arial" w:cs="Arial"/>
          <w:b/>
          <w:i w:val="0"/>
          <w:color w:val="002060"/>
          <w:sz w:val="44"/>
          <w:szCs w:val="44"/>
          <w:lang w:val="it-IT" w:eastAsia="es-ES" w:bidi="ar-SA"/>
        </w:rPr>
      </w:pPr>
    </w:p>
    <w:p w:rsidR="00C750C4" w:rsidRDefault="00E00994" w:rsidP="008B34E5">
      <w:pPr>
        <w:tabs>
          <w:tab w:val="left" w:pos="1710"/>
        </w:tabs>
        <w:jc w:val="center"/>
        <w:rPr>
          <w:rFonts w:ascii="Arial" w:hAnsi="Arial" w:cs="Arial"/>
          <w:b/>
          <w:i w:val="0"/>
          <w:color w:val="002060"/>
          <w:sz w:val="44"/>
          <w:szCs w:val="44"/>
          <w:lang w:val="it-IT" w:eastAsia="es-ES" w:bidi="ar-SA"/>
        </w:rPr>
      </w:pPr>
      <w:r>
        <w:rPr>
          <w:rFonts w:ascii="Arial" w:hAnsi="Arial" w:cs="Arial"/>
          <w:b/>
          <w:i w:val="0"/>
          <w:noProof/>
          <w:color w:val="002060"/>
          <w:sz w:val="44"/>
          <w:szCs w:val="44"/>
          <w:lang w:val="it-IT" w:eastAsia="it-IT" w:bidi="ar-SA"/>
        </w:rPr>
        <w:drawing>
          <wp:anchor distT="0" distB="0" distL="114300" distR="114300" simplePos="0" relativeHeight="251632640" behindDoc="0" locked="0" layoutInCell="1" allowOverlap="1">
            <wp:simplePos x="0" y="0"/>
            <wp:positionH relativeFrom="column">
              <wp:posOffset>-619125</wp:posOffset>
            </wp:positionH>
            <wp:positionV relativeFrom="paragraph">
              <wp:posOffset>203200</wp:posOffset>
            </wp:positionV>
            <wp:extent cx="2895600" cy="1114425"/>
            <wp:effectExtent l="285750" t="0" r="0" b="28575"/>
            <wp:wrapThrough wrapText="bothSides">
              <wp:wrapPolygon edited="0">
                <wp:start x="8100" y="0"/>
                <wp:lineTo x="5826" y="369"/>
                <wp:lineTo x="711" y="4431"/>
                <wp:lineTo x="711" y="5908"/>
                <wp:lineTo x="142" y="7754"/>
                <wp:lineTo x="-284" y="11815"/>
                <wp:lineTo x="-1989" y="17723"/>
                <wp:lineTo x="-2132" y="20308"/>
                <wp:lineTo x="853" y="22154"/>
                <wp:lineTo x="4405" y="22154"/>
                <wp:lineTo x="16626" y="22154"/>
                <wp:lineTo x="20037" y="21785"/>
                <wp:lineTo x="20605" y="18831"/>
                <wp:lineTo x="19753" y="17723"/>
                <wp:lineTo x="20037" y="17723"/>
                <wp:lineTo x="21600" y="12923"/>
                <wp:lineTo x="21600" y="9231"/>
                <wp:lineTo x="21458" y="8492"/>
                <wp:lineTo x="20747" y="5908"/>
                <wp:lineTo x="20889" y="4431"/>
                <wp:lineTo x="15632" y="369"/>
                <wp:lineTo x="13358" y="0"/>
                <wp:lineTo x="8100" y="0"/>
              </wp:wrapPolygon>
            </wp:wrapThrough>
            <wp:docPr id="50" name="Immagine 15" descr="20140206_121618.jpg"/>
            <wp:cNvGraphicFramePr/>
            <a:graphic xmlns:a="http://schemas.openxmlformats.org/drawingml/2006/main">
              <a:graphicData uri="http://schemas.openxmlformats.org/drawingml/2006/picture">
                <pic:pic xmlns:pic="http://schemas.openxmlformats.org/drawingml/2006/picture">
                  <pic:nvPicPr>
                    <pic:cNvPr id="16" name="Immagine 15" descr="20140206_121618.jpg"/>
                    <pic:cNvPicPr>
                      <a:picLocks noChangeAspect="1"/>
                    </pic:cNvPicPr>
                  </pic:nvPicPr>
                  <pic:blipFill>
                    <a:blip r:embed="rId59" cstate="print"/>
                    <a:stretch>
                      <a:fillRect/>
                    </a:stretch>
                  </pic:blipFill>
                  <pic:spPr>
                    <a:xfrm>
                      <a:off x="0" y="0"/>
                      <a:ext cx="2895600" cy="1114425"/>
                    </a:xfrm>
                    <a:prstGeom prst="ellipse">
                      <a:avLst/>
                    </a:prstGeom>
                    <a:effectLst>
                      <a:outerShdw blurRad="76200" dir="13500000" sy="23000" kx="1200000" algn="br" rotWithShape="0">
                        <a:prstClr val="black">
                          <a:alpha val="20000"/>
                        </a:prstClr>
                      </a:outerShdw>
                    </a:effectLst>
                  </pic:spPr>
                </pic:pic>
              </a:graphicData>
            </a:graphic>
          </wp:anchor>
        </w:drawing>
      </w:r>
      <w:r>
        <w:rPr>
          <w:rFonts w:ascii="Arial" w:hAnsi="Arial" w:cs="Arial"/>
          <w:b/>
          <w:i w:val="0"/>
          <w:noProof/>
          <w:color w:val="002060"/>
          <w:sz w:val="44"/>
          <w:szCs w:val="44"/>
          <w:lang w:val="it-IT" w:eastAsia="it-IT" w:bidi="ar-SA"/>
        </w:rPr>
        <w:drawing>
          <wp:anchor distT="0" distB="0" distL="114300" distR="114300" simplePos="0" relativeHeight="251636736" behindDoc="0" locked="0" layoutInCell="1" allowOverlap="1">
            <wp:simplePos x="0" y="0"/>
            <wp:positionH relativeFrom="column">
              <wp:posOffset>3067050</wp:posOffset>
            </wp:positionH>
            <wp:positionV relativeFrom="paragraph">
              <wp:posOffset>317500</wp:posOffset>
            </wp:positionV>
            <wp:extent cx="2438400" cy="923925"/>
            <wp:effectExtent l="342900" t="0" r="38100" b="28575"/>
            <wp:wrapThrough wrapText="bothSides">
              <wp:wrapPolygon edited="0">
                <wp:start x="338" y="0"/>
                <wp:lineTo x="-338" y="4008"/>
                <wp:lineTo x="-338" y="14252"/>
                <wp:lineTo x="-3038" y="16033"/>
                <wp:lineTo x="-3038" y="17814"/>
                <wp:lineTo x="-1350" y="21377"/>
                <wp:lineTo x="-506" y="22268"/>
                <wp:lineTo x="21431" y="22268"/>
                <wp:lineTo x="21600" y="22268"/>
                <wp:lineTo x="21769" y="21823"/>
                <wp:lineTo x="21600" y="21377"/>
                <wp:lineTo x="21769" y="14697"/>
                <wp:lineTo x="21769" y="7126"/>
                <wp:lineTo x="21938" y="4899"/>
                <wp:lineTo x="21600" y="1781"/>
                <wp:lineTo x="21094" y="0"/>
                <wp:lineTo x="338" y="0"/>
              </wp:wrapPolygon>
            </wp:wrapThrough>
            <wp:docPr id="2242" name="Immagine 26" descr="F:\Laboratori\20140206_121534.jpg"/>
            <wp:cNvGraphicFramePr/>
            <a:graphic xmlns:a="http://schemas.openxmlformats.org/drawingml/2006/main">
              <a:graphicData uri="http://schemas.openxmlformats.org/drawingml/2006/picture">
                <pic:pic xmlns:pic="http://schemas.openxmlformats.org/drawingml/2006/picture">
                  <pic:nvPicPr>
                    <pic:cNvPr id="1026" name="Picture 2" descr="F:\Laboratori\20140206_121534.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438400" cy="923925"/>
                    </a:xfrm>
                    <a:prstGeom prst="flowChartAlternateProcess">
                      <a:avLst/>
                    </a:prstGeom>
                    <a:noFill/>
                    <a:effectLst>
                      <a:outerShdw blurRad="76200" dir="13500000" sy="23000" kx="1200000" algn="br" rotWithShape="0">
                        <a:prstClr val="black">
                          <a:alpha val="20000"/>
                        </a:prstClr>
                      </a:outerShdw>
                    </a:effectLst>
                    <a:extLst>
                      <a:ext uri="{909E8E84-426E-40DD-AFC4-6F175D3DCCD1}">
                        <a14:hiddenFill xmlns:a14="http://schemas.microsoft.com/office/drawing/2010/main">
                          <a:solidFill>
                            <a:srgbClr val="FFFFFF"/>
                          </a:solidFill>
                        </a14:hiddenFill>
                      </a:ext>
                    </a:extLst>
                  </pic:spPr>
                </pic:pic>
              </a:graphicData>
            </a:graphic>
          </wp:anchor>
        </w:drawing>
      </w:r>
    </w:p>
    <w:p w:rsidR="00E71F5B" w:rsidRDefault="00E71F5B" w:rsidP="008B34E5">
      <w:pPr>
        <w:tabs>
          <w:tab w:val="left" w:pos="1710"/>
        </w:tabs>
        <w:jc w:val="center"/>
        <w:rPr>
          <w:rFonts w:ascii="Arial" w:hAnsi="Arial" w:cs="Arial"/>
          <w:b/>
          <w:i w:val="0"/>
          <w:color w:val="002060"/>
          <w:sz w:val="44"/>
          <w:szCs w:val="44"/>
          <w:lang w:val="it-IT" w:eastAsia="es-ES" w:bidi="ar-SA"/>
        </w:rPr>
      </w:pPr>
    </w:p>
    <w:p w:rsidR="00E00994" w:rsidRDefault="00E00994" w:rsidP="008B34E5">
      <w:pPr>
        <w:tabs>
          <w:tab w:val="left" w:pos="1710"/>
        </w:tabs>
        <w:jc w:val="center"/>
        <w:rPr>
          <w:rFonts w:ascii="Arial" w:hAnsi="Arial" w:cs="Arial"/>
          <w:b/>
          <w:i w:val="0"/>
          <w:color w:val="002060"/>
          <w:sz w:val="44"/>
          <w:szCs w:val="44"/>
          <w:lang w:val="it-IT" w:eastAsia="es-ES" w:bidi="ar-SA"/>
        </w:rPr>
      </w:pPr>
    </w:p>
    <w:p w:rsidR="00E00994" w:rsidRDefault="005E02CF" w:rsidP="00E00994">
      <w:pPr>
        <w:tabs>
          <w:tab w:val="left" w:pos="1710"/>
        </w:tabs>
        <w:jc w:val="center"/>
        <w:rPr>
          <w:rFonts w:ascii="Arial" w:hAnsi="Arial" w:cs="Arial"/>
          <w:b/>
          <w:i w:val="0"/>
          <w:color w:val="002060"/>
          <w:sz w:val="44"/>
          <w:szCs w:val="44"/>
          <w:lang w:val="it-IT" w:eastAsia="es-ES" w:bidi="ar-SA"/>
        </w:rPr>
      </w:pPr>
      <w:r w:rsidRPr="002C410A">
        <w:rPr>
          <w:rFonts w:ascii="Arial" w:hAnsi="Arial" w:cs="Arial"/>
          <w:b/>
          <w:i w:val="0"/>
          <w:color w:val="002060"/>
          <w:sz w:val="44"/>
          <w:szCs w:val="44"/>
          <w:lang w:val="it-IT" w:eastAsia="es-ES" w:bidi="ar-SA"/>
        </w:rPr>
        <w:t>AULA MUSICA</w:t>
      </w:r>
      <w:r w:rsidR="00E00994">
        <w:rPr>
          <w:rFonts w:ascii="Arial" w:hAnsi="Arial" w:cs="Arial"/>
          <w:b/>
          <w:i w:val="0"/>
          <w:color w:val="002060"/>
          <w:sz w:val="44"/>
          <w:szCs w:val="44"/>
          <w:lang w:val="it-IT" w:eastAsia="es-ES" w:bidi="ar-SA"/>
        </w:rPr>
        <w:t>LE</w:t>
      </w:r>
    </w:p>
    <w:p w:rsidR="00E00994" w:rsidRPr="00E00994" w:rsidRDefault="00E00994" w:rsidP="00E00994">
      <w:pPr>
        <w:tabs>
          <w:tab w:val="left" w:pos="1710"/>
        </w:tabs>
        <w:spacing w:after="0" w:line="0" w:lineRule="atLeast"/>
        <w:ind w:left="5245" w:hanging="5245"/>
        <w:rPr>
          <w:rFonts w:ascii="Arial" w:hAnsi="Arial" w:cs="Arial"/>
          <w:b/>
          <w:bCs/>
          <w:i w:val="0"/>
          <w:iCs w:val="0"/>
          <w:color w:val="002060"/>
          <w:sz w:val="44"/>
          <w:szCs w:val="44"/>
          <w:lang w:val="it-IT" w:eastAsia="es-ES" w:bidi="ar-SA"/>
        </w:rPr>
      </w:pPr>
      <w:r w:rsidRPr="00E00994">
        <w:rPr>
          <w:rFonts w:ascii="Arial" w:hAnsi="Arial" w:cs="Arial"/>
          <w:b/>
          <w:bCs/>
          <w:i w:val="0"/>
          <w:iCs w:val="0"/>
          <w:noProof/>
          <w:color w:val="002060"/>
          <w:sz w:val="48"/>
          <w:szCs w:val="48"/>
          <w:lang w:val="it-IT" w:eastAsia="it-IT" w:bidi="ar-SA"/>
        </w:rPr>
        <w:lastRenderedPageBreak/>
        <w:drawing>
          <wp:inline distT="0" distB="0" distL="0" distR="0">
            <wp:extent cx="2668819" cy="2266950"/>
            <wp:effectExtent l="19050" t="0" r="0" b="0"/>
            <wp:docPr id="1514" name="Immagine 1" descr="http://www.lauraproperzi.it/nuovo/e107_images/blogs_quinta/geom_triang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uraproperzi.it/nuovo/e107_images/blogs_quinta/geom_triangolo.jpg"/>
                    <pic:cNvPicPr>
                      <a:picLocks noChangeAspect="1" noChangeArrowheads="1"/>
                    </pic:cNvPicPr>
                  </pic:nvPicPr>
                  <pic:blipFill>
                    <a:blip r:embed="rId61" cstate="print"/>
                    <a:srcRect/>
                    <a:stretch>
                      <a:fillRect/>
                    </a:stretch>
                  </pic:blipFill>
                  <pic:spPr bwMode="auto">
                    <a:xfrm>
                      <a:off x="0" y="0"/>
                      <a:ext cx="2669316" cy="2267372"/>
                    </a:xfrm>
                    <a:prstGeom prst="rect">
                      <a:avLst/>
                    </a:prstGeom>
                    <a:noFill/>
                    <a:ln w="9525">
                      <a:noFill/>
                      <a:miter lim="800000"/>
                      <a:headEnd/>
                      <a:tailEnd/>
                    </a:ln>
                  </pic:spPr>
                </pic:pic>
              </a:graphicData>
            </a:graphic>
          </wp:inline>
        </w:drawing>
      </w:r>
      <w:r>
        <w:rPr>
          <w:rFonts w:ascii="Arial" w:hAnsi="Arial" w:cs="Arial"/>
          <w:b/>
          <w:bCs/>
          <w:i w:val="0"/>
          <w:iCs w:val="0"/>
          <w:color w:val="002060"/>
          <w:sz w:val="44"/>
          <w:szCs w:val="44"/>
          <w:lang w:val="it-IT" w:eastAsia="es-ES" w:bidi="ar-SA"/>
        </w:rPr>
        <w:t xml:space="preserve">        </w:t>
      </w:r>
      <w:r w:rsidRPr="00E00994">
        <w:rPr>
          <w:rFonts w:ascii="Arial" w:hAnsi="Arial" w:cs="Arial"/>
          <w:b/>
          <w:bCs/>
          <w:i w:val="0"/>
          <w:iCs w:val="0"/>
          <w:color w:val="002060"/>
          <w:sz w:val="44"/>
          <w:szCs w:val="44"/>
          <w:lang w:val="it-IT" w:eastAsia="es-ES" w:bidi="ar-SA"/>
        </w:rPr>
        <w:t xml:space="preserve">LIM  </w:t>
      </w:r>
      <w:r w:rsidRPr="00E00994">
        <w:rPr>
          <w:rFonts w:ascii="Arial" w:hAnsi="Arial" w:cs="Arial"/>
          <w:b/>
          <w:bCs/>
          <w:i w:val="0"/>
          <w:iCs w:val="0"/>
          <w:color w:val="002060"/>
          <w:sz w:val="36"/>
          <w:szCs w:val="36"/>
          <w:lang w:val="it-IT" w:eastAsia="es-ES" w:bidi="ar-SA"/>
        </w:rPr>
        <w:t xml:space="preserve">STRUMENTO </w:t>
      </w:r>
      <w:r>
        <w:rPr>
          <w:rFonts w:ascii="Arial" w:hAnsi="Arial" w:cs="Arial"/>
          <w:b/>
          <w:bCs/>
          <w:i w:val="0"/>
          <w:iCs w:val="0"/>
          <w:color w:val="002060"/>
          <w:sz w:val="36"/>
          <w:szCs w:val="36"/>
          <w:lang w:val="it-IT" w:eastAsia="es-ES" w:bidi="ar-SA"/>
        </w:rPr>
        <w:t xml:space="preserve"> </w:t>
      </w:r>
      <w:r w:rsidRPr="00E00994">
        <w:rPr>
          <w:rFonts w:ascii="Arial" w:hAnsi="Arial" w:cs="Arial"/>
          <w:b/>
          <w:bCs/>
          <w:i w:val="0"/>
          <w:iCs w:val="0"/>
          <w:color w:val="002060"/>
          <w:sz w:val="36"/>
          <w:szCs w:val="36"/>
          <w:lang w:val="it-IT" w:eastAsia="es-ES" w:bidi="ar-SA"/>
        </w:rPr>
        <w:t>DIDATTICO-</w:t>
      </w:r>
      <w:r>
        <w:rPr>
          <w:rFonts w:ascii="Arial" w:hAnsi="Arial" w:cs="Arial"/>
          <w:b/>
          <w:bCs/>
          <w:i w:val="0"/>
          <w:iCs w:val="0"/>
          <w:color w:val="002060"/>
          <w:sz w:val="36"/>
          <w:szCs w:val="36"/>
          <w:lang w:val="it-IT" w:eastAsia="es-ES" w:bidi="ar-SA"/>
        </w:rPr>
        <w:t xml:space="preserve">                  </w:t>
      </w:r>
    </w:p>
    <w:p w:rsidR="004B38D0" w:rsidRPr="00E00994" w:rsidRDefault="00E00994" w:rsidP="00E00994">
      <w:pPr>
        <w:tabs>
          <w:tab w:val="left" w:pos="1710"/>
        </w:tabs>
        <w:spacing w:after="0" w:line="0" w:lineRule="atLeast"/>
        <w:rPr>
          <w:rFonts w:ascii="Arial" w:hAnsi="Arial" w:cs="Arial"/>
          <w:b/>
          <w:i w:val="0"/>
          <w:color w:val="002060"/>
          <w:sz w:val="36"/>
          <w:szCs w:val="36"/>
          <w:lang w:val="it-IT" w:eastAsia="es-ES" w:bidi="ar-SA"/>
        </w:rPr>
      </w:pPr>
      <w:r w:rsidRPr="00E00994">
        <w:rPr>
          <w:rFonts w:ascii="Arial" w:hAnsi="Arial" w:cs="Arial"/>
          <w:b/>
          <w:bCs/>
          <w:i w:val="0"/>
          <w:iCs w:val="0"/>
          <w:color w:val="002060"/>
          <w:sz w:val="44"/>
          <w:szCs w:val="44"/>
          <w:lang w:val="it-IT" w:eastAsia="es-ES" w:bidi="ar-SA"/>
        </w:rPr>
        <w:t xml:space="preserve">                              </w:t>
      </w:r>
      <w:r>
        <w:rPr>
          <w:rFonts w:ascii="Arial" w:hAnsi="Arial" w:cs="Arial"/>
          <w:b/>
          <w:bCs/>
          <w:i w:val="0"/>
          <w:iCs w:val="0"/>
          <w:color w:val="002060"/>
          <w:sz w:val="36"/>
          <w:szCs w:val="36"/>
          <w:lang w:val="it-IT" w:eastAsia="es-ES" w:bidi="ar-SA"/>
        </w:rPr>
        <w:t xml:space="preserve">                </w:t>
      </w:r>
      <w:r w:rsidRPr="00E00994">
        <w:rPr>
          <w:rFonts w:ascii="Arial" w:hAnsi="Arial" w:cs="Arial"/>
          <w:b/>
          <w:bCs/>
          <w:i w:val="0"/>
          <w:iCs w:val="0"/>
          <w:color w:val="002060"/>
          <w:sz w:val="36"/>
          <w:szCs w:val="36"/>
          <w:lang w:val="it-IT" w:eastAsia="es-ES" w:bidi="ar-SA"/>
        </w:rPr>
        <w:t>TECNOLOGICO</w:t>
      </w:r>
    </w:p>
    <w:p w:rsidR="008B34E5" w:rsidRPr="00E00994" w:rsidRDefault="00E00994" w:rsidP="00E00994">
      <w:pPr>
        <w:tabs>
          <w:tab w:val="left" w:pos="-180"/>
          <w:tab w:val="center" w:pos="4464"/>
        </w:tabs>
        <w:ind w:left="-709" w:right="-948" w:hanging="425"/>
        <w:jc w:val="right"/>
        <w:rPr>
          <w:rFonts w:ascii="Arial" w:hAnsi="Arial" w:cs="Arial"/>
          <w:b/>
          <w:bCs/>
          <w:i w:val="0"/>
          <w:iCs w:val="0"/>
          <w:color w:val="002060"/>
          <w:sz w:val="36"/>
          <w:szCs w:val="36"/>
          <w:lang w:val="it-IT" w:eastAsia="es-ES" w:bidi="ar-SA"/>
        </w:rPr>
      </w:pPr>
      <w:r>
        <w:rPr>
          <w:rFonts w:ascii="Arial" w:hAnsi="Arial" w:cs="Arial"/>
          <w:b/>
          <w:bCs/>
          <w:i w:val="0"/>
          <w:iCs w:val="0"/>
          <w:noProof/>
          <w:color w:val="002060"/>
          <w:sz w:val="36"/>
          <w:szCs w:val="36"/>
          <w:lang w:val="it-IT" w:eastAsia="it-IT" w:bidi="ar-SA"/>
        </w:rPr>
        <w:drawing>
          <wp:anchor distT="0" distB="0" distL="114300" distR="114300" simplePos="0" relativeHeight="251633664" behindDoc="0" locked="0" layoutInCell="1" allowOverlap="1">
            <wp:simplePos x="0" y="0"/>
            <wp:positionH relativeFrom="column">
              <wp:posOffset>219075</wp:posOffset>
            </wp:positionH>
            <wp:positionV relativeFrom="paragraph">
              <wp:posOffset>411480</wp:posOffset>
            </wp:positionV>
            <wp:extent cx="2228850" cy="2276475"/>
            <wp:effectExtent l="800100" t="0" r="0" b="28575"/>
            <wp:wrapThrough wrapText="bothSides">
              <wp:wrapPolygon edited="0">
                <wp:start x="2215" y="0"/>
                <wp:lineTo x="1108" y="542"/>
                <wp:lineTo x="-369" y="2169"/>
                <wp:lineTo x="-369" y="14460"/>
                <wp:lineTo x="-6462" y="16268"/>
                <wp:lineTo x="-7754" y="16810"/>
                <wp:lineTo x="-7754" y="17533"/>
                <wp:lineTo x="-3692" y="20244"/>
                <wp:lineTo x="-185" y="21871"/>
                <wp:lineTo x="554" y="21871"/>
                <wp:lineTo x="20308" y="21871"/>
                <wp:lineTo x="20492" y="21871"/>
                <wp:lineTo x="21231" y="20425"/>
                <wp:lineTo x="21231" y="20244"/>
                <wp:lineTo x="21415" y="20244"/>
                <wp:lineTo x="21600" y="18256"/>
                <wp:lineTo x="21600" y="1988"/>
                <wp:lineTo x="20308" y="542"/>
                <wp:lineTo x="19200" y="0"/>
                <wp:lineTo x="2215" y="0"/>
              </wp:wrapPolygon>
            </wp:wrapThrough>
            <wp:docPr id="52" name="Immagine 17" descr="20140206_122056.jpg"/>
            <wp:cNvGraphicFramePr/>
            <a:graphic xmlns:a="http://schemas.openxmlformats.org/drawingml/2006/main">
              <a:graphicData uri="http://schemas.openxmlformats.org/drawingml/2006/picture">
                <pic:pic xmlns:pic="http://schemas.openxmlformats.org/drawingml/2006/picture">
                  <pic:nvPicPr>
                    <pic:cNvPr id="17" name="Immagine 16" descr="20140206_122056.jpg"/>
                    <pic:cNvPicPr>
                      <a:picLocks noChangeAspect="1"/>
                    </pic:cNvPicPr>
                  </pic:nvPicPr>
                  <pic:blipFill>
                    <a:blip r:embed="rId62" cstate="print"/>
                    <a:stretch>
                      <a:fillRect/>
                    </a:stretch>
                  </pic:blipFill>
                  <pic:spPr>
                    <a:xfrm>
                      <a:off x="0" y="0"/>
                      <a:ext cx="2228850" cy="2276475"/>
                    </a:xfrm>
                    <a:prstGeom prst="flowChartAlternateProcess">
                      <a:avLst/>
                    </a:prstGeom>
                    <a:effectLst>
                      <a:outerShdw blurRad="76200" dir="13500000" sy="23000" kx="1200000" algn="br" rotWithShape="0">
                        <a:prstClr val="black">
                          <a:alpha val="20000"/>
                        </a:prstClr>
                      </a:outerShdw>
                    </a:effectLst>
                  </pic:spPr>
                </pic:pic>
              </a:graphicData>
            </a:graphic>
          </wp:anchor>
        </w:drawing>
      </w:r>
    </w:p>
    <w:p w:rsidR="008B34E5" w:rsidRDefault="008B34E5" w:rsidP="002C410A">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p>
    <w:p w:rsidR="008B34E5" w:rsidRDefault="008B34E5" w:rsidP="002C410A">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p>
    <w:p w:rsidR="00E00994" w:rsidRDefault="00E00994" w:rsidP="00E00994">
      <w:pPr>
        <w:tabs>
          <w:tab w:val="left" w:pos="-180"/>
          <w:tab w:val="center" w:pos="4678"/>
        </w:tabs>
        <w:ind w:right="-948"/>
        <w:rPr>
          <w:rFonts w:ascii="Arial" w:hAnsi="Arial" w:cs="Arial"/>
          <w:b/>
          <w:bCs/>
          <w:i w:val="0"/>
          <w:iCs w:val="0"/>
          <w:color w:val="002060"/>
          <w:sz w:val="44"/>
          <w:szCs w:val="44"/>
          <w:lang w:val="it-IT" w:eastAsia="es-ES" w:bidi="ar-SA"/>
        </w:rPr>
      </w:pPr>
      <w:r>
        <w:rPr>
          <w:rFonts w:ascii="Arial" w:hAnsi="Arial" w:cs="Arial"/>
          <w:b/>
          <w:bCs/>
          <w:i w:val="0"/>
          <w:iCs w:val="0"/>
          <w:color w:val="002060"/>
          <w:sz w:val="44"/>
          <w:szCs w:val="44"/>
          <w:lang w:val="it-IT" w:eastAsia="es-ES" w:bidi="ar-SA"/>
        </w:rPr>
        <w:t xml:space="preserve">        </w:t>
      </w:r>
      <w:r w:rsidR="005E02CF" w:rsidRPr="005E02CF">
        <w:rPr>
          <w:rFonts w:ascii="Arial" w:hAnsi="Arial" w:cs="Arial"/>
          <w:b/>
          <w:bCs/>
          <w:i w:val="0"/>
          <w:iCs w:val="0"/>
          <w:color w:val="002060"/>
          <w:sz w:val="44"/>
          <w:szCs w:val="44"/>
          <w:lang w:val="it-IT" w:eastAsia="es-ES" w:bidi="ar-SA"/>
        </w:rPr>
        <w:t>LABORATORIO</w:t>
      </w:r>
    </w:p>
    <w:p w:rsidR="00E00994" w:rsidRDefault="00E00994" w:rsidP="00E00994">
      <w:pPr>
        <w:tabs>
          <w:tab w:val="left" w:pos="-180"/>
          <w:tab w:val="center" w:pos="4678"/>
        </w:tabs>
        <w:ind w:right="-948"/>
        <w:rPr>
          <w:rFonts w:ascii="Arial" w:hAnsi="Arial" w:cs="Arial"/>
          <w:b/>
          <w:bCs/>
          <w:i w:val="0"/>
          <w:iCs w:val="0"/>
          <w:color w:val="002060"/>
          <w:sz w:val="44"/>
          <w:szCs w:val="44"/>
          <w:lang w:val="it-IT" w:eastAsia="es-ES" w:bidi="ar-SA"/>
        </w:rPr>
      </w:pPr>
      <w:r>
        <w:rPr>
          <w:rFonts w:ascii="Arial" w:hAnsi="Arial" w:cs="Arial"/>
          <w:b/>
          <w:bCs/>
          <w:i w:val="0"/>
          <w:iCs w:val="0"/>
          <w:color w:val="002060"/>
          <w:sz w:val="44"/>
          <w:szCs w:val="44"/>
          <w:lang w:val="it-IT" w:eastAsia="es-ES" w:bidi="ar-SA"/>
        </w:rPr>
        <w:t xml:space="preserve">        </w:t>
      </w:r>
      <w:r w:rsidR="005E02CF" w:rsidRPr="005E02CF">
        <w:rPr>
          <w:rFonts w:ascii="Arial" w:hAnsi="Arial" w:cs="Arial"/>
          <w:b/>
          <w:bCs/>
          <w:i w:val="0"/>
          <w:iCs w:val="0"/>
          <w:color w:val="002060"/>
          <w:sz w:val="44"/>
          <w:szCs w:val="44"/>
          <w:lang w:val="it-IT" w:eastAsia="es-ES" w:bidi="ar-SA"/>
        </w:rPr>
        <w:t>ARTISTICO-</w:t>
      </w:r>
    </w:p>
    <w:p w:rsidR="004B38D0" w:rsidRPr="005E02CF" w:rsidRDefault="005E02CF" w:rsidP="008A7502">
      <w:pPr>
        <w:tabs>
          <w:tab w:val="left" w:pos="-180"/>
          <w:tab w:val="center" w:pos="4464"/>
          <w:tab w:val="left" w:pos="5103"/>
        </w:tabs>
        <w:ind w:left="-709" w:right="-948" w:hanging="425"/>
        <w:jc w:val="center"/>
        <w:rPr>
          <w:rFonts w:ascii="Arial" w:hAnsi="Arial" w:cs="Arial"/>
          <w:b/>
          <w:bCs/>
          <w:i w:val="0"/>
          <w:iCs w:val="0"/>
          <w:color w:val="002060"/>
          <w:sz w:val="44"/>
          <w:szCs w:val="44"/>
          <w:lang w:val="it-IT" w:eastAsia="es-ES" w:bidi="ar-SA"/>
        </w:rPr>
      </w:pPr>
      <w:r w:rsidRPr="005E02CF">
        <w:rPr>
          <w:rFonts w:ascii="Arial" w:hAnsi="Arial" w:cs="Arial"/>
          <w:b/>
          <w:bCs/>
          <w:i w:val="0"/>
          <w:iCs w:val="0"/>
          <w:color w:val="002060"/>
          <w:sz w:val="44"/>
          <w:szCs w:val="44"/>
          <w:lang w:val="it-IT" w:eastAsia="es-ES" w:bidi="ar-SA"/>
        </w:rPr>
        <w:t>ESPRESSIVO</w:t>
      </w:r>
    </w:p>
    <w:p w:rsidR="004B38D0" w:rsidRPr="005E02CF" w:rsidRDefault="005E02CF" w:rsidP="002C410A">
      <w:pPr>
        <w:tabs>
          <w:tab w:val="left" w:pos="-180"/>
          <w:tab w:val="center" w:pos="4464"/>
        </w:tabs>
        <w:ind w:left="-709" w:right="-948" w:hanging="425"/>
        <w:jc w:val="center"/>
        <w:rPr>
          <w:rFonts w:ascii="Arial" w:hAnsi="Arial" w:cs="Arial"/>
          <w:b/>
          <w:bCs/>
          <w:i w:val="0"/>
          <w:iCs w:val="0"/>
          <w:color w:val="333399"/>
          <w:sz w:val="44"/>
          <w:szCs w:val="44"/>
          <w:lang w:val="it-IT" w:eastAsia="es-ES" w:bidi="ar-SA"/>
        </w:rPr>
      </w:pPr>
      <w:r w:rsidRPr="005E02CF">
        <w:rPr>
          <w:rFonts w:ascii="Arial" w:hAnsi="Arial" w:cs="Arial"/>
          <w:b/>
          <w:bCs/>
          <w:i w:val="0"/>
          <w:iCs w:val="0"/>
          <w:noProof/>
          <w:color w:val="333399"/>
          <w:sz w:val="44"/>
          <w:szCs w:val="44"/>
          <w:lang w:val="it-IT" w:eastAsia="it-IT" w:bidi="ar-SA"/>
        </w:rPr>
        <w:drawing>
          <wp:anchor distT="0" distB="0" distL="114300" distR="114300" simplePos="0" relativeHeight="251638784" behindDoc="0" locked="0" layoutInCell="1" allowOverlap="1">
            <wp:simplePos x="0" y="0"/>
            <wp:positionH relativeFrom="column">
              <wp:posOffset>-28575</wp:posOffset>
            </wp:positionH>
            <wp:positionV relativeFrom="paragraph">
              <wp:posOffset>191135</wp:posOffset>
            </wp:positionV>
            <wp:extent cx="2057400" cy="2029460"/>
            <wp:effectExtent l="704850" t="0" r="0" b="27940"/>
            <wp:wrapThrough wrapText="bothSides">
              <wp:wrapPolygon edited="0">
                <wp:start x="2200" y="0"/>
                <wp:lineTo x="1000" y="608"/>
                <wp:lineTo x="-400" y="2230"/>
                <wp:lineTo x="-400" y="12976"/>
                <wp:lineTo x="-6200" y="16220"/>
                <wp:lineTo x="-7400" y="16423"/>
                <wp:lineTo x="-7400" y="17640"/>
                <wp:lineTo x="-4800" y="19464"/>
                <wp:lineTo x="-400" y="21897"/>
                <wp:lineTo x="400" y="21897"/>
                <wp:lineTo x="20400" y="21897"/>
                <wp:lineTo x="20600" y="21897"/>
                <wp:lineTo x="21600" y="19870"/>
                <wp:lineTo x="21600" y="2230"/>
                <wp:lineTo x="20600" y="608"/>
                <wp:lineTo x="19400" y="0"/>
                <wp:lineTo x="2200" y="0"/>
              </wp:wrapPolygon>
            </wp:wrapThrough>
            <wp:docPr id="2258" name="Immagine 18" descr="C:\Users\Utente\Desktop\Laboratori\20140206_114026.jpg"/>
            <wp:cNvGraphicFramePr/>
            <a:graphic xmlns:a="http://schemas.openxmlformats.org/drawingml/2006/main">
              <a:graphicData uri="http://schemas.openxmlformats.org/drawingml/2006/picture">
                <pic:pic xmlns:pic="http://schemas.openxmlformats.org/drawingml/2006/picture">
                  <pic:nvPicPr>
                    <pic:cNvPr id="2050" name="Picture 2" descr="C:\Users\Utente\Desktop\Laboratori\20140206_114026.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57400" cy="2029460"/>
                    </a:xfrm>
                    <a:prstGeom prst="flowChartAlternateProcess">
                      <a:avLst/>
                    </a:prstGeom>
                    <a:noFill/>
                    <a:effectLst>
                      <a:outerShdw blurRad="76200" dir="13500000" sy="23000" kx="1200000" algn="br" rotWithShape="0">
                        <a:prstClr val="black">
                          <a:alpha val="20000"/>
                        </a:prstClr>
                      </a:outerShdw>
                    </a:effectLst>
                    <a:extLst>
                      <a:ext uri="{909E8E84-426E-40DD-AFC4-6F175D3DCCD1}">
                        <a14:hiddenFill xmlns:a14="http://schemas.microsoft.com/office/drawing/2010/main">
                          <a:solidFill>
                            <a:srgbClr val="FFFFFF"/>
                          </a:solidFill>
                        </a14:hiddenFill>
                      </a:ext>
                    </a:extLst>
                  </pic:spPr>
                </pic:pic>
              </a:graphicData>
            </a:graphic>
          </wp:anchor>
        </w:drawing>
      </w:r>
    </w:p>
    <w:p w:rsidR="00E00994" w:rsidRDefault="00E00994" w:rsidP="008A7502">
      <w:pPr>
        <w:tabs>
          <w:tab w:val="left" w:pos="1965"/>
          <w:tab w:val="left" w:pos="4678"/>
          <w:tab w:val="left" w:pos="4962"/>
        </w:tabs>
        <w:ind w:right="-948"/>
        <w:rPr>
          <w:rFonts w:ascii="Arial" w:hAnsi="Arial" w:cs="Arial"/>
          <w:b/>
          <w:bCs/>
          <w:i w:val="0"/>
          <w:iCs w:val="0"/>
          <w:color w:val="002060"/>
          <w:sz w:val="44"/>
          <w:szCs w:val="44"/>
          <w:lang w:val="it-IT" w:eastAsia="es-ES" w:bidi="ar-SA"/>
        </w:rPr>
      </w:pPr>
      <w:r>
        <w:rPr>
          <w:rFonts w:ascii="Arial" w:hAnsi="Arial" w:cs="Arial"/>
          <w:b/>
          <w:bCs/>
          <w:i w:val="0"/>
          <w:iCs w:val="0"/>
          <w:color w:val="333399"/>
          <w:sz w:val="48"/>
          <w:szCs w:val="48"/>
          <w:lang w:val="it-IT" w:eastAsia="es-ES" w:bidi="ar-SA"/>
        </w:rPr>
        <w:t xml:space="preserve">          </w:t>
      </w:r>
      <w:r w:rsidR="005E02CF" w:rsidRPr="008B34E5">
        <w:rPr>
          <w:rFonts w:ascii="Arial" w:hAnsi="Arial" w:cs="Arial"/>
          <w:b/>
          <w:bCs/>
          <w:i w:val="0"/>
          <w:iCs w:val="0"/>
          <w:color w:val="002060"/>
          <w:sz w:val="44"/>
          <w:szCs w:val="44"/>
          <w:lang w:val="it-IT" w:eastAsia="es-ES" w:bidi="ar-SA"/>
        </w:rPr>
        <w:t xml:space="preserve">LABORATORIO </w:t>
      </w:r>
    </w:p>
    <w:p w:rsidR="005E02CF" w:rsidRDefault="005E02CF" w:rsidP="005E02CF">
      <w:pPr>
        <w:tabs>
          <w:tab w:val="left" w:pos="1965"/>
        </w:tabs>
        <w:ind w:left="-709" w:right="-948" w:hanging="425"/>
        <w:jc w:val="center"/>
        <w:rPr>
          <w:rFonts w:ascii="Arial" w:hAnsi="Arial" w:cs="Arial"/>
          <w:b/>
          <w:bCs/>
          <w:i w:val="0"/>
          <w:iCs w:val="0"/>
          <w:color w:val="002060"/>
          <w:sz w:val="44"/>
          <w:szCs w:val="44"/>
          <w:lang w:val="it-IT" w:eastAsia="es-ES" w:bidi="ar-SA"/>
        </w:rPr>
      </w:pPr>
      <w:r w:rsidRPr="008B34E5">
        <w:rPr>
          <w:rFonts w:ascii="Arial" w:hAnsi="Arial" w:cs="Arial"/>
          <w:b/>
          <w:bCs/>
          <w:i w:val="0"/>
          <w:iCs w:val="0"/>
          <w:color w:val="002060"/>
          <w:sz w:val="44"/>
          <w:szCs w:val="44"/>
          <w:lang w:val="it-IT" w:eastAsia="es-ES" w:bidi="ar-SA"/>
        </w:rPr>
        <w:t>LINGUISTICO</w:t>
      </w:r>
      <w:r>
        <w:rPr>
          <w:rFonts w:ascii="Arial" w:hAnsi="Arial" w:cs="Arial"/>
          <w:b/>
          <w:bCs/>
          <w:i w:val="0"/>
          <w:iCs w:val="0"/>
          <w:color w:val="002060"/>
          <w:sz w:val="44"/>
          <w:szCs w:val="44"/>
          <w:lang w:val="it-IT" w:eastAsia="es-ES" w:bidi="ar-SA"/>
        </w:rPr>
        <w:t>-</w:t>
      </w:r>
    </w:p>
    <w:p w:rsidR="005E02CF" w:rsidRPr="008B34E5" w:rsidRDefault="00E00994" w:rsidP="005E02CF">
      <w:pPr>
        <w:tabs>
          <w:tab w:val="left" w:pos="1965"/>
        </w:tabs>
        <w:ind w:left="-709" w:right="-948" w:hanging="425"/>
        <w:jc w:val="center"/>
        <w:rPr>
          <w:rFonts w:ascii="Arial" w:hAnsi="Arial" w:cs="Arial"/>
          <w:b/>
          <w:bCs/>
          <w:i w:val="0"/>
          <w:iCs w:val="0"/>
          <w:color w:val="002060"/>
          <w:sz w:val="48"/>
          <w:szCs w:val="48"/>
          <w:lang w:val="it-IT" w:eastAsia="es-ES" w:bidi="ar-SA"/>
        </w:rPr>
      </w:pPr>
      <w:r>
        <w:rPr>
          <w:rFonts w:ascii="Arial" w:hAnsi="Arial" w:cs="Arial"/>
          <w:b/>
          <w:bCs/>
          <w:i w:val="0"/>
          <w:iCs w:val="0"/>
          <w:color w:val="002060"/>
          <w:sz w:val="44"/>
          <w:szCs w:val="44"/>
          <w:lang w:val="it-IT" w:eastAsia="es-ES" w:bidi="ar-SA"/>
        </w:rPr>
        <w:t xml:space="preserve"> </w:t>
      </w:r>
      <w:r w:rsidR="005E02CF">
        <w:rPr>
          <w:rFonts w:ascii="Arial" w:hAnsi="Arial" w:cs="Arial"/>
          <w:b/>
          <w:bCs/>
          <w:i w:val="0"/>
          <w:iCs w:val="0"/>
          <w:color w:val="002060"/>
          <w:sz w:val="44"/>
          <w:szCs w:val="44"/>
          <w:lang w:val="it-IT" w:eastAsia="es-ES" w:bidi="ar-SA"/>
        </w:rPr>
        <w:t>INFORMATICO</w:t>
      </w:r>
    </w:p>
    <w:p w:rsidR="005E02CF" w:rsidRPr="005E02CF" w:rsidRDefault="00E00994" w:rsidP="005E02CF">
      <w:pPr>
        <w:tabs>
          <w:tab w:val="left" w:pos="2235"/>
        </w:tabs>
        <w:rPr>
          <w:rFonts w:ascii="Arial" w:hAnsi="Arial" w:cs="Arial"/>
          <w:b/>
          <w:i w:val="0"/>
          <w:color w:val="002060"/>
          <w:sz w:val="44"/>
          <w:szCs w:val="44"/>
          <w:lang w:val="it-IT" w:eastAsia="es-ES" w:bidi="ar-SA"/>
        </w:rPr>
      </w:pPr>
      <w:r>
        <w:rPr>
          <w:rFonts w:ascii="Arial" w:hAnsi="Arial" w:cs="Arial"/>
          <w:b/>
          <w:i w:val="0"/>
          <w:noProof/>
          <w:color w:val="002060"/>
          <w:sz w:val="44"/>
          <w:szCs w:val="44"/>
          <w:lang w:val="it-IT" w:eastAsia="it-IT" w:bidi="ar-SA"/>
        </w:rPr>
        <w:lastRenderedPageBreak/>
        <w:drawing>
          <wp:anchor distT="0" distB="0" distL="114300" distR="114300" simplePos="0" relativeHeight="251637760" behindDoc="0" locked="0" layoutInCell="1" allowOverlap="1">
            <wp:simplePos x="0" y="0"/>
            <wp:positionH relativeFrom="column">
              <wp:posOffset>-800100</wp:posOffset>
            </wp:positionH>
            <wp:positionV relativeFrom="paragraph">
              <wp:posOffset>-57150</wp:posOffset>
            </wp:positionV>
            <wp:extent cx="3076575" cy="1714500"/>
            <wp:effectExtent l="19050" t="0" r="9525" b="0"/>
            <wp:wrapThrough wrapText="bothSides">
              <wp:wrapPolygon edited="0">
                <wp:start x="3210" y="240"/>
                <wp:lineTo x="1739" y="240"/>
                <wp:lineTo x="0" y="2400"/>
                <wp:lineTo x="-134" y="15600"/>
                <wp:lineTo x="401" y="19440"/>
                <wp:lineTo x="535" y="20160"/>
                <wp:lineTo x="2140" y="21120"/>
                <wp:lineTo x="3210" y="21120"/>
                <wp:lineTo x="18323" y="21120"/>
                <wp:lineTo x="19259" y="21120"/>
                <wp:lineTo x="21132" y="19920"/>
                <wp:lineTo x="21132" y="19440"/>
                <wp:lineTo x="21667" y="16080"/>
                <wp:lineTo x="21667" y="7920"/>
                <wp:lineTo x="21533" y="4320"/>
                <wp:lineTo x="21533" y="2400"/>
                <wp:lineTo x="19794" y="240"/>
                <wp:lineTo x="18323" y="240"/>
                <wp:lineTo x="3210" y="240"/>
              </wp:wrapPolygon>
            </wp:wrapThrough>
            <wp:docPr id="2245" name="Immagine 19" descr="20140206_122213.jpg"/>
            <wp:cNvGraphicFramePr/>
            <a:graphic xmlns:a="http://schemas.openxmlformats.org/drawingml/2006/main">
              <a:graphicData uri="http://schemas.openxmlformats.org/drawingml/2006/picture">
                <pic:pic xmlns:pic="http://schemas.openxmlformats.org/drawingml/2006/picture">
                  <pic:nvPicPr>
                    <pic:cNvPr id="7" name="Immagine 6" descr="20140206_122213.jpg"/>
                    <pic:cNvPicPr>
                      <a:picLocks noChangeAspect="1"/>
                    </pic:cNvPicPr>
                  </pic:nvPicPr>
                  <pic:blipFill>
                    <a:blip r:embed="rId64" cstate="print"/>
                    <a:stretch>
                      <a:fillRect/>
                    </a:stretch>
                  </pic:blipFill>
                  <pic:spPr>
                    <a:xfrm>
                      <a:off x="0" y="0"/>
                      <a:ext cx="3076575" cy="1714500"/>
                    </a:xfrm>
                    <a:prstGeom prst="rect">
                      <a:avLst/>
                    </a:prstGeom>
                    <a:effectLst>
                      <a:softEdge rad="317500"/>
                    </a:effectLst>
                  </pic:spPr>
                </pic:pic>
              </a:graphicData>
            </a:graphic>
          </wp:anchor>
        </w:drawing>
      </w:r>
      <w:r w:rsidR="005E02CF">
        <w:rPr>
          <w:rFonts w:ascii="Arial" w:hAnsi="Arial" w:cs="Arial"/>
          <w:b/>
          <w:i w:val="0"/>
          <w:color w:val="002060"/>
          <w:sz w:val="44"/>
          <w:szCs w:val="44"/>
          <w:lang w:val="it-IT" w:eastAsia="es-ES" w:bidi="ar-SA"/>
        </w:rPr>
        <w:t xml:space="preserve">       </w:t>
      </w:r>
      <w:r w:rsidR="005E02CF" w:rsidRPr="005E02CF">
        <w:rPr>
          <w:rFonts w:ascii="Arial" w:hAnsi="Arial" w:cs="Arial"/>
          <w:b/>
          <w:i w:val="0"/>
          <w:color w:val="002060"/>
          <w:sz w:val="44"/>
          <w:szCs w:val="44"/>
          <w:lang w:val="it-IT" w:eastAsia="es-ES" w:bidi="ar-SA"/>
        </w:rPr>
        <w:t>LABORATORIO TECNICO-OPERATIVO</w:t>
      </w:r>
    </w:p>
    <w:p w:rsidR="005E02CF" w:rsidRPr="005E02CF" w:rsidRDefault="005E02CF" w:rsidP="005E02CF">
      <w:pPr>
        <w:tabs>
          <w:tab w:val="left" w:pos="-180"/>
          <w:tab w:val="center" w:pos="4464"/>
        </w:tabs>
        <w:ind w:left="-709" w:right="-948" w:hanging="425"/>
        <w:rPr>
          <w:rFonts w:ascii="Arial" w:hAnsi="Arial" w:cs="Arial"/>
          <w:b/>
          <w:bCs/>
          <w:i w:val="0"/>
          <w:iCs w:val="0"/>
          <w:color w:val="333399"/>
          <w:sz w:val="48"/>
          <w:szCs w:val="48"/>
          <w:lang w:val="it-IT" w:eastAsia="es-ES" w:bidi="ar-SA"/>
        </w:rPr>
      </w:pP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r>
        <w:rPr>
          <w:rFonts w:ascii="Arial" w:hAnsi="Arial" w:cs="Arial"/>
          <w:b/>
          <w:bCs/>
          <w:i w:val="0"/>
          <w:iCs w:val="0"/>
          <w:noProof/>
          <w:color w:val="002060"/>
          <w:sz w:val="44"/>
          <w:szCs w:val="44"/>
          <w:lang w:val="it-IT" w:eastAsia="it-IT" w:bidi="ar-SA"/>
        </w:rPr>
        <w:drawing>
          <wp:anchor distT="0" distB="0" distL="114300" distR="114300" simplePos="0" relativeHeight="251639808" behindDoc="0" locked="0" layoutInCell="1" allowOverlap="1">
            <wp:simplePos x="0" y="0"/>
            <wp:positionH relativeFrom="column">
              <wp:posOffset>455295</wp:posOffset>
            </wp:positionH>
            <wp:positionV relativeFrom="paragraph">
              <wp:posOffset>487680</wp:posOffset>
            </wp:positionV>
            <wp:extent cx="2733675" cy="1647825"/>
            <wp:effectExtent l="19050" t="0" r="9525" b="0"/>
            <wp:wrapThrough wrapText="bothSides">
              <wp:wrapPolygon edited="0">
                <wp:start x="3613" y="250"/>
                <wp:lineTo x="1957" y="250"/>
                <wp:lineTo x="0" y="2497"/>
                <wp:lineTo x="-151" y="16231"/>
                <wp:lineTo x="1054" y="20726"/>
                <wp:lineTo x="2559" y="21225"/>
                <wp:lineTo x="3613" y="21225"/>
                <wp:lineTo x="17912" y="21225"/>
                <wp:lineTo x="18966" y="21225"/>
                <wp:lineTo x="20622" y="20476"/>
                <wp:lineTo x="20622" y="20227"/>
                <wp:lineTo x="21675" y="16731"/>
                <wp:lineTo x="21675" y="8240"/>
                <wp:lineTo x="21525" y="4495"/>
                <wp:lineTo x="21525" y="2497"/>
                <wp:lineTo x="19568" y="250"/>
                <wp:lineTo x="17912" y="250"/>
                <wp:lineTo x="3613" y="250"/>
              </wp:wrapPolygon>
            </wp:wrapThrough>
            <wp:docPr id="2263" name="Immagine 24" descr="C:\Users\Utente\Desktop\Laboratori\20131203_120458.jpg"/>
            <wp:cNvGraphicFramePr/>
            <a:graphic xmlns:a="http://schemas.openxmlformats.org/drawingml/2006/main">
              <a:graphicData uri="http://schemas.openxmlformats.org/drawingml/2006/picture">
                <pic:pic xmlns:pic="http://schemas.openxmlformats.org/drawingml/2006/picture">
                  <pic:nvPicPr>
                    <pic:cNvPr id="3074" name="Picture 2" descr="C:\Users\Utente\Desktop\Laboratori\20131203_120458.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33675" cy="1647825"/>
                    </a:xfrm>
                    <a:prstGeom prst="rect">
                      <a:avLst/>
                    </a:prstGeom>
                    <a:noFill/>
                    <a:effectLst>
                      <a:softEdge rad="317500"/>
                    </a:effectLst>
                    <a:extLst>
                      <a:ext uri="{909E8E84-426E-40DD-AFC4-6F175D3DCCD1}">
                        <a14:hiddenFill xmlns:a14="http://schemas.microsoft.com/office/drawing/2010/main">
                          <a:solidFill>
                            <a:srgbClr val="FFFFFF"/>
                          </a:solidFill>
                        </a14:hiddenFill>
                      </a:ext>
                    </a:extLst>
                  </pic:spPr>
                </pic:pic>
              </a:graphicData>
            </a:graphic>
          </wp:anchor>
        </w:drawing>
      </w: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r>
        <w:rPr>
          <w:rFonts w:ascii="Arial" w:hAnsi="Arial" w:cs="Arial"/>
          <w:b/>
          <w:bCs/>
          <w:i w:val="0"/>
          <w:iCs w:val="0"/>
          <w:color w:val="002060"/>
          <w:sz w:val="44"/>
          <w:szCs w:val="44"/>
          <w:lang w:val="it-IT" w:eastAsia="es-ES" w:bidi="ar-SA"/>
        </w:rPr>
        <w:t xml:space="preserve">LABORATORIO </w:t>
      </w: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r>
        <w:rPr>
          <w:rFonts w:ascii="Arial" w:hAnsi="Arial" w:cs="Arial"/>
          <w:b/>
          <w:bCs/>
          <w:i w:val="0"/>
          <w:iCs w:val="0"/>
          <w:color w:val="002060"/>
          <w:sz w:val="44"/>
          <w:szCs w:val="44"/>
          <w:lang w:val="it-IT" w:eastAsia="es-ES" w:bidi="ar-SA"/>
        </w:rPr>
        <w:t>GASTRONOMICO</w:t>
      </w: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p>
    <w:p w:rsidR="00A54BB9" w:rsidRDefault="00A54BB9"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r>
        <w:rPr>
          <w:rFonts w:ascii="Arial" w:hAnsi="Arial" w:cs="Arial"/>
          <w:b/>
          <w:bCs/>
          <w:i w:val="0"/>
          <w:iCs w:val="0"/>
          <w:noProof/>
          <w:color w:val="002060"/>
          <w:sz w:val="44"/>
          <w:szCs w:val="44"/>
          <w:lang w:val="it-IT" w:eastAsia="it-IT" w:bidi="ar-SA"/>
        </w:rPr>
        <w:drawing>
          <wp:anchor distT="0" distB="0" distL="114300" distR="114300" simplePos="0" relativeHeight="251630592" behindDoc="0" locked="0" layoutInCell="1" allowOverlap="1">
            <wp:simplePos x="0" y="0"/>
            <wp:positionH relativeFrom="column">
              <wp:posOffset>-142875</wp:posOffset>
            </wp:positionH>
            <wp:positionV relativeFrom="paragraph">
              <wp:posOffset>358775</wp:posOffset>
            </wp:positionV>
            <wp:extent cx="2257425" cy="1295400"/>
            <wp:effectExtent l="457200" t="0" r="28575" b="19050"/>
            <wp:wrapThrough wrapText="bothSides">
              <wp:wrapPolygon edited="0">
                <wp:start x="911" y="0"/>
                <wp:lineTo x="0" y="1588"/>
                <wp:lineTo x="-365" y="15247"/>
                <wp:lineTo x="-4375" y="15882"/>
                <wp:lineTo x="-4375" y="17788"/>
                <wp:lineTo x="-365" y="21918"/>
                <wp:lineTo x="21144" y="21918"/>
                <wp:lineTo x="21327" y="21918"/>
                <wp:lineTo x="21509" y="20647"/>
                <wp:lineTo x="21509" y="20329"/>
                <wp:lineTo x="21873" y="16518"/>
                <wp:lineTo x="21873" y="2541"/>
                <wp:lineTo x="21509" y="1271"/>
                <wp:lineTo x="20597" y="0"/>
                <wp:lineTo x="911" y="0"/>
              </wp:wrapPolygon>
            </wp:wrapThrough>
            <wp:docPr id="44" name="Immagine 7" descr="palestra.png"/>
            <wp:cNvGraphicFramePr/>
            <a:graphic xmlns:a="http://schemas.openxmlformats.org/drawingml/2006/main">
              <a:graphicData uri="http://schemas.openxmlformats.org/drawingml/2006/picture">
                <pic:pic xmlns:pic="http://schemas.openxmlformats.org/drawingml/2006/picture">
                  <pic:nvPicPr>
                    <pic:cNvPr id="14" name="Immagine 13" descr="palestra.png"/>
                    <pic:cNvPicPr>
                      <a:picLocks noChangeAspect="1"/>
                    </pic:cNvPicPr>
                  </pic:nvPicPr>
                  <pic:blipFill>
                    <a:blip r:embed="rId66" cstate="print"/>
                    <a:stretch>
                      <a:fillRect/>
                    </a:stretch>
                  </pic:blipFill>
                  <pic:spPr>
                    <a:xfrm>
                      <a:off x="0" y="0"/>
                      <a:ext cx="2257425" cy="1295400"/>
                    </a:xfrm>
                    <a:prstGeom prst="flowChartAlternateProcess">
                      <a:avLst/>
                    </a:prstGeom>
                    <a:effectLst>
                      <a:outerShdw blurRad="76200" dir="13500000" sy="23000" kx="1200000" algn="br" rotWithShape="0">
                        <a:prstClr val="black">
                          <a:alpha val="20000"/>
                        </a:prstClr>
                      </a:outerShdw>
                    </a:effectLst>
                  </pic:spPr>
                </pic:pic>
              </a:graphicData>
            </a:graphic>
          </wp:anchor>
        </w:drawing>
      </w: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r w:rsidRPr="008B34E5">
        <w:rPr>
          <w:rFonts w:ascii="Arial" w:hAnsi="Arial" w:cs="Arial"/>
          <w:b/>
          <w:bCs/>
          <w:i w:val="0"/>
          <w:iCs w:val="0"/>
          <w:color w:val="002060"/>
          <w:sz w:val="44"/>
          <w:szCs w:val="44"/>
          <w:lang w:val="it-IT" w:eastAsia="es-ES" w:bidi="ar-SA"/>
        </w:rPr>
        <w:t>PALESTRA</w:t>
      </w: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p>
    <w:p w:rsid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p>
    <w:p w:rsidR="005E02CF" w:rsidRDefault="00A54BB9"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r>
        <w:rPr>
          <w:rFonts w:ascii="Arial" w:hAnsi="Arial" w:cs="Arial"/>
          <w:b/>
          <w:bCs/>
          <w:i w:val="0"/>
          <w:iCs w:val="0"/>
          <w:noProof/>
          <w:color w:val="002060"/>
          <w:sz w:val="44"/>
          <w:szCs w:val="44"/>
          <w:lang w:val="it-IT" w:eastAsia="it-IT" w:bidi="ar-SA"/>
        </w:rPr>
        <w:drawing>
          <wp:anchor distT="0" distB="0" distL="114300" distR="114300" simplePos="0" relativeHeight="251631616" behindDoc="0" locked="0" layoutInCell="1" allowOverlap="1">
            <wp:simplePos x="0" y="0"/>
            <wp:positionH relativeFrom="column">
              <wp:posOffset>-428625</wp:posOffset>
            </wp:positionH>
            <wp:positionV relativeFrom="paragraph">
              <wp:posOffset>90170</wp:posOffset>
            </wp:positionV>
            <wp:extent cx="2838450" cy="1533525"/>
            <wp:effectExtent l="552450" t="0" r="0" b="28575"/>
            <wp:wrapThrough wrapText="bothSides">
              <wp:wrapPolygon edited="0">
                <wp:start x="1015" y="0"/>
                <wp:lineTo x="145" y="1073"/>
                <wp:lineTo x="-290" y="12880"/>
                <wp:lineTo x="-4204" y="16636"/>
                <wp:lineTo x="-4204" y="17709"/>
                <wp:lineTo x="-1450" y="21466"/>
                <wp:lineTo x="-145" y="22002"/>
                <wp:lineTo x="21020" y="22002"/>
                <wp:lineTo x="21165" y="22002"/>
                <wp:lineTo x="21455" y="21466"/>
                <wp:lineTo x="21600" y="17441"/>
                <wp:lineTo x="21600" y="2415"/>
                <wp:lineTo x="21165" y="537"/>
                <wp:lineTo x="20440" y="0"/>
                <wp:lineTo x="1015" y="0"/>
              </wp:wrapPolygon>
            </wp:wrapThrough>
            <wp:docPr id="48" name="Immagine 12" descr="20140206_120455.jpg"/>
            <wp:cNvGraphicFramePr/>
            <a:graphic xmlns:a="http://schemas.openxmlformats.org/drawingml/2006/main">
              <a:graphicData uri="http://schemas.openxmlformats.org/drawingml/2006/picture">
                <pic:pic xmlns:pic="http://schemas.openxmlformats.org/drawingml/2006/picture">
                  <pic:nvPicPr>
                    <pic:cNvPr id="13" name="Immagine 12" descr="20140206_120455.jpg"/>
                    <pic:cNvPicPr>
                      <a:picLocks noChangeAspect="1"/>
                    </pic:cNvPicPr>
                  </pic:nvPicPr>
                  <pic:blipFill>
                    <a:blip r:embed="rId67" cstate="print"/>
                    <a:stretch>
                      <a:fillRect/>
                    </a:stretch>
                  </pic:blipFill>
                  <pic:spPr>
                    <a:xfrm>
                      <a:off x="0" y="0"/>
                      <a:ext cx="2838450" cy="1533525"/>
                    </a:xfrm>
                    <a:prstGeom prst="roundRect">
                      <a:avLst/>
                    </a:prstGeom>
                    <a:effectLst>
                      <a:outerShdw blurRad="76200" dir="13500000" sy="23000" kx="1200000" algn="br" rotWithShape="0">
                        <a:prstClr val="black">
                          <a:alpha val="20000"/>
                        </a:prstClr>
                      </a:outerShdw>
                    </a:effectLst>
                  </pic:spPr>
                </pic:pic>
              </a:graphicData>
            </a:graphic>
          </wp:anchor>
        </w:drawing>
      </w:r>
    </w:p>
    <w:p w:rsidR="008B34E5" w:rsidRPr="005E02CF" w:rsidRDefault="005E02CF" w:rsidP="008B34E5">
      <w:pPr>
        <w:tabs>
          <w:tab w:val="left" w:pos="-180"/>
          <w:tab w:val="center" w:pos="4464"/>
        </w:tabs>
        <w:ind w:left="-709" w:right="-948" w:hanging="425"/>
        <w:jc w:val="center"/>
        <w:rPr>
          <w:rFonts w:ascii="Arial" w:hAnsi="Arial" w:cs="Arial"/>
          <w:b/>
          <w:bCs/>
          <w:i w:val="0"/>
          <w:iCs w:val="0"/>
          <w:color w:val="002060"/>
          <w:sz w:val="44"/>
          <w:szCs w:val="44"/>
          <w:lang w:val="it-IT" w:eastAsia="es-ES" w:bidi="ar-SA"/>
        </w:rPr>
      </w:pPr>
      <w:r>
        <w:rPr>
          <w:rFonts w:ascii="Arial" w:hAnsi="Arial" w:cs="Arial"/>
          <w:b/>
          <w:bCs/>
          <w:i w:val="0"/>
          <w:iCs w:val="0"/>
          <w:color w:val="002060"/>
          <w:sz w:val="44"/>
          <w:szCs w:val="44"/>
          <w:lang w:val="it-IT" w:eastAsia="es-ES" w:bidi="ar-SA"/>
        </w:rPr>
        <w:t xml:space="preserve">  </w:t>
      </w:r>
      <w:r w:rsidRPr="005E02CF">
        <w:rPr>
          <w:rFonts w:ascii="Arial" w:hAnsi="Arial" w:cs="Arial"/>
          <w:b/>
          <w:bCs/>
          <w:i w:val="0"/>
          <w:iCs w:val="0"/>
          <w:color w:val="002060"/>
          <w:sz w:val="44"/>
          <w:szCs w:val="44"/>
          <w:lang w:val="it-IT" w:eastAsia="es-ES" w:bidi="ar-SA"/>
        </w:rPr>
        <w:t xml:space="preserve">CAMPO SPORTIVO </w:t>
      </w:r>
    </w:p>
    <w:p w:rsidR="004C564D" w:rsidRPr="008B34E5" w:rsidRDefault="004C564D" w:rsidP="004B38D0">
      <w:pPr>
        <w:tabs>
          <w:tab w:val="left" w:pos="-180"/>
          <w:tab w:val="center" w:pos="4464"/>
        </w:tabs>
        <w:ind w:left="-709" w:right="-948" w:hanging="425"/>
        <w:rPr>
          <w:rFonts w:ascii="Arial" w:hAnsi="Arial" w:cs="Arial"/>
          <w:b/>
          <w:bCs/>
          <w:i w:val="0"/>
          <w:iCs w:val="0"/>
          <w:color w:val="333399"/>
          <w:sz w:val="48"/>
          <w:szCs w:val="48"/>
          <w:lang w:val="it-IT" w:eastAsia="es-ES" w:bidi="ar-SA"/>
        </w:rPr>
      </w:pPr>
    </w:p>
    <w:p w:rsidR="00A54BB9" w:rsidRPr="001F3C15" w:rsidRDefault="000D0C91" w:rsidP="0024660C">
      <w:pPr>
        <w:ind w:right="728"/>
        <w:jc w:val="center"/>
        <w:outlineLvl w:val="0"/>
        <w:rPr>
          <w:rFonts w:ascii="Arial" w:hAnsi="Arial" w:cs="Arial"/>
          <w:b/>
          <w:color w:val="002060"/>
          <w:sz w:val="36"/>
          <w:szCs w:val="36"/>
          <w:lang w:val="it-IT"/>
        </w:rPr>
      </w:pPr>
      <w:r>
        <w:rPr>
          <w:rFonts w:ascii="Arial" w:hAnsi="Arial" w:cs="Arial"/>
          <w:b/>
          <w:noProof/>
          <w:color w:val="002060"/>
          <w:sz w:val="36"/>
          <w:szCs w:val="36"/>
          <w:lang w:val="it-IT" w:eastAsia="it-IT" w:bidi="ar-SA"/>
        </w:rPr>
        <w:lastRenderedPageBreak/>
        <w:pict>
          <v:group id="Group 1017" o:spid="_x0000_s4467" style="position:absolute;left:0;text-align:left;margin-left:88.1pt;margin-top:13.1pt;width:290.1pt;height:51pt;z-index:251668480;mso-wrap-distance-left:0;mso-wrap-distance-right:0" coordorigin="1707,17" coordsize="5801,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">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AutoShape 1018" o:spid="_x0000_s4469" type="#_x0000_t53" style="position:absolute;left:1707;top:17;width:5801;height:73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xfusYA&#10;AADdAAAADwAAAGRycy9kb3ducmV2LnhtbESPQU/DMAyF70j8h8hI3Fi6CaFRlk0TG2MXJlE4cLQa&#10;kxYap2rMVv79fEDiZus9v/d5sRpjZ4405Daxg+mkAENcJ99ycPD+9nQzB5MF2WOXmBz8UobV8vJi&#10;gaVPJ36lYyXBaAjnEh00In1pba4bipgnqSdW7TMNEUXXIVg/4EnDY2dnRXFnI7asDQ329NhQ/V39&#10;RAeze5HbUG23Xy+b57A5fBx2OyLnrq/G9QMYoVH+zX/Xe6/480Jx9RsdwS7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xfusYAAADdAAAADwAAAAAAAAAAAAAAAACYAgAAZHJz&#10;L2Rvd25yZXYueG1sUEsFBgAAAAAEAAQA9QAAAIsDAAAAAA==&#10;" adj=",18900" fillcolor="navy" strokecolor="#dbedff" strokeweight="1.06mm">
              <v:stroke joinstyle="miter"/>
              <v:shadow on="t" color="#243f60" opacity="32785f" offset="-2.11mm,-2.11mm"/>
            </v:shape>
            <v:shapetype id="_x0000_t202" coordsize="21600,21600" o:spt="202" path="m,l,21600r21600,l21600,xe">
              <v:stroke joinstyle="miter"/>
              <v:path gradientshapeok="t" o:connecttype="rect"/>
            </v:shapetype>
            <v:shape id="Text Box 1019" o:spid="_x0000_s4468" type="#_x0000_t202" style="position:absolute;left:3157;top:665;width:2901;height: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NLOcIA&#10;AADdAAAADwAAAGRycy9kb3ducmV2LnhtbERP24rCMBB9F/yHMIIvsibug5dqFBEEkd0HLx8w24xN&#10;sZmUJlvr328EYd/mcK6z2nSuEi01ofSsYTJWIIhzb0ouNFwv+485iBCRDVaeScOTAmzW/d4KM+Mf&#10;fKL2HAuRQjhkqMHGWGdShtySwzD2NXHibr5xGBNsCmkafKRwV8lPpabSYcmpwWJNO0v5/fzrNIxs&#10;rb6/boefvZnm9n4MOHPtUevhoNsuQUTq4r/47T6YNH+uFvD6Jp0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g0s5wgAAAN0AAAAPAAAAAAAAAAAAAAAAAJgCAABkcnMvZG93&#10;bnJldi54bWxQSwUGAAAAAAQABAD1AAAAhwMAAAAA&#10;" filled="f" stroked="f">
              <v:stroke joinstyle="round"/>
              <v:textbox>
                <w:txbxContent>
                  <w:p w:rsidR="00C47FFA" w:rsidRDefault="00C47FFA" w:rsidP="00A54BB9">
                    <w:pPr>
                      <w:jc w:val="center"/>
                      <w:rPr>
                        <w:rFonts w:ascii="Arial Black" w:hAnsi="Arial Black"/>
                        <w:color w:val="DBEDFF"/>
                        <w:sz w:val="32"/>
                        <w:szCs w:val="32"/>
                      </w:rPr>
                    </w:pPr>
                    <w:r>
                      <w:rPr>
                        <w:rFonts w:ascii="Arial Black" w:hAnsi="Arial Black"/>
                        <w:color w:val="DBEDFF"/>
                        <w:sz w:val="32"/>
                        <w:szCs w:val="32"/>
                      </w:rPr>
                      <w:t>L’IC “De Filis”</w:t>
                    </w:r>
                  </w:p>
                </w:txbxContent>
              </v:textbox>
            </v:shape>
            <w10:wrap type="topAndBottom"/>
          </v:group>
        </w:pict>
      </w:r>
      <w:r>
        <w:rPr>
          <w:rFonts w:ascii="Arial" w:hAnsi="Arial" w:cs="Arial"/>
          <w:b/>
          <w:noProof/>
          <w:color w:val="002060"/>
          <w:sz w:val="36"/>
          <w:szCs w:val="36"/>
          <w:lang w:val="es-ES" w:eastAsia="es-ES" w:bidi="ar-SA"/>
        </w:rPr>
        <w:pict>
          <v:shape id="_x0000_s4408" type="#_x0000_t136" style="position:absolute;left:0;text-align:left;margin-left:117.15pt;margin-top:-20.6pt;width:213pt;height:33.75pt;z-index:251667456;mso-wrap-style:none;mso-position-horizontal-relative:text;mso-position-vertical-relative:text;v-text-anchor:middle" fillcolor="#dbedff" strokecolor="#002060" strokeweight=".53mm">
            <v:fill color2="#241200"/>
            <v:stroke color2="#ffdf9f" joinstyle="miter"/>
            <v:shadow on="t" color="silver" opacity="52436f" offset=".62mm,.62mm"/>
            <v:textpath style="font-family:&quot;Arial Black&quot;;v-text-kern:t" fitpath="t" string="Vision"/>
          </v:shape>
        </w:pict>
      </w:r>
      <w:r w:rsidR="0024660C">
        <w:rPr>
          <w:rFonts w:ascii="Arial" w:hAnsi="Arial" w:cs="Arial"/>
          <w:b/>
          <w:color w:val="002060"/>
          <w:sz w:val="36"/>
          <w:szCs w:val="36"/>
          <w:lang w:val="it-IT"/>
        </w:rPr>
        <w:t xml:space="preserve">         </w:t>
      </w:r>
      <w:r w:rsidR="00A54BB9" w:rsidRPr="001F3C15">
        <w:rPr>
          <w:rFonts w:ascii="Arial" w:hAnsi="Arial" w:cs="Arial"/>
          <w:b/>
          <w:color w:val="002060"/>
          <w:sz w:val="36"/>
          <w:szCs w:val="36"/>
          <w:lang w:val="it-IT"/>
        </w:rPr>
        <w:t>NEL RISPETTO DI OGNI INDIVIDUALITÀ</w:t>
      </w:r>
    </w:p>
    <w:p w:rsidR="00A54BB9" w:rsidRPr="0019137A" w:rsidRDefault="000D0C91" w:rsidP="00A54BB9">
      <w:pPr>
        <w:ind w:right="728"/>
        <w:jc w:val="center"/>
        <w:rPr>
          <w:rFonts w:ascii="Arial" w:hAnsi="Arial" w:cs="Arial"/>
          <w:i w:val="0"/>
          <w:sz w:val="24"/>
          <w:szCs w:val="24"/>
          <w:lang w:val="it-IT"/>
        </w:rPr>
      </w:pPr>
      <w:r>
        <w:rPr>
          <w:rFonts w:ascii="Arial" w:hAnsi="Arial" w:cs="Arial"/>
          <w:noProof/>
          <w:sz w:val="24"/>
          <w:szCs w:val="24"/>
          <w:lang w:val="it-IT" w:eastAsia="it-IT" w:bidi="ar-SA"/>
        </w:rPr>
        <w:pict>
          <v:shape id="Text Box 975" o:spid="_x0000_s1029" type="#_x0000_t202" style="position:absolute;left:0;text-align:left;margin-left:168.1pt;margin-top:11.05pt;width:96.7pt;height:8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" filled="f" stroked="f">
            <v:stroke joinstyle="round"/>
            <v:textbox>
              <w:txbxContent>
                <w:p w:rsidR="00C47FFA" w:rsidRPr="001F3C15" w:rsidRDefault="00C47FFA" w:rsidP="00A54BB9">
                  <w:pPr>
                    <w:jc w:val="center"/>
                    <w:rPr>
                      <w:rFonts w:ascii="Arial" w:hAnsi="Arial" w:cs="Arial"/>
                      <w:b/>
                      <w:color w:val="002060"/>
                      <w:sz w:val="28"/>
                      <w:szCs w:val="28"/>
                    </w:rPr>
                  </w:pPr>
                  <w:r w:rsidRPr="001F3C15">
                    <w:rPr>
                      <w:rFonts w:ascii="Arial" w:hAnsi="Arial" w:cs="Arial"/>
                      <w:b/>
                      <w:color w:val="002060"/>
                      <w:sz w:val="28"/>
                      <w:szCs w:val="28"/>
                    </w:rPr>
                    <w:t>si propone di realizzare</w:t>
                  </w:r>
                </w:p>
              </w:txbxContent>
            </v:textbox>
          </v:shape>
        </w:pict>
      </w:r>
      <w:r>
        <w:rPr>
          <w:rFonts w:ascii="Arial" w:hAnsi="Arial" w:cs="Arial"/>
          <w:noProof/>
          <w:sz w:val="24"/>
          <w:szCs w:val="24"/>
          <w:lang w:val="it-IT" w:eastAsia="it-IT" w:bidi="ar-S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974" o:spid="_x0000_s4466" type="#_x0000_t67" style="position:absolute;left:0;text-align:left;margin-left:130.6pt;margin-top:7.75pt;width:176.15pt;height:90.9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" fillcolor="#dbedff" strokecolor="#dbedff" strokeweight=".79mm">
            <v:shadow on="t" color="#243f60" opacity="32785f" offset=".35mm,.62mm"/>
          </v:shape>
        </w:pict>
      </w:r>
    </w:p>
    <w:p w:rsidR="00A54BB9" w:rsidRPr="00EF1A72" w:rsidRDefault="00A54BB9" w:rsidP="00A54BB9">
      <w:pPr>
        <w:ind w:right="728"/>
        <w:jc w:val="both"/>
        <w:rPr>
          <w:rFonts w:ascii="Arial" w:hAnsi="Arial" w:cs="Arial"/>
          <w:i w:val="0"/>
          <w:sz w:val="24"/>
          <w:szCs w:val="24"/>
          <w:lang w:val="it-IT"/>
        </w:rPr>
      </w:pPr>
    </w:p>
    <w:p w:rsidR="00A54BB9" w:rsidRPr="00EF1A72" w:rsidRDefault="000D0C91" w:rsidP="00A54BB9">
      <w:pPr>
        <w:ind w:right="728"/>
        <w:jc w:val="both"/>
        <w:rPr>
          <w:rFonts w:ascii="Arial" w:hAnsi="Arial" w:cs="Arial"/>
          <w:i w:val="0"/>
          <w:sz w:val="24"/>
          <w:szCs w:val="24"/>
          <w:lang w:val="it-IT"/>
        </w:rPr>
      </w:pPr>
      <w:r>
        <w:rPr>
          <w:rFonts w:ascii="Arial" w:hAnsi="Arial" w:cs="Arial"/>
          <w:noProof/>
          <w:sz w:val="24"/>
          <w:szCs w:val="24"/>
          <w:lang w:val="it-IT" w:eastAsia="it-IT" w:bidi="ar-SA"/>
        </w:rPr>
        <w:pict>
          <v:group id="Group 2340" o:spid="_x0000_s1030" style="position:absolute;left:0;text-align:left;margin-left:330.15pt;margin-top:18.95pt;width:114pt;height:130.05pt;z-index:251661312;mso-wrap-distance-left:0;mso-wrap-distance-right:0" coordorigin="7122,79" coordsize="2279,1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">
            <v:oval id="Oval 980" o:spid="_x0000_s1031" style="position:absolute;left:7122;top:79;width:2279;height:131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EV/MUA&#10;AADdAAAADwAAAGRycy9kb3ducmV2LnhtbERPTWvCQBC9F/wPywi91Y1ai43ZiAZE0V5ie/A4ZKdJ&#10;aHY2ZLea9Nd3C0Jv83ifk6x704grda62rGA6iUAQF1bXXCr4eN89LUE4j6yxsUwKBnKwTkcPCcba&#10;3jin69mXIoSwi1FB5X0bS+mKigy6iW2JA/dpO4M+wK6UusNbCDeNnEXRizRYc2iosKWsouLr/G0U&#10;5KfLng+vb1l7+tnmc/M8TIdjptTjuN+sQHjq/b/47j7oMH8ZLeDvm3CC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YRX8xQAAAN0AAAAPAAAAAAAAAAAAAAAAAJgCAABkcnMv&#10;ZG93bnJldi54bWxQSwUGAAAAAAQABAD1AAAAigMAAAAA&#10;" fillcolor="#dbedff" strokecolor="#dbedff" strokeweight="1.06mm">
              <v:stroke joinstyle="miter"/>
              <v:shadow on="t" color="#243f60" opacity="32785f" offset="2.12mm,-2.11mm"/>
            </v:oval>
            <v:shape id="Text Box 981" o:spid="_x0000_s1032" type="#_x0000_t202" style="position:absolute;left:7456;top:271;width:1611;height:9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zfS8MA&#10;AADdAAAADwAAAGRycy9kb3ducmV2LnhtbERPS2rDMBDdF3IHMYFsSiKlCze4UUwJGIJpF3V7gIk1&#10;sUyskbFUx7l9VSh0N4/3nX0xu15MNIbOs4btRoEgbrzpuNXw9VmudyBCRDbYeyYNdwpQHBYPe8yN&#10;v/EHTXVsRQrhkKMGG+OQSxkaSw7Dxg/Eibv40WFMcGylGfGWwl0vn5TKpMOOU4PFgY6Wmmv97TQ8&#10;2kG9v11O59Jkjb1WAZ/dVGm9Ws6vLyAizfFf/Oc+mTR/pzL4/Sad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zfS8MAAADdAAAADwAAAAAAAAAAAAAAAACYAgAAZHJzL2Rv&#10;d25yZXYueG1sUEsFBgAAAAAEAAQA9QAAAIgDAAAAAA==&#10;" filled="f" stroked="f">
              <v:stroke joinstyle="round"/>
              <v:textbox>
                <w:txbxContent>
                  <w:p w:rsidR="00C47FFA" w:rsidRPr="00637CC1" w:rsidRDefault="00C47FFA" w:rsidP="00A54BB9">
                    <w:pPr>
                      <w:jc w:val="center"/>
                      <w:rPr>
                        <w:rFonts w:ascii="Arial" w:hAnsi="Arial" w:cs="Arial"/>
                        <w:b/>
                        <w:color w:val="002060"/>
                        <w:lang w:val="it-IT"/>
                      </w:rPr>
                    </w:pPr>
                    <w:r w:rsidRPr="00637CC1">
                      <w:rPr>
                        <w:rFonts w:ascii="Arial" w:hAnsi="Arial" w:cs="Arial"/>
                        <w:b/>
                        <w:color w:val="002060"/>
                        <w:lang w:val="it-IT"/>
                      </w:rPr>
                      <w:t>… capace di compiere scelte consapevoli e responsabili</w:t>
                    </w:r>
                  </w:p>
                </w:txbxContent>
              </v:textbox>
            </v:shape>
          </v:group>
        </w:pict>
      </w:r>
    </w:p>
    <w:p w:rsidR="00A54BB9" w:rsidRPr="0019137A" w:rsidRDefault="000D0C91" w:rsidP="00A54BB9">
      <w:pPr>
        <w:ind w:right="728"/>
        <w:jc w:val="both"/>
        <w:rPr>
          <w:rFonts w:ascii="Arial" w:hAnsi="Arial" w:cs="Arial"/>
          <w:i w:val="0"/>
          <w:sz w:val="24"/>
          <w:szCs w:val="24"/>
          <w:lang w:val="it-IT"/>
        </w:rPr>
      </w:pPr>
      <w:r>
        <w:rPr>
          <w:rFonts w:ascii="Arial" w:hAnsi="Arial" w:cs="Arial"/>
          <w:noProof/>
          <w:sz w:val="24"/>
          <w:szCs w:val="24"/>
          <w:lang w:val="it-IT" w:eastAsia="it-IT" w:bidi="ar-SA"/>
        </w:rPr>
        <w:pict>
          <v:group id="Group 2337" o:spid="_x0000_s1033" style="position:absolute;left:0;text-align:left;margin-left:-45.15pt;margin-top:-.1pt;width:156.2pt;height:152.75pt;z-index:251660288;mso-wrap-distance-left:0;mso-wrap-distance-right:0" coordorigin="216,79" coordsize="2320,1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">
            <v:oval id="Oval 977" o:spid="_x0000_s1034" style="position:absolute;left:216;top:79;width:2320;height:131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Mzl8IA&#10;AADdAAAADwAAAGRycy9kb3ducmV2LnhtbERP32vCMBB+F/wfwgl701SZIp1RRBkbBUGrvt+aWxvW&#10;XEoTbfffm8HAt/v4ft5q09ta3Kn1xrGC6SQBQVw4bbhUcDm/j5cgfEDWWDsmBb/kYbMeDlaYatfx&#10;ie55KEUMYZ+igiqEJpXSFxVZ9BPXEEfu27UWQ4RtKXWLXQy3tZwlyUJaNBwbKmxoV1Hxk9+sgusl&#10;vJbzwpj91y2zH9mhu86zo1Ivo377BiJQH57if/enjvOXyQz+vokn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wzOXwgAAAN0AAAAPAAAAAAAAAAAAAAAAAJgCAABkcnMvZG93&#10;bnJldi54bWxQSwUGAAAAAAQABAD1AAAAhwMAAAAA&#10;" fillcolor="#dbedff" strokecolor="#dbedff" strokeweight="1.06mm">
              <v:stroke joinstyle="miter"/>
              <v:shadow on="t" color="#243f60" opacity="32785f" offset="-2.11mm,-2.11mm"/>
            </v:oval>
            <v:shape id="Text Box 978" o:spid="_x0000_s1035" type="#_x0000_t202" style="position:absolute;left:555;top:271;width:1640;height:9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t808EA&#10;AADdAAAADwAAAGRycy9kb3ducmV2LnhtbERP24rCMBB9F/yHMAu+iCbugkrXKCIIIuuDlw8Ym7Ep&#10;NpPSZGv9+82C4NscznUWq85VoqUmlJ41TMYKBHHuTcmFhst5O5qDCBHZYOWZNDwpwGrZ7y0wM/7B&#10;R2pPsRAphEOGGmyMdSZlyC05DGNfEyfu5huHMcGmkKbBRwp3lfxUaiodlpwaLNa0sZTfT79Ow9DW&#10;6vBz2123Zprb+z7gzLV7rQcf3fobRKQuvsUv986k+XP1Bf/fp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rfNPBAAAA3QAAAA8AAAAAAAAAAAAAAAAAmAIAAGRycy9kb3du&#10;cmV2LnhtbFBLBQYAAAAABAAEAPUAAACGAwAAAAA=&#10;" filled="f" stroked="f">
              <v:stroke joinstyle="round"/>
              <v:textbox>
                <w:txbxContent>
                  <w:p w:rsidR="00C47FFA" w:rsidRPr="00637CC1" w:rsidRDefault="00C47FFA" w:rsidP="00A54BB9">
                    <w:pPr>
                      <w:jc w:val="center"/>
                      <w:rPr>
                        <w:b/>
                        <w:color w:val="002060"/>
                        <w:lang w:val="it-IT"/>
                      </w:rPr>
                    </w:pPr>
                    <w:r w:rsidRPr="00637CC1">
                      <w:rPr>
                        <w:rFonts w:ascii="Arial" w:hAnsi="Arial" w:cs="Arial"/>
                        <w:b/>
                        <w:color w:val="002060"/>
                        <w:lang w:val="it-IT"/>
                      </w:rPr>
                      <w:t>… consapevole dei confini della propria e dell’altrui libertà</w:t>
                    </w:r>
                    <w:r w:rsidRPr="00637CC1">
                      <w:rPr>
                        <w:b/>
                        <w:color w:val="002060"/>
                        <w:lang w:val="it-IT"/>
                      </w:rPr>
                      <w:t xml:space="preserve"> </w:t>
                    </w:r>
                    <w:r w:rsidRPr="00637CC1">
                      <w:rPr>
                        <w:rFonts w:ascii="Arial" w:hAnsi="Arial" w:cs="Arial"/>
                        <w:b/>
                        <w:color w:val="002060"/>
                        <w:lang w:val="it-IT"/>
                      </w:rPr>
                      <w:t>ed identità</w:t>
                    </w:r>
                  </w:p>
                </w:txbxContent>
              </v:textbox>
            </v:shape>
          </v:group>
        </w:pict>
      </w:r>
    </w:p>
    <w:p w:rsidR="00A54BB9" w:rsidRPr="001909B8" w:rsidRDefault="00A54BB9" w:rsidP="00A54BB9">
      <w:pPr>
        <w:ind w:left="-567" w:right="728"/>
        <w:jc w:val="center"/>
        <w:rPr>
          <w:rFonts w:ascii="Arial" w:hAnsi="Arial" w:cs="Arial"/>
          <w:b/>
          <w:color w:val="002060"/>
          <w:sz w:val="36"/>
          <w:szCs w:val="36"/>
          <w:lang w:val="it-IT"/>
        </w:rPr>
      </w:pPr>
      <w:r>
        <w:rPr>
          <w:rFonts w:ascii="Arial" w:hAnsi="Arial" w:cs="Arial"/>
          <w:b/>
          <w:color w:val="002060"/>
          <w:sz w:val="36"/>
          <w:szCs w:val="36"/>
          <w:lang w:val="it-IT"/>
        </w:rPr>
        <w:t xml:space="preserve">        UNA </w:t>
      </w:r>
      <w:r w:rsidRPr="001909B8">
        <w:rPr>
          <w:rFonts w:ascii="Arial" w:hAnsi="Arial" w:cs="Arial"/>
          <w:b/>
          <w:color w:val="002060"/>
          <w:sz w:val="36"/>
          <w:szCs w:val="36"/>
          <w:lang w:val="it-IT"/>
        </w:rPr>
        <w:t>PERSONA</w:t>
      </w:r>
    </w:p>
    <w:p w:rsidR="00A54BB9" w:rsidRPr="0019137A" w:rsidRDefault="000D0C91" w:rsidP="00A54BB9">
      <w:pPr>
        <w:ind w:right="728"/>
        <w:jc w:val="both"/>
        <w:rPr>
          <w:rFonts w:ascii="Arial" w:hAnsi="Arial" w:cs="Arial"/>
          <w:i w:val="0"/>
          <w:sz w:val="24"/>
          <w:szCs w:val="24"/>
          <w:lang w:val="it-IT"/>
        </w:rPr>
      </w:pPr>
      <w:r>
        <w:rPr>
          <w:rFonts w:ascii="Arial" w:hAnsi="Arial" w:cs="Arial"/>
          <w:noProof/>
          <w:sz w:val="24"/>
          <w:szCs w:val="24"/>
          <w:lang w:val="it-IT" w:eastAsia="it-IT" w:bidi="ar-SA"/>
        </w:rPr>
        <w:pict>
          <v:group id="Group 2343" o:spid="_x0000_s1036" style="position:absolute;left:0;text-align:left;margin-left:33.85pt;margin-top:7.35pt;width:394.5pt;height:210.7pt;z-index:251662336;mso-wrap-distance-left:0;mso-wrap-distance-right:0" coordorigin="1152,202" coordsize="7768,3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">
            <v:shape id="AutoShape 983" o:spid="_x0000_s1037" style="position:absolute;left:1170;top:156;width:7732;height:2982;rotation:-1;flip:y;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Wqn8AA&#10;AADbAAAADwAAAGRycy9kb3ducmV2LnhtbERP24rCMBB9F/yHMIJvmioiSzWKF1z2bdH6AWMzvWgz&#10;qU3WdvfrjbDg2xzOdZbrzlTiQY0rLSuYjCMQxKnVJecKzslh9AHCeWSNlWVS8EsO1qt+b4mxti0f&#10;6XHyuQgh7GJUUHhfx1K6tCCDbmxr4sBltjHoA2xyqRtsQ7ip5DSK5tJgyaGhwJp2BaW3049RcJt8&#10;bulup7us3R/OyXf2py/JVanhoNssQHjq/Fv87/7SYf4MXr+E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Wqn8AAAADbAAAADwAAAAAAAAAAAAAAAACYAgAAZHJzL2Rvd25y&#10;ZXYueG1sUEsFBgAAAAAEAAQA9QAAAIUDAAAAAA==&#10;" adj="0,,0" path="m5739,10260c6015,7673,8198,5710,10800,5711v2601,,4784,1962,5060,4549l21539,9654c20953,4164,16321,-1,10799,,5278,,646,4164,60,9654r5679,606xe" fillcolor="navy" strokecolor="#dbedff" strokeweight=".79mm">
              <v:stroke joinstyle="miter"/>
              <v:shadow on="t" color="#243f60" opacity="32785f" offset=".35mm,1.06mm"/>
              <v:formulas/>
              <v:path o:connecttype="custom" o:connectlocs="177,0;48,4;177,2;307,4" o:connectangles="0,0,0,0" textboxrect="162,0,21438,11676"/>
            </v:shape>
            <v:shape id="Text Box 984" o:spid="_x0000_s1038" type="#_x0000_t202" style="position:absolute;left:1169;top:155;width:7732;height:2983;rotation:-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P7MsQA&#10;AADbAAAADwAAAGRycy9kb3ducmV2LnhtbESPQWvCQBSE7wX/w/KEXkrdmAaV1DVIodCIF7V4fs0+&#10;s8Hs25DdxvTfd4VCj8PMfMOsi9G2YqDeN44VzGcJCOLK6YZrBZ+n9+cVCB+QNbaOScEPeSg2k4c1&#10;5trd+EDDMdQiQtjnqMCE0OVS+sqQRT9zHXH0Lq63GKLsa6l7vEW4bWWaJAtpseG4YLCjN0PV9fht&#10;FTydq53Z015/lW151S/LLA3LTKnH6bh9BRFoDP/hv/aHVpDO4f4l/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D+zLEAAAA2wAAAA8AAAAAAAAAAAAAAAAAmAIAAGRycy9k&#10;b3ducmV2LnhtbFBLBQYAAAAABAAEAPUAAACJAwAAAAA=&#10;" filled="f" stroked="f">
              <v:stroke joinstyle="round"/>
              <v:textbox>
                <w:txbxContent>
                  <w:p w:rsidR="00C47FFA" w:rsidRDefault="00C47FFA" w:rsidP="00A54BB9">
                    <w:pPr>
                      <w:jc w:val="center"/>
                      <w:rPr>
                        <w:rFonts w:ascii="Arial Black" w:hAnsi="Arial Black"/>
                        <w:b/>
                        <w:color w:val="002060"/>
                        <w:sz w:val="22"/>
                        <w:szCs w:val="22"/>
                      </w:rPr>
                    </w:pPr>
                    <w:r>
                      <w:rPr>
                        <w:rFonts w:ascii="Arial Black" w:hAnsi="Arial Black"/>
                        <w:b/>
                        <w:color w:val="002060"/>
                        <w:sz w:val="22"/>
                        <w:szCs w:val="22"/>
                      </w:rPr>
                      <w:t xml:space="preserve">           </w:t>
                    </w:r>
                  </w:p>
                  <w:p w:rsidR="00C47FFA" w:rsidRDefault="00C47FFA" w:rsidP="00A54BB9">
                    <w:pPr>
                      <w:jc w:val="center"/>
                    </w:pPr>
                  </w:p>
                  <w:p w:rsidR="00C47FFA" w:rsidRDefault="00C47FFA" w:rsidP="00A54BB9">
                    <w:pPr>
                      <w:jc w:val="center"/>
                    </w:pPr>
                  </w:p>
                </w:txbxContent>
              </v:textbox>
            </v:shape>
          </v:group>
        </w:pict>
      </w:r>
    </w:p>
    <w:p w:rsidR="00A54BB9" w:rsidRPr="00EF1A72" w:rsidRDefault="000D0C91" w:rsidP="00A54BB9">
      <w:pPr>
        <w:ind w:right="728"/>
        <w:jc w:val="both"/>
        <w:rPr>
          <w:rFonts w:ascii="Arial" w:hAnsi="Arial" w:cs="Arial"/>
          <w:i w:val="0"/>
          <w:sz w:val="24"/>
          <w:szCs w:val="24"/>
          <w:lang w:val="it-IT"/>
        </w:rPr>
      </w:pPr>
      <w:r>
        <w:rPr>
          <w:rFonts w:ascii="Arial" w:hAnsi="Arial" w:cs="Arial"/>
          <w:noProof/>
          <w:sz w:val="24"/>
          <w:szCs w:val="24"/>
          <w:lang w:val="it-IT" w:eastAsia="it-IT" w:bidi="ar-SA"/>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991" o:spid="_x0000_s4465" type="#_x0000_t34" style="position:absolute;left:0;text-align:left;margin-left:291.5pt;margin-top:47.3pt;width:78pt;height:32.2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" strokecolor="#002060" strokeweight=".26mm">
            <v:stroke endarrow="block"/>
            <v:shadow on="t" color="#89c3e7" offset="-.34mm,-.34mm"/>
          </v:shape>
        </w:pict>
      </w:r>
    </w:p>
    <w:p w:rsidR="00A54BB9" w:rsidRPr="0019137A" w:rsidRDefault="00A54BB9" w:rsidP="00A54BB9">
      <w:pPr>
        <w:ind w:right="728"/>
        <w:jc w:val="both"/>
        <w:rPr>
          <w:rFonts w:ascii="Arial" w:hAnsi="Arial" w:cs="Arial"/>
          <w:i w:val="0"/>
          <w:sz w:val="24"/>
          <w:szCs w:val="24"/>
          <w:lang w:val="it-IT"/>
        </w:rPr>
      </w:pPr>
      <w:r>
        <w:rPr>
          <w:rFonts w:ascii="Arial" w:hAnsi="Arial" w:cs="Arial"/>
          <w:i w:val="0"/>
          <w:iCs w:val="0"/>
          <w:noProof/>
          <w:sz w:val="24"/>
          <w:szCs w:val="24"/>
          <w:lang w:val="it-IT" w:eastAsia="it-IT" w:bidi="ar-SA"/>
        </w:rPr>
        <w:drawing>
          <wp:anchor distT="0" distB="0" distL="114935" distR="114935" simplePos="0" relativeHeight="251640832" behindDoc="0" locked="0" layoutInCell="1" allowOverlap="1">
            <wp:simplePos x="0" y="0"/>
            <wp:positionH relativeFrom="column">
              <wp:posOffset>2487295</wp:posOffset>
            </wp:positionH>
            <wp:positionV relativeFrom="paragraph">
              <wp:posOffset>2540</wp:posOffset>
            </wp:positionV>
            <wp:extent cx="1092200" cy="1069975"/>
            <wp:effectExtent l="0" t="0" r="0" b="0"/>
            <wp:wrapNone/>
            <wp:docPr id="2268"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92200" cy="1069975"/>
                    </a:xfrm>
                    <a:prstGeom prst="rect">
                      <a:avLst/>
                    </a:prstGeom>
                    <a:solidFill>
                      <a:srgbClr val="FFFFFF"/>
                    </a:solidFill>
                  </pic:spPr>
                </pic:pic>
              </a:graphicData>
            </a:graphic>
          </wp:anchor>
        </w:drawing>
      </w:r>
      <w:r w:rsidR="000D0C91">
        <w:rPr>
          <w:rFonts w:ascii="Arial" w:hAnsi="Arial" w:cs="Arial"/>
          <w:noProof/>
          <w:sz w:val="24"/>
          <w:szCs w:val="24"/>
          <w:lang w:val="it-IT" w:eastAsia="it-IT" w:bidi="ar-SA"/>
        </w:rPr>
        <w:pict>
          <v:shapetype id="_x0000_t32" coordsize="21600,21600" o:spt="32" o:oned="t" path="m,l21600,21600e" filled="f">
            <v:path arrowok="t" fillok="f" o:connecttype="none"/>
            <o:lock v:ext="edit" shapetype="t"/>
          </v:shapetype>
          <v:shape id="AutoShape 992" o:spid="_x0000_s4464" type="#_x0000_t32" style="position:absolute;left:0;text-align:left;margin-left:102.6pt;margin-top:7.9pt;width:91.35pt;height:73.1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" strokecolor="#002060" strokeweight=".26mm">
            <v:stroke endarrow="block" joinstyle="miter"/>
            <v:shadow on="t" color="#89c3e7" opacity="32785f" offset="-1.05mm,-1.05mm"/>
          </v:shape>
        </w:pict>
      </w:r>
    </w:p>
    <w:p w:rsidR="00A54BB9" w:rsidRPr="00EF1A72" w:rsidRDefault="00A54BB9" w:rsidP="00A54BB9">
      <w:pPr>
        <w:ind w:right="728"/>
        <w:jc w:val="both"/>
        <w:rPr>
          <w:rFonts w:ascii="Arial" w:hAnsi="Arial" w:cs="Arial"/>
          <w:i w:val="0"/>
          <w:sz w:val="24"/>
          <w:szCs w:val="24"/>
          <w:lang w:val="it-IT"/>
        </w:rPr>
      </w:pPr>
    </w:p>
    <w:p w:rsidR="00A54BB9" w:rsidRPr="00EF1A72" w:rsidRDefault="00A54BB9" w:rsidP="00A54BB9">
      <w:pPr>
        <w:ind w:right="728"/>
        <w:jc w:val="both"/>
        <w:rPr>
          <w:rFonts w:ascii="Arial" w:hAnsi="Arial" w:cs="Arial"/>
          <w:i w:val="0"/>
          <w:sz w:val="24"/>
          <w:szCs w:val="24"/>
          <w:lang w:val="it-IT"/>
        </w:rPr>
      </w:pPr>
    </w:p>
    <w:p w:rsidR="00A54BB9" w:rsidRPr="00EF1A72" w:rsidRDefault="000D0C91" w:rsidP="00A54BB9">
      <w:pPr>
        <w:ind w:right="728"/>
        <w:jc w:val="both"/>
        <w:rPr>
          <w:rFonts w:ascii="Arial" w:hAnsi="Arial" w:cs="Arial"/>
          <w:color w:val="002060"/>
          <w:sz w:val="24"/>
          <w:szCs w:val="24"/>
          <w:lang w:val="it-IT"/>
        </w:rPr>
      </w:pPr>
      <w:r>
        <w:rPr>
          <w:rFonts w:ascii="Arial" w:hAnsi="Arial" w:cs="Arial"/>
          <w:noProof/>
          <w:sz w:val="24"/>
          <w:szCs w:val="24"/>
          <w:lang w:val="it-IT" w:eastAsia="it-IT" w:bidi="ar-SA"/>
        </w:rPr>
        <w:pict>
          <v:group id="Group 2349" o:spid="_x0000_s1039" style="position:absolute;left:0;text-align:left;margin-left:-24.65pt;margin-top:24.95pt;width:121.8pt;height:199.25pt;z-index:251664384;mso-wrap-distance-left:0;mso-wrap-distance-right:0" coordorigin="-790,7" coordsize="2841,1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">
            <v:oval id="Oval 989" o:spid="_x0000_s1040" style="position:absolute;left:-790;top:7;width:2841;height:181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Y0RcQA&#10;AADdAAAADwAAAGRycy9kb3ducmV2LnhtbERP22rCQBB9F/oPyxR8M5sWtZq6SmkRJVBovbyP2Wmy&#10;NDsbsquJf98tCL7N4VxnseptLS7UeuNYwVOSgiAunDZcKjjs16MZCB+QNdaOScGVPKyWD4MFZtp1&#10;/E2XXShFDGGfoYIqhCaT0hcVWfSJa4gj9+NaiyHCtpS6xS6G21o+p+lUWjQcGyps6L2i4nd3tgqO&#10;hzAuJ4UxH6dzbjf5Z3ec5F9KDR/7t1cQgfpwF9/cWx3nv8yn8P9NP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GNEXEAAAA3QAAAA8AAAAAAAAAAAAAAAAAmAIAAGRycy9k&#10;b3ducmV2LnhtbFBLBQYAAAAABAAEAPUAAACJAwAAAAA=&#10;" fillcolor="#dbedff" strokecolor="#dbedff" strokeweight="1.06mm">
              <v:stroke joinstyle="miter"/>
              <v:shadow on="t" color="#243f60" opacity="32785f" offset="-2.11mm,-2.11mm"/>
            </v:oval>
            <v:shape id="Text Box 990" o:spid="_x0000_s1041" type="#_x0000_t202" style="position:absolute;left:-374;top:272;width:2009;height:1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7AcMA&#10;AADdAAAADwAAAGRycy9kb3ducmV2LnhtbERPS2rDMBDdF3oHMYVuSi2ni7h1ooRSCBiTLuL0ABNr&#10;bJlYI2Mpjnv7KlDIbh7vO+vtbHsx0eg7xwoWSQqCuHa641bBz3H3+g7CB2SNvWNS8EsetpvHhzXm&#10;2l35QFMVWhFD2OeowIQw5FL62pBFn7iBOHKNGy2GCMdW6hGvMdz28i1Nl9Jix7HB4EBfhupzdbEK&#10;XsyQfu+b4rTTy9qcS4+ZnUqlnp/mzxWIQHO4i//dhY7zs48Mbt/EE+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57AcMAAADdAAAADwAAAAAAAAAAAAAAAACYAgAAZHJzL2Rv&#10;d25yZXYueG1sUEsFBgAAAAAEAAQA9QAAAIgDAAAAAA==&#10;" filled="f" stroked="f">
              <v:stroke joinstyle="round"/>
              <v:textbox>
                <w:txbxContent>
                  <w:p w:rsidR="00C47FFA" w:rsidRPr="00637CC1" w:rsidRDefault="00C47FFA" w:rsidP="00A54BB9">
                    <w:pPr>
                      <w:jc w:val="center"/>
                      <w:rPr>
                        <w:rFonts w:ascii="Arial" w:hAnsi="Arial" w:cs="Arial"/>
                        <w:b/>
                        <w:color w:val="002060"/>
                        <w:lang w:val="it-IT"/>
                      </w:rPr>
                    </w:pPr>
                    <w:r w:rsidRPr="00637CC1">
                      <w:rPr>
                        <w:rFonts w:ascii="Arial" w:hAnsi="Arial" w:cs="Arial"/>
                        <w:b/>
                        <w:color w:val="002060"/>
                        <w:lang w:val="it-IT"/>
                      </w:rPr>
                      <w:t>… in grado di stabilire relazioni significative con le persone ed  interagire con l’ambiente</w:t>
                    </w:r>
                  </w:p>
                </w:txbxContent>
              </v:textbox>
            </v:shape>
          </v:group>
        </w:pict>
      </w:r>
    </w:p>
    <w:p w:rsidR="00A54BB9" w:rsidRPr="00EF1A72" w:rsidRDefault="00A54BB9" w:rsidP="00A54BB9">
      <w:pPr>
        <w:ind w:right="728"/>
        <w:jc w:val="both"/>
        <w:rPr>
          <w:rFonts w:ascii="Arial" w:hAnsi="Arial" w:cs="Arial"/>
          <w:i w:val="0"/>
          <w:sz w:val="24"/>
          <w:szCs w:val="24"/>
          <w:lang w:val="it-IT"/>
        </w:rPr>
      </w:pPr>
    </w:p>
    <w:p w:rsidR="00A54BB9" w:rsidRPr="00EF1A72" w:rsidRDefault="000D0C91" w:rsidP="00A54BB9">
      <w:pPr>
        <w:ind w:right="728"/>
        <w:jc w:val="both"/>
        <w:rPr>
          <w:rFonts w:ascii="Arial" w:hAnsi="Arial" w:cs="Arial"/>
          <w:i w:val="0"/>
          <w:sz w:val="24"/>
          <w:szCs w:val="24"/>
          <w:lang w:val="it-IT"/>
        </w:rPr>
      </w:pPr>
      <w:r>
        <w:rPr>
          <w:rFonts w:ascii="Arial" w:hAnsi="Arial" w:cs="Arial"/>
          <w:noProof/>
          <w:sz w:val="24"/>
          <w:szCs w:val="24"/>
          <w:lang w:val="it-IT" w:eastAsia="it-IT" w:bidi="ar-SA"/>
        </w:rPr>
        <w:pict>
          <v:group id="Group 2346" o:spid="_x0000_s1042" style="position:absolute;left:0;text-align:left;margin-left:264.8pt;margin-top:14.9pt;width:207.95pt;height:186.95pt;z-index:251663360;mso-wrap-distance-left:0;mso-wrap-distance-right:0" coordorigin="6904,247" coordsize="3309,1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">
            <v:oval id="Oval 986" o:spid="_x0000_s1043" style="position:absolute;left:6904;top:247;width:3309;height:157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opwsUA&#10;AADdAAAADwAAAGRycy9kb3ducmV2LnhtbERPTWvCQBC9C/0PyxS86SZVbI1upAaKUnuJevA4ZKdJ&#10;aHY2ZLea9Nd3CwVv83ifs970phFX6lxtWUE8jUAQF1bXXCo4n94mLyCcR9bYWCYFAznYpA+jNSba&#10;3jin69GXIoSwS1BB5X2bSOmKigy6qW2JA/dpO4M+wK6UusNbCDeNfIqihTRYc2iosKWsouLr+G0U&#10;5IfLjvfLj6w9/GzzmZkP8fCeKTV+7F9XIDz1/i7+d+91mP+8nMHfN+EE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einCxQAAAN0AAAAPAAAAAAAAAAAAAAAAAJgCAABkcnMv&#10;ZG93bnJldi54bWxQSwUGAAAAAAQABAD1AAAAigMAAAAA&#10;" fillcolor="#dbedff" strokecolor="#dbedff" strokeweight="1.06mm">
              <v:stroke joinstyle="miter"/>
              <v:shadow on="t" color="#243f60" opacity="32785f" offset="2.12mm,-2.11mm"/>
            </v:oval>
            <v:shape id="Text Box 987" o:spid="_x0000_s1044" type="#_x0000_t202" style="position:absolute;left:7388;top:477;width:2341;height:11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zldsIA&#10;AADdAAAADwAAAGRycy9kb3ducmV2LnhtbERP24rCMBB9F/yHMIIvsqaKWLdrFFkQRPTBywfMNmNT&#10;bCalydbu328Ewbc5nOss152tREuNLx0rmIwTEMS50yUXCq6X7ccChA/IGivHpOCPPKxX/d4SM+0e&#10;fKL2HAoRQ9hnqMCEUGdS+tyQRT92NXHkbq6xGCJsCqkbfMRwW8lpksylxZJjg8Gavg3l9/OvVTAy&#10;dXI83HY/Wz3PzX3vMbXtXqnhoNt8gQjUhbf45d7pOD/9nMHzm3iC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POV2wgAAAN0AAAAPAAAAAAAAAAAAAAAAAJgCAABkcnMvZG93&#10;bnJldi54bWxQSwUGAAAAAAQABAD1AAAAhwMAAAAA&#10;" filled="f" stroked="f">
              <v:stroke joinstyle="round"/>
              <v:textbox>
                <w:txbxContent>
                  <w:p w:rsidR="00C47FFA" w:rsidRPr="00637CC1" w:rsidRDefault="00C47FFA" w:rsidP="00A54BB9">
                    <w:pPr>
                      <w:jc w:val="center"/>
                      <w:rPr>
                        <w:rFonts w:ascii="Arial" w:hAnsi="Arial" w:cs="Arial"/>
                        <w:b/>
                        <w:color w:val="002060"/>
                        <w:lang w:val="it-IT"/>
                      </w:rPr>
                    </w:pPr>
                    <w:r w:rsidRPr="00637CC1">
                      <w:rPr>
                        <w:rFonts w:ascii="Arial" w:hAnsi="Arial" w:cs="Arial"/>
                        <w:b/>
                        <w:color w:val="002060"/>
                        <w:lang w:val="it-IT"/>
                      </w:rPr>
                      <w:t>… protagonista del  proprio percorso formativo, con l’acquisizione di saperi e competenze fondamentali</w:t>
                    </w:r>
                  </w:p>
                </w:txbxContent>
              </v:textbox>
            </v:shape>
          </v:group>
        </w:pict>
      </w:r>
      <w:r>
        <w:rPr>
          <w:rFonts w:ascii="Arial" w:hAnsi="Arial" w:cs="Arial"/>
          <w:noProof/>
          <w:sz w:val="24"/>
          <w:szCs w:val="24"/>
          <w:lang w:val="it-IT" w:eastAsia="it-IT" w:bidi="ar-SA"/>
        </w:rPr>
        <w:pict>
          <v:shape id="AutoShape 2331" o:spid="_x0000_s4463" type="#_x0000_t34" style="position:absolute;left:0;text-align:left;margin-left:243.3pt;margin-top:24.15pt;width:46.5pt;height:15.95pt;rotation:90;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" strokecolor="#002060" strokeweight=".26mm">
            <v:stroke endarrow="block"/>
            <v:shadow on="t" color="#89c3e7" offset="-.34mm,-.34mm"/>
          </v:shape>
        </w:pict>
      </w:r>
    </w:p>
    <w:p w:rsidR="00A54BB9" w:rsidRPr="0019137A" w:rsidRDefault="000D0C91" w:rsidP="00A54BB9">
      <w:pPr>
        <w:ind w:right="728"/>
        <w:jc w:val="both"/>
        <w:rPr>
          <w:rFonts w:ascii="Arial" w:hAnsi="Arial" w:cs="Arial"/>
          <w:i w:val="0"/>
          <w:sz w:val="24"/>
          <w:szCs w:val="24"/>
          <w:lang w:val="it-IT"/>
        </w:rPr>
      </w:pPr>
      <w:r>
        <w:rPr>
          <w:rFonts w:ascii="Arial" w:hAnsi="Arial" w:cs="Arial"/>
          <w:noProof/>
          <w:sz w:val="24"/>
          <w:szCs w:val="24"/>
          <w:lang w:val="it-IT" w:eastAsia="it-IT" w:bidi="ar-SA"/>
        </w:rPr>
        <w:pict>
          <v:shape id="AutoShape 969" o:spid="_x0000_s4462" type="#_x0000_t32" style="position:absolute;left:0;text-align:left;margin-left:104.5pt;margin-top:8.7pt;width:123.65pt;height:55.9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" strokecolor="#002060" strokeweight=".26mm">
            <v:stroke endarrow="block" joinstyle="miter"/>
            <v:shadow on="t" color="#89c3e7" opacity="32785f" offset="-1.05mm,-1.05mm"/>
          </v:shape>
        </w:pict>
      </w:r>
    </w:p>
    <w:p w:rsidR="00A54BB9" w:rsidRPr="0019137A" w:rsidRDefault="00A54BB9" w:rsidP="00A54BB9">
      <w:pPr>
        <w:ind w:right="728"/>
        <w:jc w:val="both"/>
        <w:rPr>
          <w:rFonts w:ascii="Arial" w:hAnsi="Arial" w:cs="Arial"/>
          <w:i w:val="0"/>
          <w:sz w:val="24"/>
          <w:szCs w:val="24"/>
          <w:lang w:val="it-IT"/>
        </w:rPr>
      </w:pPr>
    </w:p>
    <w:p w:rsidR="00A54BB9" w:rsidRDefault="00A54BB9" w:rsidP="00A54BB9">
      <w:pPr>
        <w:ind w:right="728"/>
        <w:jc w:val="both"/>
        <w:rPr>
          <w:rFonts w:ascii="Arial" w:hAnsi="Arial" w:cs="Arial"/>
          <w:i w:val="0"/>
          <w:sz w:val="24"/>
          <w:szCs w:val="24"/>
          <w:lang w:val="it-IT"/>
        </w:rPr>
      </w:pPr>
    </w:p>
    <w:p w:rsidR="00A54BB9" w:rsidRPr="00C86134" w:rsidRDefault="00A54BB9" w:rsidP="00A54BB9">
      <w:pPr>
        <w:jc w:val="both"/>
        <w:rPr>
          <w:rFonts w:ascii="Arial" w:hAnsi="Arial" w:cs="Arial"/>
          <w:i w:val="0"/>
          <w:color w:val="FF0000"/>
          <w:sz w:val="24"/>
          <w:szCs w:val="24"/>
          <w:lang w:val="it-IT"/>
        </w:rPr>
      </w:pPr>
      <w:r w:rsidRPr="00C86134">
        <w:rPr>
          <w:rFonts w:ascii="Arial" w:hAnsi="Arial" w:cs="Arial"/>
          <w:i w:val="0"/>
          <w:color w:val="FF0000"/>
          <w:sz w:val="24"/>
          <w:szCs w:val="24"/>
          <w:lang w:val="it-IT"/>
        </w:rPr>
        <w:t>?????</w:t>
      </w:r>
    </w:p>
    <w:p w:rsidR="00A54BB9" w:rsidRPr="0019137A" w:rsidRDefault="00A54BB9" w:rsidP="00A54BB9">
      <w:pPr>
        <w:jc w:val="both"/>
        <w:rPr>
          <w:rFonts w:ascii="Arial" w:hAnsi="Arial" w:cs="Arial"/>
          <w:i w:val="0"/>
          <w:sz w:val="24"/>
          <w:szCs w:val="24"/>
          <w:lang w:val="it-IT"/>
        </w:rPr>
      </w:pPr>
    </w:p>
    <w:p w:rsidR="00A54BB9" w:rsidRPr="0019137A" w:rsidRDefault="00A54BB9" w:rsidP="00A54BB9">
      <w:pPr>
        <w:jc w:val="both"/>
        <w:rPr>
          <w:rFonts w:ascii="Arial" w:hAnsi="Arial" w:cs="Arial"/>
          <w:i w:val="0"/>
          <w:sz w:val="24"/>
          <w:szCs w:val="24"/>
          <w:lang w:val="it-IT"/>
        </w:rPr>
      </w:pPr>
    </w:p>
    <w:p w:rsidR="00A54BB9" w:rsidRDefault="00A54BB9" w:rsidP="00A54BB9">
      <w:pPr>
        <w:jc w:val="both"/>
        <w:rPr>
          <w:rFonts w:ascii="Arial" w:hAnsi="Arial" w:cs="Arial"/>
          <w:i w:val="0"/>
          <w:sz w:val="24"/>
          <w:szCs w:val="24"/>
          <w:lang w:val="it-IT"/>
        </w:rPr>
      </w:pPr>
    </w:p>
    <w:p w:rsidR="00A54BB9" w:rsidRDefault="000D0C91" w:rsidP="00A54BB9">
      <w:pPr>
        <w:jc w:val="both"/>
        <w:rPr>
          <w:rFonts w:ascii="Arial" w:hAnsi="Arial" w:cs="Arial"/>
          <w:i w:val="0"/>
          <w:sz w:val="24"/>
          <w:szCs w:val="24"/>
          <w:lang w:val="it-IT"/>
        </w:rPr>
      </w:pPr>
      <w:r>
        <w:rPr>
          <w:rFonts w:ascii="Arial" w:hAnsi="Arial" w:cs="Arial"/>
          <w:i w:val="0"/>
          <w:noProof/>
          <w:sz w:val="28"/>
          <w:szCs w:val="28"/>
          <w:lang w:val="es-ES" w:eastAsia="es-ES" w:bidi="ar-SA"/>
        </w:rPr>
        <w:lastRenderedPageBreak/>
        <w:pict>
          <v:shape id="_x0000_s4413" type="#_x0000_t136" style="position:absolute;left:0;text-align:left;margin-left:99.65pt;margin-top:-9.45pt;width:210.9pt;height:67.5pt;z-index:251669504;mso-wrap-style:none;v-text-anchor:middle" adj="11383" fillcolor="#dbedff" strokecolor="#002060" strokeweight="1.5pt">
            <v:fill color2="#241200"/>
            <v:stroke color2="#ffdf9f" joinstyle="miter"/>
            <v:shadow on="t" color="silver" opacity="52436f" offset=".62mm,.62mm"/>
            <v:textpath style="font-family:&quot;Arial Black&quot;;font-size:48pt;v-text-kern:t" fitpath="t" string="Mission"/>
            <w10:wrap type="square"/>
          </v:shape>
        </w:pict>
      </w:r>
    </w:p>
    <w:p w:rsidR="00A54BB9" w:rsidRDefault="00A54BB9" w:rsidP="00A54BB9">
      <w:pPr>
        <w:jc w:val="both"/>
        <w:rPr>
          <w:rFonts w:ascii="Arial" w:hAnsi="Arial" w:cs="Arial"/>
          <w:i w:val="0"/>
          <w:sz w:val="24"/>
          <w:szCs w:val="24"/>
          <w:lang w:val="it-IT"/>
        </w:rPr>
      </w:pPr>
    </w:p>
    <w:p w:rsidR="00E71F5B" w:rsidRDefault="00E71F5B" w:rsidP="00E71F5B">
      <w:pPr>
        <w:tabs>
          <w:tab w:val="left" w:pos="5245"/>
        </w:tabs>
        <w:ind w:right="320"/>
        <w:jc w:val="both"/>
        <w:rPr>
          <w:rFonts w:ascii="Arial" w:hAnsi="Arial" w:cs="Arial"/>
          <w:i w:val="0"/>
          <w:iCs w:val="0"/>
          <w:sz w:val="24"/>
          <w:szCs w:val="24"/>
          <w:lang w:val="it-IT"/>
        </w:rPr>
      </w:pPr>
    </w:p>
    <w:p w:rsidR="00E71F5B" w:rsidRPr="00422752" w:rsidRDefault="00E71F5B" w:rsidP="00E71F5B">
      <w:pPr>
        <w:tabs>
          <w:tab w:val="left" w:pos="5245"/>
        </w:tabs>
        <w:ind w:right="320"/>
        <w:jc w:val="both"/>
        <w:rPr>
          <w:rFonts w:ascii="Arial" w:hAnsi="Arial" w:cs="Arial"/>
          <w:b/>
          <w:color w:val="000099"/>
          <w:sz w:val="24"/>
          <w:szCs w:val="24"/>
          <w:lang w:val="it-IT"/>
        </w:rPr>
      </w:pPr>
      <w:r w:rsidRPr="00422752">
        <w:rPr>
          <w:rFonts w:ascii="Arial" w:hAnsi="Arial" w:cs="Arial"/>
          <w:i w:val="0"/>
          <w:iCs w:val="0"/>
          <w:sz w:val="24"/>
          <w:szCs w:val="24"/>
          <w:lang w:val="it-IT"/>
        </w:rPr>
        <w:t>L’Istituto Comprensivo “</w:t>
      </w:r>
      <w:r w:rsidRPr="00422752">
        <w:rPr>
          <w:rFonts w:ascii="Arial" w:hAnsi="Arial" w:cs="Arial"/>
          <w:b/>
          <w:i w:val="0"/>
          <w:iCs w:val="0"/>
          <w:color w:val="002060"/>
          <w:sz w:val="24"/>
          <w:szCs w:val="24"/>
          <w:lang w:val="it-IT"/>
        </w:rPr>
        <w:t>GIUSEPPE PAGOTO</w:t>
      </w:r>
      <w:r w:rsidRPr="00422752">
        <w:rPr>
          <w:rFonts w:ascii="Arial" w:hAnsi="Arial" w:cs="Arial"/>
          <w:i w:val="0"/>
          <w:iCs w:val="0"/>
          <w:sz w:val="24"/>
          <w:szCs w:val="24"/>
          <w:lang w:val="it-IT"/>
        </w:rPr>
        <w:t>”, da sempre attento alle esigenze dell’utenza, vuole favorire un clima positivo  e sviluppare al meglio  le  potenzialità di ciascuno, nel  rispetto delle diversità, fino alla valorizzazione dell’eccellenza. Ritiene fondamentali per la costruzione della comunità educante</w:t>
      </w:r>
      <w:r w:rsidRPr="00422752">
        <w:rPr>
          <w:rFonts w:ascii="Arial" w:hAnsi="Arial" w:cs="Arial"/>
          <w:i w:val="0"/>
          <w:sz w:val="24"/>
          <w:szCs w:val="24"/>
          <w:lang w:val="it-IT"/>
        </w:rPr>
        <w:t xml:space="preserve"> i seguenti punti:</w:t>
      </w:r>
    </w:p>
    <w:p w:rsidR="00E71F5B" w:rsidRPr="008A7502" w:rsidRDefault="00E71F5B" w:rsidP="00E71F5B">
      <w:pPr>
        <w:spacing w:after="0" w:line="100" w:lineRule="atLeast"/>
        <w:ind w:right="-1089"/>
        <w:rPr>
          <w:b/>
          <w:sz w:val="28"/>
          <w:szCs w:val="28"/>
          <w:lang w:val="it-IT"/>
        </w:rPr>
      </w:pPr>
      <w:r w:rsidRPr="008A7502">
        <w:rPr>
          <w:b/>
          <w:color w:val="002060"/>
          <w:sz w:val="40"/>
          <w:szCs w:val="40"/>
          <w:lang w:val="it-IT"/>
        </w:rPr>
        <w:t>P</w:t>
      </w:r>
      <w:r w:rsidRPr="008A7502">
        <w:rPr>
          <w:b/>
          <w:color w:val="548DD4" w:themeColor="text2" w:themeTint="99"/>
          <w:sz w:val="28"/>
          <w:szCs w:val="28"/>
          <w:lang w:val="it-IT"/>
        </w:rPr>
        <w:t>ARTECIPAZIONE</w:t>
      </w:r>
      <w:r w:rsidRPr="008A7502">
        <w:rPr>
          <w:sz w:val="28"/>
          <w:szCs w:val="28"/>
          <w:lang w:val="it-IT"/>
        </w:rPr>
        <w:t xml:space="preserve">:  </w:t>
      </w:r>
      <w:r w:rsidRPr="008A7502">
        <w:rPr>
          <w:b/>
          <w:sz w:val="28"/>
          <w:szCs w:val="28"/>
          <w:lang w:val="it-IT"/>
        </w:rPr>
        <w:t>Lotta alla dispersione scolastica;</w:t>
      </w:r>
    </w:p>
    <w:p w:rsidR="00E71F5B" w:rsidRPr="008A7502" w:rsidRDefault="00E71F5B" w:rsidP="00E71F5B">
      <w:pPr>
        <w:spacing w:after="0" w:line="100" w:lineRule="atLeast"/>
        <w:ind w:right="-1089"/>
        <w:rPr>
          <w:b/>
          <w:sz w:val="28"/>
          <w:szCs w:val="28"/>
          <w:lang w:val="it-IT"/>
        </w:rPr>
      </w:pPr>
      <w:r w:rsidRPr="008A7502">
        <w:rPr>
          <w:b/>
          <w:sz w:val="28"/>
          <w:szCs w:val="28"/>
          <w:lang w:val="it-IT"/>
        </w:rPr>
        <w:t>Apertura di tavoli di partenariato con enti operanti nel territorio;</w:t>
      </w:r>
    </w:p>
    <w:p w:rsidR="00E71F5B" w:rsidRPr="008A7502" w:rsidRDefault="00E71F5B" w:rsidP="00E71F5B">
      <w:pPr>
        <w:spacing w:after="0" w:line="100" w:lineRule="atLeast"/>
        <w:ind w:right="-1233"/>
        <w:rPr>
          <w:b/>
          <w:sz w:val="28"/>
          <w:szCs w:val="28"/>
          <w:lang w:val="it-IT"/>
        </w:rPr>
      </w:pPr>
      <w:r w:rsidRPr="008A7502">
        <w:rPr>
          <w:b/>
          <w:sz w:val="28"/>
          <w:szCs w:val="28"/>
          <w:lang w:val="it-IT"/>
        </w:rPr>
        <w:t>Dialogo, collaborazione e confronto con le famiglie.</w:t>
      </w:r>
    </w:p>
    <w:p w:rsidR="00E71F5B" w:rsidRPr="008A7502" w:rsidRDefault="00E71F5B" w:rsidP="00E71F5B">
      <w:pPr>
        <w:spacing w:after="0" w:line="100" w:lineRule="atLeast"/>
        <w:ind w:right="-1091"/>
        <w:rPr>
          <w:b/>
          <w:sz w:val="28"/>
          <w:szCs w:val="28"/>
          <w:lang w:val="it-IT"/>
        </w:rPr>
      </w:pPr>
    </w:p>
    <w:p w:rsidR="00E71F5B" w:rsidRPr="008A7502" w:rsidRDefault="00E71F5B" w:rsidP="00E71F5B">
      <w:pPr>
        <w:spacing w:after="0" w:line="100" w:lineRule="atLeast"/>
        <w:ind w:right="-1091"/>
        <w:rPr>
          <w:b/>
          <w:sz w:val="28"/>
          <w:szCs w:val="28"/>
          <w:lang w:val="it-IT"/>
        </w:rPr>
      </w:pPr>
      <w:r w:rsidRPr="008A7502">
        <w:rPr>
          <w:b/>
          <w:color w:val="002060"/>
          <w:sz w:val="40"/>
          <w:szCs w:val="40"/>
          <w:lang w:val="it-IT"/>
        </w:rPr>
        <w:t>A</w:t>
      </w:r>
      <w:r w:rsidRPr="008A7502">
        <w:rPr>
          <w:b/>
          <w:color w:val="548DD4" w:themeColor="text2" w:themeTint="99"/>
          <w:sz w:val="28"/>
          <w:szCs w:val="28"/>
          <w:lang w:val="it-IT"/>
        </w:rPr>
        <w:t>CCOGLIENZA</w:t>
      </w:r>
      <w:r w:rsidRPr="008A7502">
        <w:rPr>
          <w:sz w:val="28"/>
          <w:szCs w:val="28"/>
          <w:lang w:val="it-IT"/>
        </w:rPr>
        <w:t xml:space="preserve">:  </w:t>
      </w:r>
      <w:r w:rsidRPr="008A7502">
        <w:rPr>
          <w:b/>
          <w:sz w:val="28"/>
          <w:szCs w:val="28"/>
          <w:lang w:val="it-IT"/>
        </w:rPr>
        <w:t>Attenzione verso gli “ultimi”;</w:t>
      </w:r>
    </w:p>
    <w:p w:rsidR="00E71F5B" w:rsidRPr="008A7502" w:rsidRDefault="00E71F5B" w:rsidP="00E71F5B">
      <w:pPr>
        <w:spacing w:after="0" w:line="100" w:lineRule="atLeast"/>
        <w:ind w:right="-1091"/>
        <w:rPr>
          <w:b/>
          <w:sz w:val="28"/>
          <w:szCs w:val="28"/>
          <w:lang w:val="it-IT"/>
        </w:rPr>
      </w:pPr>
      <w:r w:rsidRPr="008A7502">
        <w:rPr>
          <w:b/>
          <w:sz w:val="28"/>
          <w:szCs w:val="28"/>
          <w:lang w:val="it-IT"/>
        </w:rPr>
        <w:t>Apertura al territorio;</w:t>
      </w:r>
    </w:p>
    <w:p w:rsidR="00E71F5B" w:rsidRPr="008A7502" w:rsidRDefault="00E71F5B" w:rsidP="00E71F5B">
      <w:pPr>
        <w:spacing w:after="0" w:line="100" w:lineRule="atLeast"/>
        <w:ind w:right="-1089"/>
        <w:rPr>
          <w:b/>
          <w:sz w:val="28"/>
          <w:szCs w:val="28"/>
          <w:lang w:val="it-IT"/>
        </w:rPr>
      </w:pPr>
      <w:r w:rsidRPr="008A7502">
        <w:rPr>
          <w:b/>
          <w:sz w:val="28"/>
          <w:szCs w:val="28"/>
          <w:lang w:val="it-IT"/>
        </w:rPr>
        <w:t>Adeguamento dell’offerta formativa alle diversità: BES.</w:t>
      </w:r>
    </w:p>
    <w:p w:rsidR="00E71F5B" w:rsidRPr="008A7502" w:rsidRDefault="00E71F5B" w:rsidP="00E71F5B">
      <w:pPr>
        <w:spacing w:after="0" w:line="100" w:lineRule="atLeast"/>
        <w:ind w:right="-1089"/>
        <w:rPr>
          <w:b/>
          <w:sz w:val="28"/>
          <w:szCs w:val="28"/>
          <w:lang w:val="it-IT"/>
        </w:rPr>
      </w:pPr>
    </w:p>
    <w:p w:rsidR="00E71F5B" w:rsidRPr="008A7502" w:rsidRDefault="00E71F5B" w:rsidP="00E71F5B">
      <w:pPr>
        <w:spacing w:after="0" w:line="100" w:lineRule="atLeast"/>
        <w:ind w:right="-1089"/>
        <w:rPr>
          <w:b/>
          <w:sz w:val="28"/>
          <w:szCs w:val="28"/>
          <w:lang w:val="it-IT"/>
        </w:rPr>
      </w:pPr>
      <w:r w:rsidRPr="008A7502">
        <w:rPr>
          <w:b/>
          <w:color w:val="002060"/>
          <w:sz w:val="40"/>
          <w:szCs w:val="40"/>
          <w:lang w:val="it-IT"/>
        </w:rPr>
        <w:t>G</w:t>
      </w:r>
      <w:r w:rsidRPr="008A7502">
        <w:rPr>
          <w:b/>
          <w:color w:val="548DD4" w:themeColor="text2" w:themeTint="99"/>
          <w:sz w:val="28"/>
          <w:szCs w:val="28"/>
          <w:lang w:val="it-IT"/>
        </w:rPr>
        <w:t>ENIALITA</w:t>
      </w:r>
      <w:r w:rsidRPr="008A7502">
        <w:rPr>
          <w:b/>
          <w:color w:val="0070C0"/>
          <w:sz w:val="28"/>
          <w:szCs w:val="28"/>
          <w:lang w:val="it-IT"/>
        </w:rPr>
        <w:t>’</w:t>
      </w:r>
      <w:r w:rsidRPr="008A7502">
        <w:rPr>
          <w:sz w:val="28"/>
          <w:szCs w:val="28"/>
          <w:lang w:val="it-IT"/>
        </w:rPr>
        <w:t xml:space="preserve">: </w:t>
      </w:r>
      <w:r w:rsidRPr="008A7502">
        <w:rPr>
          <w:color w:val="0070C0"/>
          <w:sz w:val="28"/>
          <w:szCs w:val="28"/>
          <w:lang w:val="it-IT"/>
        </w:rPr>
        <w:t xml:space="preserve"> </w:t>
      </w:r>
      <w:r w:rsidRPr="008A7502">
        <w:rPr>
          <w:b/>
          <w:sz w:val="28"/>
          <w:szCs w:val="28"/>
          <w:lang w:val="it-IT"/>
        </w:rPr>
        <w:t>Individuazione, sviluppo e potenziamento delle aree di</w:t>
      </w:r>
    </w:p>
    <w:p w:rsidR="00E71F5B" w:rsidRPr="008A7502" w:rsidRDefault="00E71F5B" w:rsidP="00E71F5B">
      <w:pPr>
        <w:spacing w:after="0" w:line="100" w:lineRule="atLeast"/>
        <w:ind w:right="-1089"/>
        <w:rPr>
          <w:b/>
          <w:sz w:val="28"/>
          <w:szCs w:val="28"/>
          <w:lang w:val="it-IT"/>
        </w:rPr>
      </w:pPr>
      <w:r w:rsidRPr="008A7502">
        <w:rPr>
          <w:b/>
          <w:sz w:val="28"/>
          <w:szCs w:val="28"/>
          <w:lang w:val="it-IT"/>
        </w:rPr>
        <w:t>potenzialità degli studenti.</w:t>
      </w:r>
    </w:p>
    <w:p w:rsidR="00E71F5B" w:rsidRPr="008A7502" w:rsidRDefault="00E71F5B" w:rsidP="00E71F5B">
      <w:pPr>
        <w:spacing w:after="0" w:line="100" w:lineRule="atLeast"/>
        <w:ind w:right="-1089"/>
        <w:rPr>
          <w:b/>
          <w:color w:val="0000CC"/>
          <w:sz w:val="28"/>
          <w:szCs w:val="28"/>
          <w:lang w:val="it-IT"/>
        </w:rPr>
      </w:pPr>
    </w:p>
    <w:p w:rsidR="00E71F5B" w:rsidRPr="008A7502" w:rsidRDefault="00E71F5B" w:rsidP="00E71F5B">
      <w:pPr>
        <w:spacing w:after="0" w:line="100" w:lineRule="atLeast"/>
        <w:ind w:right="-1089"/>
        <w:rPr>
          <w:b/>
          <w:sz w:val="28"/>
          <w:szCs w:val="28"/>
          <w:lang w:val="it-IT"/>
        </w:rPr>
      </w:pPr>
      <w:r w:rsidRPr="008A7502">
        <w:rPr>
          <w:b/>
          <w:color w:val="002060"/>
          <w:sz w:val="40"/>
          <w:szCs w:val="40"/>
          <w:lang w:val="it-IT"/>
        </w:rPr>
        <w:t>O</w:t>
      </w:r>
      <w:r w:rsidRPr="008A7502">
        <w:rPr>
          <w:b/>
          <w:color w:val="548DD4" w:themeColor="text2" w:themeTint="99"/>
          <w:sz w:val="28"/>
          <w:szCs w:val="28"/>
          <w:lang w:val="it-IT"/>
        </w:rPr>
        <w:t>PPORTUNITA</w:t>
      </w:r>
      <w:r w:rsidRPr="008A7502">
        <w:rPr>
          <w:b/>
          <w:color w:val="0070C0"/>
          <w:sz w:val="28"/>
          <w:szCs w:val="28"/>
          <w:lang w:val="it-IT"/>
        </w:rPr>
        <w:t>’</w:t>
      </w:r>
      <w:r w:rsidRPr="008A7502">
        <w:rPr>
          <w:sz w:val="28"/>
          <w:szCs w:val="28"/>
          <w:lang w:val="it-IT"/>
        </w:rPr>
        <w:t xml:space="preserve">: </w:t>
      </w:r>
      <w:r w:rsidRPr="008A7502">
        <w:rPr>
          <w:b/>
          <w:sz w:val="28"/>
          <w:szCs w:val="28"/>
          <w:lang w:val="it-IT"/>
        </w:rPr>
        <w:t>Strutturazione del Curricolo e arricchimento dell’Offerta</w:t>
      </w:r>
      <w:r w:rsidR="008A7502" w:rsidRPr="008A7502">
        <w:rPr>
          <w:b/>
          <w:sz w:val="28"/>
          <w:szCs w:val="28"/>
          <w:lang w:val="it-IT"/>
        </w:rPr>
        <w:t xml:space="preserve"> </w:t>
      </w:r>
      <w:r w:rsidRPr="008A7502">
        <w:rPr>
          <w:b/>
          <w:sz w:val="28"/>
          <w:szCs w:val="28"/>
          <w:lang w:val="it-IT"/>
        </w:rPr>
        <w:t xml:space="preserve">Formativa </w:t>
      </w:r>
    </w:p>
    <w:p w:rsidR="00E71F5B" w:rsidRPr="008A7502" w:rsidRDefault="00E71F5B" w:rsidP="00E71F5B">
      <w:pPr>
        <w:spacing w:after="0" w:line="100" w:lineRule="atLeast"/>
        <w:ind w:right="-1089"/>
        <w:rPr>
          <w:b/>
          <w:sz w:val="28"/>
          <w:szCs w:val="28"/>
          <w:lang w:val="it-IT"/>
        </w:rPr>
      </w:pPr>
      <w:r w:rsidRPr="008A7502">
        <w:rPr>
          <w:b/>
          <w:sz w:val="28"/>
          <w:szCs w:val="28"/>
          <w:lang w:val="it-IT"/>
        </w:rPr>
        <w:t xml:space="preserve">secondo i bisogni dell’utenza, le competenze certificate delle risorse umane a disposizione, </w:t>
      </w:r>
    </w:p>
    <w:p w:rsidR="00E71F5B" w:rsidRPr="008A7502" w:rsidRDefault="00E71F5B" w:rsidP="00E71F5B">
      <w:pPr>
        <w:spacing w:after="0" w:line="100" w:lineRule="atLeast"/>
        <w:ind w:right="-1089"/>
        <w:rPr>
          <w:b/>
          <w:sz w:val="28"/>
          <w:szCs w:val="28"/>
          <w:lang w:val="it-IT"/>
        </w:rPr>
      </w:pPr>
      <w:r w:rsidRPr="008A7502">
        <w:rPr>
          <w:b/>
          <w:sz w:val="28"/>
          <w:szCs w:val="28"/>
          <w:lang w:val="it-IT"/>
        </w:rPr>
        <w:t xml:space="preserve"> le esigenze del contesto territoriale di riferimento e le potenzialità.</w:t>
      </w:r>
    </w:p>
    <w:p w:rsidR="00E71F5B" w:rsidRPr="008A7502" w:rsidRDefault="00E71F5B" w:rsidP="00E71F5B">
      <w:pPr>
        <w:spacing w:after="0" w:line="100" w:lineRule="atLeast"/>
        <w:ind w:right="-1089"/>
        <w:jc w:val="both"/>
        <w:rPr>
          <w:sz w:val="28"/>
          <w:szCs w:val="28"/>
          <w:lang w:val="it-IT"/>
        </w:rPr>
      </w:pPr>
    </w:p>
    <w:p w:rsidR="00E71F5B" w:rsidRPr="008A7502" w:rsidRDefault="00E71F5B" w:rsidP="00E71F5B">
      <w:pPr>
        <w:spacing w:after="0" w:line="100" w:lineRule="atLeast"/>
        <w:ind w:right="-1089"/>
        <w:rPr>
          <w:b/>
          <w:color w:val="548DD4" w:themeColor="text2" w:themeTint="99"/>
          <w:sz w:val="28"/>
          <w:szCs w:val="28"/>
          <w:lang w:val="it-IT"/>
        </w:rPr>
      </w:pPr>
      <w:r w:rsidRPr="008A7502">
        <w:rPr>
          <w:b/>
          <w:color w:val="002060"/>
          <w:sz w:val="40"/>
          <w:szCs w:val="40"/>
          <w:lang w:val="it-IT"/>
        </w:rPr>
        <w:t>T</w:t>
      </w:r>
      <w:r w:rsidRPr="008A7502">
        <w:rPr>
          <w:b/>
          <w:color w:val="548DD4" w:themeColor="text2" w:themeTint="99"/>
          <w:sz w:val="28"/>
          <w:szCs w:val="28"/>
          <w:lang w:val="it-IT"/>
        </w:rPr>
        <w:t xml:space="preserve">ECNOLOGIA </w:t>
      </w:r>
      <w:r w:rsidRPr="008A7502">
        <w:rPr>
          <w:b/>
          <w:sz w:val="28"/>
          <w:szCs w:val="28"/>
          <w:lang w:val="it-IT"/>
        </w:rPr>
        <w:t>: Promozione dell’uso ordinario delle nuove tecnologie</w:t>
      </w:r>
    </w:p>
    <w:p w:rsidR="00E71F5B" w:rsidRPr="008A7502" w:rsidRDefault="00E71F5B" w:rsidP="00E71F5B">
      <w:pPr>
        <w:spacing w:after="0" w:line="100" w:lineRule="atLeast"/>
        <w:ind w:right="-1091"/>
        <w:rPr>
          <w:b/>
          <w:sz w:val="28"/>
          <w:szCs w:val="28"/>
          <w:lang w:val="it-IT"/>
        </w:rPr>
      </w:pPr>
      <w:r w:rsidRPr="008A7502">
        <w:rPr>
          <w:b/>
          <w:sz w:val="28"/>
          <w:szCs w:val="28"/>
          <w:lang w:val="it-IT"/>
        </w:rPr>
        <w:t>nella didattica attraverso percorsi di formazione di docenti e studenti.</w:t>
      </w:r>
    </w:p>
    <w:p w:rsidR="00E71F5B" w:rsidRPr="008A7502" w:rsidRDefault="00E71F5B" w:rsidP="00E71F5B">
      <w:pPr>
        <w:spacing w:after="0" w:line="100" w:lineRule="atLeast"/>
        <w:ind w:right="-1089"/>
        <w:jc w:val="both"/>
        <w:rPr>
          <w:b/>
          <w:sz w:val="28"/>
          <w:szCs w:val="28"/>
          <w:lang w:val="it-IT"/>
        </w:rPr>
      </w:pPr>
    </w:p>
    <w:p w:rsidR="00E71F5B" w:rsidRPr="00422752" w:rsidRDefault="00E71F5B" w:rsidP="00E71F5B">
      <w:pPr>
        <w:spacing w:after="0" w:line="100" w:lineRule="atLeast"/>
        <w:ind w:right="-1089"/>
        <w:jc w:val="both"/>
        <w:rPr>
          <w:b/>
          <w:sz w:val="24"/>
          <w:szCs w:val="24"/>
          <w:lang w:val="it-IT"/>
        </w:rPr>
      </w:pPr>
      <w:r w:rsidRPr="008A7502">
        <w:rPr>
          <w:b/>
          <w:color w:val="002060"/>
          <w:sz w:val="40"/>
          <w:szCs w:val="40"/>
          <w:lang w:val="it-IT"/>
        </w:rPr>
        <w:t>O</w:t>
      </w:r>
      <w:r w:rsidRPr="008A7502">
        <w:rPr>
          <w:b/>
          <w:color w:val="548DD4" w:themeColor="text2" w:themeTint="99"/>
          <w:sz w:val="28"/>
          <w:szCs w:val="28"/>
          <w:lang w:val="it-IT"/>
        </w:rPr>
        <w:t>RIENTAMENTO</w:t>
      </w:r>
      <w:r w:rsidRPr="008A7502">
        <w:rPr>
          <w:sz w:val="28"/>
          <w:szCs w:val="28"/>
          <w:lang w:val="it-IT"/>
        </w:rPr>
        <w:t xml:space="preserve">: </w:t>
      </w:r>
      <w:r w:rsidRPr="008A7502">
        <w:rPr>
          <w:b/>
          <w:sz w:val="28"/>
          <w:szCs w:val="28"/>
          <w:lang w:val="it-IT"/>
        </w:rPr>
        <w:t>Sviluppo del senso di appartenenza al territorio</w:t>
      </w:r>
      <w:r w:rsidRPr="00422752">
        <w:rPr>
          <w:b/>
          <w:sz w:val="24"/>
          <w:szCs w:val="24"/>
          <w:lang w:val="it-IT"/>
        </w:rPr>
        <w:t>.</w:t>
      </w:r>
    </w:p>
    <w:p w:rsidR="00E71F5B" w:rsidRDefault="00E71F5B" w:rsidP="00E71F5B">
      <w:pPr>
        <w:ind w:left="-851" w:right="-1091"/>
        <w:jc w:val="center"/>
        <w:rPr>
          <w:rFonts w:ascii="Arial" w:hAnsi="Arial" w:cs="Arial"/>
          <w:sz w:val="22"/>
          <w:szCs w:val="22"/>
          <w:u w:val="single"/>
          <w:lang w:val="it-IT"/>
        </w:rPr>
      </w:pPr>
    </w:p>
    <w:p w:rsidR="00E71F5B" w:rsidRPr="00422752" w:rsidRDefault="00E71F5B" w:rsidP="008A7502">
      <w:pPr>
        <w:ind w:right="-1091"/>
        <w:rPr>
          <w:sz w:val="24"/>
          <w:szCs w:val="24"/>
          <w:u w:val="single"/>
          <w:lang w:val="it-IT"/>
        </w:rPr>
      </w:pPr>
      <w:r w:rsidRPr="00422752">
        <w:rPr>
          <w:rFonts w:ascii="Arial" w:hAnsi="Arial" w:cs="Arial"/>
          <w:sz w:val="24"/>
          <w:szCs w:val="24"/>
          <w:u w:val="single"/>
          <w:lang w:val="it-IT"/>
        </w:rPr>
        <w:t>Dalla</w:t>
      </w:r>
      <w:r w:rsidRPr="00422752">
        <w:rPr>
          <w:rFonts w:ascii="Arial" w:hAnsi="Arial" w:cs="Arial"/>
          <w:b/>
          <w:sz w:val="24"/>
          <w:szCs w:val="24"/>
          <w:u w:val="single"/>
          <w:lang w:val="it-IT"/>
        </w:rPr>
        <w:t xml:space="preserve"> </w:t>
      </w:r>
      <w:r w:rsidRPr="00422752">
        <w:rPr>
          <w:rFonts w:ascii="Arial" w:hAnsi="Arial" w:cs="Arial"/>
          <w:b/>
          <w:color w:val="0070C0"/>
          <w:sz w:val="24"/>
          <w:szCs w:val="24"/>
          <w:u w:val="single"/>
          <w:lang w:val="it-IT"/>
        </w:rPr>
        <w:t>Mission</w:t>
      </w:r>
      <w:r w:rsidRPr="00422752">
        <w:rPr>
          <w:rFonts w:ascii="Arial" w:hAnsi="Arial" w:cs="Arial"/>
          <w:b/>
          <w:sz w:val="24"/>
          <w:szCs w:val="24"/>
          <w:u w:val="single"/>
          <w:lang w:val="it-IT"/>
        </w:rPr>
        <w:t xml:space="preserve"> </w:t>
      </w:r>
      <w:r w:rsidRPr="00422752">
        <w:rPr>
          <w:rFonts w:ascii="Arial" w:hAnsi="Arial" w:cs="Arial"/>
          <w:sz w:val="24"/>
          <w:szCs w:val="24"/>
          <w:u w:val="single"/>
          <w:lang w:val="it-IT"/>
        </w:rPr>
        <w:t>del nostro Istituto scaturisce</w:t>
      </w:r>
      <w:r w:rsidRPr="00422752">
        <w:rPr>
          <w:sz w:val="24"/>
          <w:szCs w:val="24"/>
          <w:u w:val="single"/>
          <w:lang w:val="it-IT"/>
        </w:rPr>
        <w:t xml:space="preserve"> un’</w:t>
      </w:r>
      <w:r w:rsidRPr="00422752">
        <w:rPr>
          <w:b/>
          <w:sz w:val="24"/>
          <w:szCs w:val="24"/>
          <w:u w:val="single"/>
          <w:lang w:val="it-IT"/>
        </w:rPr>
        <w:t>Offerta Formativa</w:t>
      </w:r>
      <w:r w:rsidRPr="00422752">
        <w:rPr>
          <w:sz w:val="24"/>
          <w:szCs w:val="24"/>
          <w:u w:val="single"/>
          <w:lang w:val="it-IT"/>
        </w:rPr>
        <w:t xml:space="preserve"> che tiene conto dei bisogni</w:t>
      </w:r>
    </w:p>
    <w:p w:rsidR="00E71F5B" w:rsidRPr="00422752" w:rsidRDefault="00E71F5B" w:rsidP="00E71F5B">
      <w:pPr>
        <w:ind w:left="-851" w:right="-1091"/>
        <w:jc w:val="center"/>
        <w:rPr>
          <w:sz w:val="24"/>
          <w:szCs w:val="24"/>
          <w:u w:val="single"/>
          <w:lang w:val="it-IT"/>
        </w:rPr>
      </w:pPr>
      <w:r w:rsidRPr="00422752">
        <w:rPr>
          <w:sz w:val="24"/>
          <w:szCs w:val="24"/>
          <w:u w:val="single"/>
          <w:lang w:val="it-IT"/>
        </w:rPr>
        <w:t>di tutti i soggetti coinvolti nel processo educativo.</w:t>
      </w:r>
    </w:p>
    <w:p w:rsidR="00480A80" w:rsidRPr="00AA259F" w:rsidRDefault="00480A80" w:rsidP="008B04B9">
      <w:pPr>
        <w:widowControl w:val="0"/>
        <w:autoSpaceDE w:val="0"/>
        <w:autoSpaceDN w:val="0"/>
        <w:adjustRightInd w:val="0"/>
        <w:spacing w:after="0" w:line="240" w:lineRule="auto"/>
        <w:jc w:val="center"/>
        <w:rPr>
          <w:rFonts w:ascii="Arial" w:hAnsi="Arial" w:cs="Arial"/>
          <w:b/>
          <w:bCs/>
          <w:color w:val="002060"/>
          <w:sz w:val="36"/>
          <w:szCs w:val="36"/>
          <w:lang w:val="it-IT"/>
        </w:rPr>
      </w:pPr>
      <w:r w:rsidRPr="00AA259F">
        <w:rPr>
          <w:rFonts w:ascii="Arial" w:hAnsi="Arial" w:cs="Arial"/>
          <w:b/>
          <w:bCs/>
          <w:color w:val="002060"/>
          <w:sz w:val="36"/>
          <w:szCs w:val="36"/>
          <w:lang w:val="it-IT"/>
        </w:rPr>
        <w:lastRenderedPageBreak/>
        <w:t>PROGRAMMAZIONE EDUCATIVA</w:t>
      </w:r>
    </w:p>
    <w:p w:rsidR="00480A80" w:rsidRPr="00AA259F" w:rsidRDefault="00480A80" w:rsidP="00480A80">
      <w:pPr>
        <w:widowControl w:val="0"/>
        <w:autoSpaceDE w:val="0"/>
        <w:autoSpaceDN w:val="0"/>
        <w:adjustRightInd w:val="0"/>
        <w:spacing w:after="0" w:line="240" w:lineRule="auto"/>
        <w:jc w:val="center"/>
        <w:rPr>
          <w:rFonts w:ascii="Arial" w:hAnsi="Arial" w:cs="Arial"/>
          <w:bCs/>
          <w:color w:val="002060"/>
          <w:sz w:val="24"/>
          <w:szCs w:val="24"/>
          <w:lang w:val="it-IT"/>
        </w:rPr>
      </w:pPr>
      <w:r w:rsidRPr="00AA259F">
        <w:rPr>
          <w:rFonts w:ascii="Arial" w:hAnsi="Arial" w:cs="Arial"/>
          <w:bCs/>
          <w:color w:val="002060"/>
          <w:sz w:val="24"/>
          <w:szCs w:val="24"/>
          <w:lang w:val="it-IT"/>
        </w:rPr>
        <w:t xml:space="preserve">improntata sulla </w:t>
      </w:r>
      <w:r>
        <w:rPr>
          <w:rFonts w:ascii="Arial" w:hAnsi="Arial" w:cs="Arial"/>
          <w:bCs/>
          <w:color w:val="002060"/>
          <w:sz w:val="24"/>
          <w:szCs w:val="24"/>
          <w:lang w:val="it-IT"/>
        </w:rPr>
        <w:t>Mission d</w:t>
      </w:r>
      <w:r w:rsidRPr="00AA259F">
        <w:rPr>
          <w:rFonts w:ascii="Arial" w:hAnsi="Arial" w:cs="Arial"/>
          <w:bCs/>
          <w:color w:val="002060"/>
          <w:sz w:val="24"/>
          <w:szCs w:val="24"/>
          <w:lang w:val="it-IT"/>
        </w:rPr>
        <w:t>’</w:t>
      </w:r>
      <w:r>
        <w:rPr>
          <w:rFonts w:ascii="Arial" w:hAnsi="Arial" w:cs="Arial"/>
          <w:bCs/>
          <w:color w:val="002060"/>
          <w:sz w:val="24"/>
          <w:szCs w:val="24"/>
          <w:lang w:val="it-IT"/>
        </w:rPr>
        <w:t>I</w:t>
      </w:r>
      <w:r w:rsidRPr="00AA259F">
        <w:rPr>
          <w:rFonts w:ascii="Arial" w:hAnsi="Arial" w:cs="Arial"/>
          <w:bCs/>
          <w:color w:val="002060"/>
          <w:sz w:val="24"/>
          <w:szCs w:val="24"/>
          <w:lang w:val="it-IT"/>
        </w:rPr>
        <w:t>stituto</w:t>
      </w:r>
    </w:p>
    <w:p w:rsidR="00480A80" w:rsidRPr="00AA259F" w:rsidRDefault="00480A80" w:rsidP="00480A80">
      <w:pPr>
        <w:widowControl w:val="0"/>
        <w:autoSpaceDE w:val="0"/>
        <w:autoSpaceDN w:val="0"/>
        <w:adjustRightInd w:val="0"/>
        <w:spacing w:after="0" w:line="240" w:lineRule="auto"/>
        <w:rPr>
          <w:rFonts w:ascii="Arial" w:hAnsi="Arial" w:cs="Arial"/>
          <w:bCs/>
          <w:color w:val="002060"/>
          <w:sz w:val="24"/>
          <w:szCs w:val="24"/>
          <w:lang w:val="it-IT"/>
        </w:rPr>
      </w:pPr>
      <w:r>
        <w:rPr>
          <w:rFonts w:ascii="Arial" w:hAnsi="Arial" w:cs="Arial"/>
          <w:bCs/>
          <w:color w:val="002060"/>
          <w:sz w:val="24"/>
          <w:szCs w:val="24"/>
          <w:lang w:val="it-IT"/>
        </w:rPr>
        <w:t xml:space="preserve">                                                       f</w:t>
      </w:r>
      <w:r w:rsidRPr="00AA259F">
        <w:rPr>
          <w:rFonts w:ascii="Arial" w:hAnsi="Arial" w:cs="Arial"/>
          <w:bCs/>
          <w:color w:val="002060"/>
          <w:sz w:val="24"/>
          <w:szCs w:val="24"/>
          <w:lang w:val="it-IT"/>
        </w:rPr>
        <w:t>ormata da:</w:t>
      </w:r>
    </w:p>
    <w:p w:rsidR="003A59DB" w:rsidRDefault="00480A80" w:rsidP="00830752">
      <w:pPr>
        <w:rPr>
          <w:rFonts w:ascii="Arial" w:hAnsi="Arial" w:cs="Arial"/>
          <w:b/>
          <w:color w:val="002060"/>
          <w:sz w:val="28"/>
          <w:szCs w:val="28"/>
          <w:lang w:val="it-IT" w:eastAsia="es-ES" w:bidi="ar-SA"/>
        </w:rPr>
      </w:pPr>
      <w:r>
        <w:rPr>
          <w:rFonts w:ascii="Arial" w:hAnsi="Arial" w:cs="Arial"/>
          <w:b/>
          <w:noProof/>
          <w:color w:val="002060"/>
          <w:sz w:val="28"/>
          <w:szCs w:val="28"/>
          <w:lang w:val="it-IT" w:eastAsia="it-IT" w:bidi="ar-SA"/>
        </w:rPr>
        <w:drawing>
          <wp:anchor distT="0" distB="0" distL="114300" distR="114300" simplePos="0" relativeHeight="251642880" behindDoc="0" locked="0" layoutInCell="1" allowOverlap="1">
            <wp:simplePos x="0" y="0"/>
            <wp:positionH relativeFrom="margin">
              <wp:posOffset>-85725</wp:posOffset>
            </wp:positionH>
            <wp:positionV relativeFrom="margin">
              <wp:posOffset>952500</wp:posOffset>
            </wp:positionV>
            <wp:extent cx="5476875" cy="3980815"/>
            <wp:effectExtent l="0" t="0" r="0" b="635"/>
            <wp:wrapThrough wrapText="bothSides">
              <wp:wrapPolygon edited="0">
                <wp:start x="2404" y="0"/>
                <wp:lineTo x="2404" y="6615"/>
                <wp:lineTo x="10819" y="6615"/>
                <wp:lineTo x="3005" y="7339"/>
                <wp:lineTo x="2404" y="7546"/>
                <wp:lineTo x="2404" y="14161"/>
                <wp:lineTo x="7062" y="14988"/>
                <wp:lineTo x="6762" y="15091"/>
                <wp:lineTo x="6762" y="21603"/>
                <wp:lineTo x="14876" y="21603"/>
                <wp:lineTo x="15026" y="15091"/>
                <wp:lineTo x="14650" y="14988"/>
                <wp:lineTo x="19233" y="14161"/>
                <wp:lineTo x="19309" y="7546"/>
                <wp:lineTo x="18106" y="7339"/>
                <wp:lineTo x="10819" y="6615"/>
                <wp:lineTo x="18783" y="6615"/>
                <wp:lineTo x="19309" y="6512"/>
                <wp:lineTo x="19158" y="0"/>
                <wp:lineTo x="2404" y="0"/>
              </wp:wrapPolygon>
            </wp:wrapThrough>
            <wp:docPr id="2261" name="Diagram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anchor>
        </w:drawing>
      </w:r>
    </w:p>
    <w:p w:rsidR="00480A80" w:rsidRDefault="00480A80"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3A59DB" w:rsidRDefault="003A59DB" w:rsidP="00830752">
      <w:pPr>
        <w:rPr>
          <w:rFonts w:ascii="Arial" w:hAnsi="Arial" w:cs="Arial"/>
          <w:b/>
          <w:color w:val="002060"/>
          <w:sz w:val="28"/>
          <w:szCs w:val="28"/>
          <w:lang w:val="it-IT" w:eastAsia="es-ES" w:bidi="ar-SA"/>
        </w:rPr>
      </w:pPr>
    </w:p>
    <w:p w:rsidR="00480A80" w:rsidRPr="00F77C2B" w:rsidRDefault="00480A80" w:rsidP="00480A80">
      <w:pPr>
        <w:widowControl w:val="0"/>
        <w:autoSpaceDE w:val="0"/>
        <w:autoSpaceDN w:val="0"/>
        <w:adjustRightInd w:val="0"/>
        <w:spacing w:after="0" w:line="240" w:lineRule="auto"/>
        <w:jc w:val="center"/>
        <w:rPr>
          <w:rFonts w:ascii="Arial" w:hAnsi="Arial" w:cs="Arial"/>
          <w:b/>
          <w:bCs/>
          <w:i w:val="0"/>
          <w:color w:val="002060"/>
          <w:sz w:val="32"/>
          <w:szCs w:val="32"/>
          <w:lang w:val="it-IT"/>
        </w:rPr>
      </w:pPr>
      <w:r w:rsidRPr="00F77C2B">
        <w:rPr>
          <w:rFonts w:ascii="Arial" w:hAnsi="Arial" w:cs="Arial"/>
          <w:b/>
          <w:bCs/>
          <w:i w:val="0"/>
          <w:color w:val="002060"/>
          <w:sz w:val="32"/>
          <w:szCs w:val="32"/>
          <w:lang w:val="it-IT"/>
        </w:rPr>
        <w:lastRenderedPageBreak/>
        <w:t>COMPETENZE CHIAVE DI CITTADINANZA</w:t>
      </w:r>
      <w:r w:rsidR="00451313">
        <w:rPr>
          <w:rFonts w:ascii="Arial" w:hAnsi="Arial" w:cs="Arial"/>
          <w:b/>
          <w:i w:val="0"/>
          <w:sz w:val="24"/>
          <w:szCs w:val="24"/>
          <w:lang w:val="it-IT" w:eastAsia="es-ES" w:bidi="ar-SA"/>
        </w:rPr>
        <w:t>*</w:t>
      </w:r>
      <w:r w:rsidRPr="00F77C2B">
        <w:rPr>
          <w:rFonts w:ascii="Arial" w:hAnsi="Arial" w:cs="Arial"/>
          <w:b/>
          <w:bCs/>
          <w:i w:val="0"/>
          <w:color w:val="002060"/>
          <w:sz w:val="32"/>
          <w:szCs w:val="32"/>
          <w:lang w:val="it-IT"/>
        </w:rPr>
        <w:t>:</w:t>
      </w:r>
    </w:p>
    <w:p w:rsidR="00480A80" w:rsidRPr="00CD61CB" w:rsidRDefault="00480A80" w:rsidP="00480A80">
      <w:pPr>
        <w:widowControl w:val="0"/>
        <w:autoSpaceDE w:val="0"/>
        <w:autoSpaceDN w:val="0"/>
        <w:adjustRightInd w:val="0"/>
        <w:spacing w:after="0" w:line="240" w:lineRule="auto"/>
        <w:rPr>
          <w:rFonts w:ascii="Arial" w:hAnsi="Arial" w:cs="Arial"/>
          <w:b/>
          <w:bCs/>
          <w:color w:val="1F497D" w:themeColor="text2"/>
          <w:lang w:val="it-IT"/>
        </w:rPr>
      </w:pPr>
    </w:p>
    <w:p w:rsidR="00480A80" w:rsidRPr="00F77C2B" w:rsidRDefault="00480A80" w:rsidP="00480A80">
      <w:pPr>
        <w:widowControl w:val="0"/>
        <w:autoSpaceDE w:val="0"/>
        <w:autoSpaceDN w:val="0"/>
        <w:adjustRightInd w:val="0"/>
        <w:spacing w:after="0" w:line="240" w:lineRule="auto"/>
        <w:rPr>
          <w:rFonts w:ascii="Arial" w:hAnsi="Arial" w:cs="Arial"/>
          <w:b/>
          <w:bCs/>
          <w:i w:val="0"/>
          <w:sz w:val="24"/>
          <w:szCs w:val="24"/>
          <w:lang w:val="it-IT"/>
        </w:rPr>
      </w:pPr>
      <w:r w:rsidRPr="00DC2840">
        <w:rPr>
          <w:rFonts w:ascii="Arial" w:hAnsi="Arial" w:cs="Arial"/>
          <w:b/>
          <w:bCs/>
          <w:color w:val="0070C0"/>
          <w:sz w:val="24"/>
          <w:szCs w:val="24"/>
          <w:lang w:val="it-IT"/>
        </w:rPr>
        <w:t>Imparare ad  imparare</w:t>
      </w:r>
      <w:r w:rsidRPr="00CD61CB">
        <w:rPr>
          <w:rFonts w:ascii="Arial" w:hAnsi="Arial" w:cs="Arial"/>
          <w:color w:val="1F497D" w:themeColor="text2"/>
          <w:sz w:val="24"/>
          <w:szCs w:val="24"/>
          <w:lang w:val="it-IT"/>
        </w:rPr>
        <w:t xml:space="preserve">: </w:t>
      </w:r>
      <w:r w:rsidRPr="00F77C2B">
        <w:rPr>
          <w:rFonts w:ascii="Arial" w:hAnsi="Arial" w:cs="Arial"/>
          <w:i w:val="0"/>
          <w:sz w:val="24"/>
          <w:szCs w:val="24"/>
          <w:lang w:val="it-IT"/>
        </w:rPr>
        <w:t xml:space="preserve">organizzare il proprio apprendimento, scegliendo ed utilizzando varie fonti e varie modalità, anche in funzione dei tempi disponibili, delle proprie strategie e del proprio metodo di studio </w:t>
      </w:r>
    </w:p>
    <w:p w:rsidR="00480A80" w:rsidRPr="00CD61CB" w:rsidRDefault="00480A80" w:rsidP="00480A80">
      <w:pPr>
        <w:widowControl w:val="0"/>
        <w:autoSpaceDE w:val="0"/>
        <w:autoSpaceDN w:val="0"/>
        <w:adjustRightInd w:val="0"/>
        <w:spacing w:after="0" w:line="340" w:lineRule="exact"/>
        <w:rPr>
          <w:rFonts w:ascii="Arial" w:hAnsi="Arial" w:cs="Arial"/>
          <w:color w:val="1F497D" w:themeColor="text2"/>
          <w:sz w:val="24"/>
          <w:szCs w:val="24"/>
          <w:lang w:val="it-IT"/>
        </w:rPr>
      </w:pPr>
    </w:p>
    <w:p w:rsidR="00480A80" w:rsidRPr="00F77C2B" w:rsidRDefault="00480A80" w:rsidP="00480A80">
      <w:pPr>
        <w:widowControl w:val="0"/>
        <w:autoSpaceDE w:val="0"/>
        <w:autoSpaceDN w:val="0"/>
        <w:adjustRightInd w:val="0"/>
        <w:spacing w:after="0" w:line="340" w:lineRule="exact"/>
        <w:rPr>
          <w:rFonts w:ascii="Arial" w:hAnsi="Arial" w:cs="Arial"/>
          <w:b/>
          <w:bCs/>
          <w:i w:val="0"/>
          <w:sz w:val="24"/>
          <w:szCs w:val="24"/>
          <w:lang w:val="it-IT"/>
        </w:rPr>
      </w:pPr>
      <w:r w:rsidRPr="00DC2840">
        <w:rPr>
          <w:rFonts w:ascii="Arial" w:hAnsi="Arial" w:cs="Arial"/>
          <w:b/>
          <w:bCs/>
          <w:color w:val="0070C0"/>
          <w:sz w:val="24"/>
          <w:szCs w:val="24"/>
          <w:lang w:val="it-IT"/>
        </w:rPr>
        <w:t>Progettare</w:t>
      </w:r>
      <w:r w:rsidRPr="00CD61CB">
        <w:rPr>
          <w:rFonts w:ascii="Arial" w:hAnsi="Arial" w:cs="Arial"/>
          <w:color w:val="1F497D" w:themeColor="text2"/>
          <w:sz w:val="24"/>
          <w:szCs w:val="24"/>
          <w:lang w:val="it-IT"/>
        </w:rPr>
        <w:t xml:space="preserve">: </w:t>
      </w:r>
      <w:r w:rsidRPr="00F77C2B">
        <w:rPr>
          <w:rFonts w:ascii="Arial" w:hAnsi="Arial" w:cs="Arial"/>
          <w:i w:val="0"/>
          <w:sz w:val="24"/>
          <w:szCs w:val="24"/>
          <w:lang w:val="it-IT"/>
        </w:rPr>
        <w:t xml:space="preserve">utilizzare le competenze maturate per darsi obiettivi significativi e realistici e orientarsi per le future scelte formative e/o professionali </w:t>
      </w:r>
    </w:p>
    <w:p w:rsidR="00480A80" w:rsidRDefault="00480A80" w:rsidP="00480A80">
      <w:pPr>
        <w:widowControl w:val="0"/>
        <w:autoSpaceDE w:val="0"/>
        <w:autoSpaceDN w:val="0"/>
        <w:adjustRightInd w:val="0"/>
        <w:spacing w:after="0" w:line="340" w:lineRule="exact"/>
        <w:rPr>
          <w:rFonts w:ascii="Arial" w:hAnsi="Arial" w:cs="Arial"/>
          <w:color w:val="1F497D" w:themeColor="text2"/>
          <w:sz w:val="24"/>
          <w:szCs w:val="24"/>
          <w:lang w:val="it-IT"/>
        </w:rPr>
      </w:pPr>
    </w:p>
    <w:p w:rsidR="00480A80" w:rsidRPr="00F77C2B" w:rsidRDefault="00480A80" w:rsidP="00480A80">
      <w:pPr>
        <w:widowControl w:val="0"/>
        <w:autoSpaceDE w:val="0"/>
        <w:autoSpaceDN w:val="0"/>
        <w:adjustRightInd w:val="0"/>
        <w:spacing w:after="0" w:line="340" w:lineRule="exact"/>
        <w:rPr>
          <w:rFonts w:ascii="Arial" w:hAnsi="Arial" w:cs="Arial"/>
          <w:b/>
          <w:bCs/>
          <w:i w:val="0"/>
          <w:sz w:val="24"/>
          <w:szCs w:val="24"/>
          <w:lang w:val="it-IT"/>
        </w:rPr>
      </w:pPr>
      <w:r w:rsidRPr="00DC2840">
        <w:rPr>
          <w:rFonts w:ascii="Arial" w:hAnsi="Arial" w:cs="Arial"/>
          <w:b/>
          <w:bCs/>
          <w:color w:val="0070C0"/>
          <w:sz w:val="24"/>
          <w:szCs w:val="24"/>
          <w:lang w:val="it-IT"/>
        </w:rPr>
        <w:t>Comunicare</w:t>
      </w:r>
      <w:r w:rsidRPr="00CD61CB">
        <w:rPr>
          <w:rFonts w:ascii="Arial" w:hAnsi="Arial" w:cs="Arial"/>
          <w:b/>
          <w:bCs/>
          <w:color w:val="1F497D" w:themeColor="text2"/>
          <w:sz w:val="24"/>
          <w:szCs w:val="24"/>
          <w:lang w:val="it-IT"/>
        </w:rPr>
        <w:t>:</w:t>
      </w:r>
      <w:r w:rsidRPr="00CD61CB">
        <w:rPr>
          <w:rFonts w:ascii="Arial" w:hAnsi="Arial" w:cs="Arial"/>
          <w:color w:val="1F497D" w:themeColor="text2"/>
          <w:sz w:val="24"/>
          <w:szCs w:val="24"/>
          <w:lang w:val="it-IT"/>
        </w:rPr>
        <w:t xml:space="preserve"> </w:t>
      </w:r>
      <w:r w:rsidRPr="00F77C2B">
        <w:rPr>
          <w:rFonts w:ascii="Arial" w:hAnsi="Arial" w:cs="Arial"/>
          <w:i w:val="0"/>
          <w:sz w:val="24"/>
          <w:szCs w:val="24"/>
          <w:lang w:val="it-IT"/>
        </w:rPr>
        <w:t xml:space="preserve">comprendere messaggi di genere e complessità diversi trasmessi con linguaggi diversi e mediante  diversi supporti; esprimere pensieri ed emozioni rappresentandoli con linguaggi diversi e diverse conoscenze disciplinari </w:t>
      </w:r>
    </w:p>
    <w:p w:rsidR="00480A80" w:rsidRPr="00CD61CB" w:rsidRDefault="00480A80" w:rsidP="00480A80">
      <w:pPr>
        <w:widowControl w:val="0"/>
        <w:autoSpaceDE w:val="0"/>
        <w:autoSpaceDN w:val="0"/>
        <w:adjustRightInd w:val="0"/>
        <w:spacing w:after="0" w:line="341" w:lineRule="exact"/>
        <w:rPr>
          <w:rFonts w:ascii="Arial" w:hAnsi="Arial" w:cs="Arial"/>
          <w:color w:val="1F497D" w:themeColor="text2"/>
          <w:sz w:val="24"/>
          <w:szCs w:val="24"/>
          <w:lang w:val="it-IT"/>
        </w:rPr>
      </w:pPr>
    </w:p>
    <w:p w:rsidR="00480A80" w:rsidRPr="00F77C2B" w:rsidRDefault="00480A80" w:rsidP="00480A80">
      <w:pPr>
        <w:widowControl w:val="0"/>
        <w:autoSpaceDE w:val="0"/>
        <w:autoSpaceDN w:val="0"/>
        <w:adjustRightInd w:val="0"/>
        <w:spacing w:after="0" w:line="341" w:lineRule="exact"/>
        <w:rPr>
          <w:rFonts w:ascii="Arial" w:hAnsi="Arial" w:cs="Arial"/>
          <w:i w:val="0"/>
          <w:sz w:val="24"/>
          <w:szCs w:val="24"/>
          <w:lang w:val="it-IT"/>
        </w:rPr>
      </w:pPr>
      <w:r w:rsidRPr="00DC2840">
        <w:rPr>
          <w:rFonts w:ascii="Arial" w:hAnsi="Arial" w:cs="Arial"/>
          <w:b/>
          <w:bCs/>
          <w:color w:val="0070C0"/>
          <w:sz w:val="24"/>
          <w:szCs w:val="24"/>
          <w:lang w:val="it-IT"/>
        </w:rPr>
        <w:t>Collaborare e partecipare</w:t>
      </w:r>
      <w:r w:rsidRPr="00CD61CB">
        <w:rPr>
          <w:rFonts w:ascii="Arial" w:hAnsi="Arial" w:cs="Arial"/>
          <w:color w:val="1F497D" w:themeColor="text2"/>
          <w:sz w:val="24"/>
          <w:szCs w:val="24"/>
          <w:lang w:val="it-IT"/>
        </w:rPr>
        <w:t xml:space="preserve">: </w:t>
      </w:r>
      <w:r w:rsidRPr="00F77C2B">
        <w:rPr>
          <w:rFonts w:ascii="Arial" w:hAnsi="Arial" w:cs="Arial"/>
          <w:i w:val="0"/>
          <w:sz w:val="24"/>
          <w:szCs w:val="24"/>
          <w:lang w:val="it-IT"/>
        </w:rPr>
        <w:t xml:space="preserve">interagire in gruppo, comprendendo i diversi punti di vista, valorizzando le proprie e le altrui capacità, gestendo la conflittualità, contribuendo all'apprendimento comune ed alla realizzazione delle attività collettive, nel riconoscimento dei diritti fondamentali degli altri </w:t>
      </w:r>
    </w:p>
    <w:p w:rsidR="00480A80" w:rsidRPr="00CD61CB" w:rsidRDefault="00480A80" w:rsidP="00480A80">
      <w:pPr>
        <w:widowControl w:val="0"/>
        <w:autoSpaceDE w:val="0"/>
        <w:autoSpaceDN w:val="0"/>
        <w:adjustRightInd w:val="0"/>
        <w:spacing w:after="0" w:line="341" w:lineRule="exact"/>
        <w:rPr>
          <w:rFonts w:ascii="Arial" w:hAnsi="Arial" w:cs="Arial"/>
          <w:b/>
          <w:bCs/>
          <w:color w:val="1F497D" w:themeColor="text2"/>
          <w:sz w:val="24"/>
          <w:szCs w:val="24"/>
          <w:lang w:val="it-IT"/>
        </w:rPr>
      </w:pPr>
    </w:p>
    <w:p w:rsidR="00480A80" w:rsidRPr="00F77C2B" w:rsidRDefault="00480A80" w:rsidP="00480A80">
      <w:pPr>
        <w:widowControl w:val="0"/>
        <w:autoSpaceDE w:val="0"/>
        <w:autoSpaceDN w:val="0"/>
        <w:adjustRightInd w:val="0"/>
        <w:spacing w:after="0" w:line="340" w:lineRule="exact"/>
        <w:rPr>
          <w:rFonts w:ascii="Arial" w:hAnsi="Arial" w:cs="Arial"/>
          <w:b/>
          <w:bCs/>
          <w:i w:val="0"/>
          <w:sz w:val="24"/>
          <w:szCs w:val="24"/>
          <w:lang w:val="it-IT"/>
        </w:rPr>
      </w:pPr>
      <w:r w:rsidRPr="00DC2840">
        <w:rPr>
          <w:rFonts w:ascii="Arial" w:hAnsi="Arial" w:cs="Arial"/>
          <w:b/>
          <w:bCs/>
          <w:color w:val="0070C0"/>
          <w:sz w:val="24"/>
          <w:szCs w:val="24"/>
          <w:lang w:val="it-IT"/>
        </w:rPr>
        <w:t>Agire in</w:t>
      </w:r>
      <w:r w:rsidRPr="00CD61CB">
        <w:rPr>
          <w:rFonts w:ascii="Arial" w:hAnsi="Arial" w:cs="Arial"/>
          <w:b/>
          <w:bCs/>
          <w:color w:val="1F497D" w:themeColor="text2"/>
          <w:sz w:val="24"/>
          <w:szCs w:val="24"/>
          <w:lang w:val="it-IT"/>
        </w:rPr>
        <w:t xml:space="preserve"> </w:t>
      </w:r>
      <w:r w:rsidRPr="00DC2840">
        <w:rPr>
          <w:rFonts w:ascii="Arial" w:hAnsi="Arial" w:cs="Arial"/>
          <w:b/>
          <w:bCs/>
          <w:color w:val="0070C0"/>
          <w:sz w:val="24"/>
          <w:szCs w:val="24"/>
          <w:lang w:val="it-IT"/>
        </w:rPr>
        <w:t>modo autonomo  e  responsabile</w:t>
      </w:r>
      <w:r w:rsidRPr="00CD61CB">
        <w:rPr>
          <w:rFonts w:ascii="Arial" w:hAnsi="Arial" w:cs="Arial"/>
          <w:color w:val="1F497D" w:themeColor="text2"/>
          <w:sz w:val="24"/>
          <w:szCs w:val="24"/>
          <w:lang w:val="it-IT"/>
        </w:rPr>
        <w:t xml:space="preserve">: </w:t>
      </w:r>
      <w:r w:rsidRPr="00F77C2B">
        <w:rPr>
          <w:rFonts w:ascii="Arial" w:hAnsi="Arial" w:cs="Arial"/>
          <w:i w:val="0"/>
          <w:sz w:val="24"/>
          <w:szCs w:val="24"/>
          <w:lang w:val="it-IT"/>
        </w:rPr>
        <w:t xml:space="preserve">partecipare attivamente alla vita sociale, riconoscendo l'importanza delle regole, della responsabilità personale, dei diritti e doveri di tutti, dei limiti e delle opportunità </w:t>
      </w:r>
    </w:p>
    <w:p w:rsidR="00480A80" w:rsidRPr="00CD61CB" w:rsidRDefault="00480A80" w:rsidP="00480A80">
      <w:pPr>
        <w:widowControl w:val="0"/>
        <w:autoSpaceDE w:val="0"/>
        <w:autoSpaceDN w:val="0"/>
        <w:adjustRightInd w:val="0"/>
        <w:spacing w:after="0" w:line="341" w:lineRule="exact"/>
        <w:rPr>
          <w:rFonts w:ascii="Arial" w:hAnsi="Arial" w:cs="Arial"/>
          <w:color w:val="1F497D" w:themeColor="text2"/>
          <w:sz w:val="24"/>
          <w:szCs w:val="24"/>
          <w:lang w:val="it-IT"/>
        </w:rPr>
      </w:pPr>
    </w:p>
    <w:p w:rsidR="00480A80" w:rsidRPr="00F77C2B" w:rsidRDefault="00480A80" w:rsidP="00480A80">
      <w:pPr>
        <w:widowControl w:val="0"/>
        <w:autoSpaceDE w:val="0"/>
        <w:autoSpaceDN w:val="0"/>
        <w:adjustRightInd w:val="0"/>
        <w:spacing w:after="0" w:line="341" w:lineRule="exact"/>
        <w:rPr>
          <w:rFonts w:ascii="Arial" w:hAnsi="Arial" w:cs="Arial"/>
          <w:b/>
          <w:bCs/>
          <w:i w:val="0"/>
          <w:sz w:val="24"/>
          <w:szCs w:val="24"/>
          <w:lang w:val="it-IT"/>
        </w:rPr>
      </w:pPr>
      <w:r w:rsidRPr="00DC2840">
        <w:rPr>
          <w:rFonts w:ascii="Arial" w:hAnsi="Arial" w:cs="Arial"/>
          <w:b/>
          <w:bCs/>
          <w:color w:val="0070C0"/>
          <w:sz w:val="24"/>
          <w:szCs w:val="24"/>
          <w:lang w:val="it-IT"/>
        </w:rPr>
        <w:t>Risolvere i problemi</w:t>
      </w:r>
      <w:r w:rsidRPr="00CD61CB">
        <w:rPr>
          <w:rFonts w:ascii="Arial" w:hAnsi="Arial" w:cs="Arial"/>
          <w:color w:val="1F497D" w:themeColor="text2"/>
          <w:sz w:val="24"/>
          <w:szCs w:val="24"/>
          <w:lang w:val="it-IT"/>
        </w:rPr>
        <w:t xml:space="preserve">: </w:t>
      </w:r>
      <w:r w:rsidRPr="00F77C2B">
        <w:rPr>
          <w:rFonts w:ascii="Arial" w:hAnsi="Arial" w:cs="Arial"/>
          <w:i w:val="0"/>
          <w:sz w:val="24"/>
          <w:szCs w:val="24"/>
          <w:lang w:val="it-IT"/>
        </w:rPr>
        <w:t xml:space="preserve">affrontare situazioni problematiche e risolverle, applicando contenuti e metodi delle diverse discipline e le esperienze di vita quotidiana </w:t>
      </w:r>
    </w:p>
    <w:p w:rsidR="00480A80" w:rsidRPr="00F77C2B" w:rsidRDefault="00480A80" w:rsidP="00480A80">
      <w:pPr>
        <w:widowControl w:val="0"/>
        <w:autoSpaceDE w:val="0"/>
        <w:autoSpaceDN w:val="0"/>
        <w:adjustRightInd w:val="0"/>
        <w:spacing w:after="0" w:line="340" w:lineRule="exact"/>
        <w:rPr>
          <w:rFonts w:ascii="Arial" w:hAnsi="Arial" w:cs="Arial"/>
          <w:i w:val="0"/>
          <w:sz w:val="24"/>
          <w:szCs w:val="24"/>
          <w:lang w:val="it-IT"/>
        </w:rPr>
      </w:pPr>
    </w:p>
    <w:p w:rsidR="00480A80" w:rsidRPr="00CD61CB" w:rsidRDefault="00480A80" w:rsidP="00480A80">
      <w:pPr>
        <w:widowControl w:val="0"/>
        <w:autoSpaceDE w:val="0"/>
        <w:autoSpaceDN w:val="0"/>
        <w:adjustRightInd w:val="0"/>
        <w:spacing w:after="0" w:line="340" w:lineRule="exact"/>
        <w:rPr>
          <w:rFonts w:ascii="Arial" w:hAnsi="Arial" w:cs="Arial"/>
          <w:b/>
          <w:bCs/>
          <w:color w:val="1F497D" w:themeColor="text2"/>
          <w:sz w:val="24"/>
          <w:szCs w:val="24"/>
          <w:lang w:val="it-IT"/>
        </w:rPr>
      </w:pPr>
      <w:r w:rsidRPr="00DC2840">
        <w:rPr>
          <w:rFonts w:ascii="Arial" w:hAnsi="Arial" w:cs="Arial"/>
          <w:b/>
          <w:bCs/>
          <w:color w:val="0070C0"/>
          <w:sz w:val="24"/>
          <w:szCs w:val="24"/>
          <w:lang w:val="it-IT"/>
        </w:rPr>
        <w:t xml:space="preserve">Individuare collegamenti e </w:t>
      </w:r>
      <w:r w:rsidRPr="00F77C2B">
        <w:rPr>
          <w:rFonts w:ascii="Arial" w:hAnsi="Arial" w:cs="Arial"/>
          <w:b/>
          <w:bCs/>
          <w:color w:val="0070C0"/>
          <w:sz w:val="24"/>
          <w:szCs w:val="24"/>
          <w:lang w:val="it-IT"/>
        </w:rPr>
        <w:t>relazioni:</w:t>
      </w:r>
      <w:r w:rsidRPr="00CD61CB">
        <w:rPr>
          <w:rFonts w:ascii="Arial" w:hAnsi="Arial" w:cs="Arial"/>
          <w:color w:val="1F497D" w:themeColor="text2"/>
          <w:sz w:val="24"/>
          <w:szCs w:val="24"/>
          <w:lang w:val="it-IT"/>
        </w:rPr>
        <w:t xml:space="preserve"> </w:t>
      </w:r>
      <w:r w:rsidRPr="00F77C2B">
        <w:rPr>
          <w:rFonts w:ascii="Arial" w:hAnsi="Arial" w:cs="Arial"/>
          <w:i w:val="0"/>
          <w:sz w:val="24"/>
          <w:szCs w:val="24"/>
          <w:lang w:val="it-IT"/>
        </w:rPr>
        <w:t>riconoscere analogie e differenze, cause ed effetti tra fenomeni, eventi e concetti, cogliendone la natura sistemica</w:t>
      </w:r>
      <w:r w:rsidRPr="00CD61CB">
        <w:rPr>
          <w:rFonts w:ascii="Arial" w:hAnsi="Arial" w:cs="Arial"/>
          <w:color w:val="1F497D" w:themeColor="text2"/>
          <w:sz w:val="24"/>
          <w:szCs w:val="24"/>
          <w:lang w:val="it-IT"/>
        </w:rPr>
        <w:t xml:space="preserve"> </w:t>
      </w:r>
    </w:p>
    <w:p w:rsidR="00480A80" w:rsidRPr="00CD61CB" w:rsidRDefault="00480A80" w:rsidP="00480A80">
      <w:pPr>
        <w:widowControl w:val="0"/>
        <w:autoSpaceDE w:val="0"/>
        <w:autoSpaceDN w:val="0"/>
        <w:adjustRightInd w:val="0"/>
        <w:spacing w:after="0" w:line="340" w:lineRule="exact"/>
        <w:rPr>
          <w:rFonts w:ascii="Arial" w:hAnsi="Arial" w:cs="Arial"/>
          <w:color w:val="1F497D" w:themeColor="text2"/>
          <w:sz w:val="24"/>
          <w:szCs w:val="24"/>
          <w:lang w:val="it-IT"/>
        </w:rPr>
      </w:pPr>
    </w:p>
    <w:p w:rsidR="00480A80" w:rsidRPr="00F77C2B" w:rsidRDefault="00480A80" w:rsidP="00480A80">
      <w:pPr>
        <w:widowControl w:val="0"/>
        <w:autoSpaceDE w:val="0"/>
        <w:autoSpaceDN w:val="0"/>
        <w:adjustRightInd w:val="0"/>
        <w:spacing w:after="0" w:line="340" w:lineRule="exact"/>
        <w:rPr>
          <w:rFonts w:ascii="Arial" w:hAnsi="Arial" w:cs="Arial"/>
          <w:b/>
          <w:bCs/>
          <w:i w:val="0"/>
          <w:sz w:val="24"/>
          <w:szCs w:val="24"/>
          <w:lang w:val="it-IT"/>
        </w:rPr>
      </w:pPr>
      <w:r w:rsidRPr="00DC2840">
        <w:rPr>
          <w:rFonts w:ascii="Arial" w:hAnsi="Arial" w:cs="Arial"/>
          <w:b/>
          <w:bCs/>
          <w:color w:val="0070C0"/>
          <w:sz w:val="24"/>
          <w:szCs w:val="24"/>
          <w:lang w:val="it-IT"/>
        </w:rPr>
        <w:t>Acquisire ed  interpretare l'informazion</w:t>
      </w:r>
      <w:r w:rsidRPr="00F77C2B">
        <w:rPr>
          <w:rFonts w:ascii="Arial" w:hAnsi="Arial" w:cs="Arial"/>
          <w:b/>
          <w:bCs/>
          <w:color w:val="0070C0"/>
          <w:sz w:val="24"/>
          <w:szCs w:val="24"/>
          <w:lang w:val="it-IT"/>
        </w:rPr>
        <w:t>e</w:t>
      </w:r>
      <w:r w:rsidRPr="00F77C2B">
        <w:rPr>
          <w:rFonts w:ascii="Arial" w:hAnsi="Arial" w:cs="Arial"/>
          <w:color w:val="0070C0"/>
          <w:sz w:val="24"/>
          <w:szCs w:val="24"/>
          <w:lang w:val="it-IT"/>
        </w:rPr>
        <w:t>:</w:t>
      </w:r>
      <w:r w:rsidRPr="00F77C2B">
        <w:rPr>
          <w:rFonts w:ascii="Arial" w:hAnsi="Arial" w:cs="Arial"/>
          <w:color w:val="1F497D" w:themeColor="text2"/>
          <w:sz w:val="24"/>
          <w:szCs w:val="24"/>
          <w:lang w:val="it-IT"/>
        </w:rPr>
        <w:t xml:space="preserve"> </w:t>
      </w:r>
      <w:r w:rsidRPr="00F77C2B">
        <w:rPr>
          <w:rFonts w:ascii="Arial" w:hAnsi="Arial" w:cs="Arial"/>
          <w:i w:val="0"/>
          <w:sz w:val="24"/>
          <w:szCs w:val="24"/>
          <w:lang w:val="it-IT"/>
        </w:rPr>
        <w:t xml:space="preserve">acquisire ed interpretare criticamente l'informazione ricevuta, valutandone l'attendibilità e l'utilità, distinguendo fatti ed opinioni </w:t>
      </w:r>
    </w:p>
    <w:p w:rsidR="00480A80" w:rsidRDefault="00480A80" w:rsidP="00480A80">
      <w:pPr>
        <w:rPr>
          <w:rFonts w:ascii="Arial" w:hAnsi="Arial" w:cs="Arial"/>
          <w:b/>
          <w:i w:val="0"/>
          <w:sz w:val="24"/>
          <w:szCs w:val="24"/>
          <w:lang w:val="it-IT" w:eastAsia="es-ES" w:bidi="ar-SA"/>
        </w:rPr>
      </w:pPr>
    </w:p>
    <w:p w:rsidR="00480A80" w:rsidRPr="00553F83" w:rsidRDefault="00480A80" w:rsidP="00480A80">
      <w:pPr>
        <w:rPr>
          <w:rFonts w:ascii="Arial" w:hAnsi="Arial" w:cs="Arial"/>
          <w:b/>
          <w:sz w:val="32"/>
          <w:szCs w:val="32"/>
          <w:lang w:val="it-IT" w:eastAsia="es-ES" w:bidi="ar-SA"/>
        </w:rPr>
      </w:pPr>
      <w:r>
        <w:rPr>
          <w:rFonts w:ascii="Arial" w:hAnsi="Arial" w:cs="Arial"/>
          <w:b/>
          <w:i w:val="0"/>
          <w:sz w:val="24"/>
          <w:szCs w:val="24"/>
          <w:lang w:val="it-IT" w:eastAsia="es-ES" w:bidi="ar-SA"/>
        </w:rPr>
        <w:t xml:space="preserve">*L’insegnamento della Cittadinanza e della Costituzione è parte integrante del curricolo </w:t>
      </w:r>
      <w:r w:rsidRPr="00553F83">
        <w:rPr>
          <w:rFonts w:ascii="Arial" w:hAnsi="Arial" w:cs="Arial"/>
          <w:b/>
          <w:i w:val="0"/>
          <w:sz w:val="24"/>
          <w:szCs w:val="24"/>
          <w:lang w:val="it-IT" w:eastAsia="es-ES" w:bidi="ar-SA"/>
        </w:rPr>
        <w:t xml:space="preserve">d’Istituto </w:t>
      </w:r>
      <w:r w:rsidRPr="00553F83">
        <w:rPr>
          <w:rFonts w:ascii="Arial" w:hAnsi="Arial" w:cs="Arial"/>
          <w:i w:val="0"/>
          <w:sz w:val="24"/>
          <w:szCs w:val="24"/>
          <w:lang w:val="it-IT" w:eastAsia="es-ES" w:bidi="ar-SA"/>
        </w:rPr>
        <w:t>(Scuola Secondaria a partire dal secondo quadrimestre)</w:t>
      </w:r>
    </w:p>
    <w:p w:rsidR="00C32103" w:rsidRDefault="00C32103" w:rsidP="0024660C">
      <w:pPr>
        <w:shd w:val="clear" w:color="auto" w:fill="E2E2E2"/>
        <w:rPr>
          <w:rFonts w:ascii="Arial" w:hAnsi="Arial" w:cs="Arial"/>
          <w:b/>
          <w:color w:val="002060"/>
          <w:sz w:val="28"/>
          <w:szCs w:val="28"/>
          <w:lang w:val="it-IT"/>
        </w:rPr>
      </w:pPr>
    </w:p>
    <w:p w:rsidR="00C32103" w:rsidRDefault="00C32103" w:rsidP="0024660C">
      <w:pPr>
        <w:shd w:val="clear" w:color="auto" w:fill="E2E2E2"/>
        <w:rPr>
          <w:rFonts w:ascii="Arial" w:hAnsi="Arial" w:cs="Arial"/>
          <w:b/>
          <w:color w:val="002060"/>
          <w:sz w:val="28"/>
          <w:szCs w:val="28"/>
          <w:lang w:val="it-IT"/>
        </w:rPr>
      </w:pPr>
    </w:p>
    <w:p w:rsidR="00742FFF" w:rsidRPr="00423FED" w:rsidRDefault="00742FFF" w:rsidP="0024660C">
      <w:pPr>
        <w:shd w:val="clear" w:color="auto" w:fill="E2E2E2"/>
        <w:rPr>
          <w:rFonts w:ascii="Arial" w:hAnsi="Arial" w:cs="Arial"/>
          <w:b/>
          <w:color w:val="002060"/>
          <w:sz w:val="28"/>
          <w:szCs w:val="28"/>
          <w:lang w:val="it-IT"/>
        </w:rPr>
      </w:pPr>
      <w:r w:rsidRPr="00423FED">
        <w:rPr>
          <w:rFonts w:ascii="Arial" w:hAnsi="Arial" w:cs="Arial"/>
          <w:b/>
          <w:color w:val="002060"/>
          <w:sz w:val="28"/>
          <w:szCs w:val="28"/>
          <w:lang w:val="it-IT"/>
        </w:rPr>
        <w:lastRenderedPageBreak/>
        <w:t>COMPETENZE CHIAVE DELL’APPRENDIMENTO PERMANENTE</w:t>
      </w:r>
    </w:p>
    <w:p w:rsidR="00742FFF" w:rsidRPr="00742FFF" w:rsidRDefault="00742FFF" w:rsidP="00742FFF">
      <w:pPr>
        <w:shd w:val="clear" w:color="auto" w:fill="E2E2E2"/>
        <w:spacing w:line="240" w:lineRule="atLeast"/>
        <w:jc w:val="center"/>
        <w:outlineLvl w:val="0"/>
        <w:rPr>
          <w:rFonts w:ascii="Arial" w:hAnsi="Arial" w:cs="Arial"/>
          <w:b/>
          <w:color w:val="0070C0"/>
          <w:sz w:val="24"/>
          <w:szCs w:val="24"/>
          <w:lang w:val="it-IT"/>
        </w:rPr>
      </w:pPr>
      <w:r w:rsidRPr="00742FFF">
        <w:rPr>
          <w:rFonts w:ascii="Arial" w:hAnsi="Arial" w:cs="Arial"/>
          <w:b/>
          <w:color w:val="0070C0"/>
          <w:sz w:val="24"/>
          <w:szCs w:val="24"/>
          <w:lang w:val="it-IT"/>
        </w:rPr>
        <w:t>Raccomandazione del Parlamento Europeo e del Consiglio Europeo</w:t>
      </w:r>
    </w:p>
    <w:p w:rsidR="00742FFF" w:rsidRPr="00423FED" w:rsidRDefault="00742FFF" w:rsidP="00742FFF">
      <w:pPr>
        <w:pStyle w:val="NormaleWeb"/>
        <w:shd w:val="clear" w:color="auto" w:fill="E2E2E2"/>
        <w:tabs>
          <w:tab w:val="left" w:pos="567"/>
        </w:tabs>
        <w:spacing w:line="360" w:lineRule="auto"/>
        <w:jc w:val="both"/>
        <w:rPr>
          <w:rFonts w:ascii="Arial" w:hAnsi="Arial" w:cs="Arial"/>
          <w:i w:val="0"/>
          <w:sz w:val="24"/>
          <w:szCs w:val="24"/>
          <w:lang w:val="it-IT"/>
        </w:rPr>
      </w:pPr>
      <w:r w:rsidRPr="00423FED">
        <w:rPr>
          <w:rFonts w:ascii="Arial" w:hAnsi="Arial" w:cs="Arial"/>
          <w:i w:val="0"/>
          <w:sz w:val="24"/>
          <w:szCs w:val="24"/>
          <w:lang w:val="it-IT"/>
        </w:rPr>
        <w:t>La scuola è chiamata a realizzare un’innovazione che riguarda l’intendere il sapere disciplinare volto al raggiungimento di competenze.</w:t>
      </w:r>
      <w:r w:rsidRPr="00423FED">
        <w:rPr>
          <w:rFonts w:ascii="Arial" w:hAnsi="Arial" w:cs="Arial"/>
          <w:b/>
          <w:i w:val="0"/>
          <w:sz w:val="24"/>
          <w:szCs w:val="24"/>
          <w:lang w:val="it-IT"/>
        </w:rPr>
        <w:t xml:space="preserve"> </w:t>
      </w:r>
      <w:r w:rsidRPr="00423FED">
        <w:rPr>
          <w:rFonts w:ascii="Arial" w:hAnsi="Arial" w:cs="Arial"/>
          <w:i w:val="0"/>
          <w:sz w:val="24"/>
          <w:szCs w:val="24"/>
          <w:lang w:val="it-IT"/>
        </w:rPr>
        <w:t xml:space="preserve">Le competenze chiave dell’apprendimento permanente, al cui perseguimento la scuola del I ciclo deve tendere, sono identificate in </w:t>
      </w:r>
      <w:r w:rsidRPr="00423FED">
        <w:rPr>
          <w:rFonts w:ascii="Arial" w:hAnsi="Arial" w:cs="Arial"/>
          <w:bCs/>
          <w:i w:val="0"/>
          <w:spacing w:val="7"/>
          <w:sz w:val="24"/>
          <w:szCs w:val="24"/>
          <w:lang w:val="it-IT"/>
        </w:rPr>
        <w:t>otto ambiti di competenze chiave:</w:t>
      </w:r>
    </w:p>
    <w:p w:rsidR="00742FFF" w:rsidRPr="008B04B9" w:rsidRDefault="00742FFF" w:rsidP="00F96E12">
      <w:pPr>
        <w:pStyle w:val="NormaleWeb"/>
        <w:numPr>
          <w:ilvl w:val="0"/>
          <w:numId w:val="1"/>
        </w:numPr>
        <w:shd w:val="clear" w:color="auto" w:fill="E2E2E2"/>
        <w:tabs>
          <w:tab w:val="left" w:pos="567"/>
        </w:tabs>
        <w:spacing w:line="480" w:lineRule="auto"/>
        <w:jc w:val="both"/>
        <w:rPr>
          <w:rFonts w:ascii="Arial" w:hAnsi="Arial" w:cs="Arial"/>
          <w:b/>
          <w:color w:val="0070C0"/>
          <w:sz w:val="28"/>
          <w:szCs w:val="28"/>
        </w:rPr>
      </w:pPr>
      <w:r w:rsidRPr="008B04B9">
        <w:rPr>
          <w:rFonts w:ascii="Arial" w:hAnsi="Arial" w:cs="Arial"/>
          <w:b/>
          <w:color w:val="0070C0"/>
          <w:sz w:val="28"/>
          <w:szCs w:val="28"/>
        </w:rPr>
        <w:t>Comunicazione nella madre lingua</w:t>
      </w:r>
    </w:p>
    <w:p w:rsidR="00742FFF" w:rsidRPr="008B04B9" w:rsidRDefault="00742FFF" w:rsidP="00F96E12">
      <w:pPr>
        <w:pStyle w:val="NormaleWeb"/>
        <w:numPr>
          <w:ilvl w:val="0"/>
          <w:numId w:val="1"/>
        </w:numPr>
        <w:shd w:val="clear" w:color="auto" w:fill="E2E2E2"/>
        <w:tabs>
          <w:tab w:val="left" w:pos="567"/>
        </w:tabs>
        <w:spacing w:line="480" w:lineRule="auto"/>
        <w:jc w:val="both"/>
        <w:rPr>
          <w:rFonts w:ascii="Arial" w:hAnsi="Arial" w:cs="Arial"/>
          <w:b/>
          <w:color w:val="0070C0"/>
          <w:sz w:val="28"/>
          <w:szCs w:val="28"/>
        </w:rPr>
      </w:pPr>
      <w:r w:rsidRPr="008B04B9">
        <w:rPr>
          <w:rFonts w:ascii="Arial" w:hAnsi="Arial" w:cs="Arial"/>
          <w:b/>
          <w:color w:val="0070C0"/>
          <w:sz w:val="28"/>
          <w:szCs w:val="28"/>
        </w:rPr>
        <w:t>Comunicazione nelle lingue straniere</w:t>
      </w:r>
    </w:p>
    <w:p w:rsidR="00A02A26" w:rsidRDefault="00742FFF" w:rsidP="00A02A26">
      <w:pPr>
        <w:pStyle w:val="NormaleWeb"/>
        <w:numPr>
          <w:ilvl w:val="0"/>
          <w:numId w:val="1"/>
        </w:numPr>
        <w:shd w:val="clear" w:color="auto" w:fill="E2E2E2"/>
        <w:tabs>
          <w:tab w:val="left" w:pos="567"/>
        </w:tabs>
        <w:spacing w:line="276" w:lineRule="auto"/>
        <w:jc w:val="both"/>
        <w:rPr>
          <w:rFonts w:ascii="Arial" w:hAnsi="Arial" w:cs="Arial"/>
          <w:b/>
          <w:color w:val="0070C0"/>
          <w:sz w:val="28"/>
          <w:szCs w:val="28"/>
          <w:lang w:val="it-IT"/>
        </w:rPr>
      </w:pPr>
      <w:r w:rsidRPr="008B04B9">
        <w:rPr>
          <w:rFonts w:ascii="Arial" w:hAnsi="Arial" w:cs="Arial"/>
          <w:b/>
          <w:color w:val="0070C0"/>
          <w:sz w:val="28"/>
          <w:szCs w:val="28"/>
          <w:lang w:val="it-IT"/>
        </w:rPr>
        <w:t>Competenza matematica e competenze di base in scienza</w:t>
      </w:r>
    </w:p>
    <w:p w:rsidR="00742FFF" w:rsidRPr="008B04B9" w:rsidRDefault="00A02A26" w:rsidP="00A02A26">
      <w:pPr>
        <w:pStyle w:val="NormaleWeb"/>
        <w:shd w:val="clear" w:color="auto" w:fill="E2E2E2"/>
        <w:tabs>
          <w:tab w:val="left" w:pos="567"/>
        </w:tabs>
        <w:spacing w:line="276" w:lineRule="auto"/>
        <w:ind w:left="284"/>
        <w:jc w:val="both"/>
        <w:rPr>
          <w:rFonts w:ascii="Arial" w:hAnsi="Arial" w:cs="Arial"/>
          <w:b/>
          <w:color w:val="0070C0"/>
          <w:sz w:val="28"/>
          <w:szCs w:val="28"/>
          <w:lang w:val="it-IT"/>
        </w:rPr>
      </w:pPr>
      <w:r>
        <w:rPr>
          <w:rFonts w:ascii="Arial" w:hAnsi="Arial" w:cs="Arial"/>
          <w:b/>
          <w:color w:val="0070C0"/>
          <w:sz w:val="28"/>
          <w:szCs w:val="28"/>
          <w:lang w:val="it-IT"/>
        </w:rPr>
        <w:t xml:space="preserve">    </w:t>
      </w:r>
      <w:r w:rsidR="00742FFF" w:rsidRPr="008B04B9">
        <w:rPr>
          <w:rFonts w:ascii="Arial" w:hAnsi="Arial" w:cs="Arial"/>
          <w:b/>
          <w:color w:val="0070C0"/>
          <w:sz w:val="28"/>
          <w:szCs w:val="28"/>
          <w:lang w:val="it-IT"/>
        </w:rPr>
        <w:t xml:space="preserve"> e tecnologia</w:t>
      </w:r>
    </w:p>
    <w:p w:rsidR="00742FFF" w:rsidRPr="008B04B9" w:rsidRDefault="00742FFF" w:rsidP="00A02A26">
      <w:pPr>
        <w:pStyle w:val="NormaleWeb"/>
        <w:numPr>
          <w:ilvl w:val="0"/>
          <w:numId w:val="1"/>
        </w:numPr>
        <w:shd w:val="clear" w:color="auto" w:fill="E2E2E2"/>
        <w:tabs>
          <w:tab w:val="left" w:pos="567"/>
        </w:tabs>
        <w:spacing w:line="360" w:lineRule="auto"/>
        <w:jc w:val="both"/>
        <w:rPr>
          <w:rFonts w:ascii="Arial" w:hAnsi="Arial" w:cs="Arial"/>
          <w:b/>
          <w:color w:val="0070C0"/>
          <w:sz w:val="28"/>
          <w:szCs w:val="28"/>
        </w:rPr>
      </w:pPr>
      <w:r w:rsidRPr="008B04B9">
        <w:rPr>
          <w:rFonts w:ascii="Arial" w:hAnsi="Arial" w:cs="Arial"/>
          <w:b/>
          <w:color w:val="0070C0"/>
          <w:sz w:val="28"/>
          <w:szCs w:val="28"/>
        </w:rPr>
        <w:t>Competenza digitale</w:t>
      </w:r>
    </w:p>
    <w:p w:rsidR="00742FFF" w:rsidRPr="008B04B9" w:rsidRDefault="00742FFF" w:rsidP="00F96E12">
      <w:pPr>
        <w:pStyle w:val="NormaleWeb"/>
        <w:numPr>
          <w:ilvl w:val="0"/>
          <w:numId w:val="1"/>
        </w:numPr>
        <w:shd w:val="clear" w:color="auto" w:fill="E2E2E2"/>
        <w:tabs>
          <w:tab w:val="left" w:pos="567"/>
        </w:tabs>
        <w:spacing w:line="480" w:lineRule="auto"/>
        <w:jc w:val="both"/>
        <w:rPr>
          <w:rFonts w:ascii="Arial" w:hAnsi="Arial" w:cs="Arial"/>
          <w:b/>
          <w:color w:val="0070C0"/>
          <w:sz w:val="28"/>
          <w:szCs w:val="28"/>
        </w:rPr>
      </w:pPr>
      <w:r w:rsidRPr="008B04B9">
        <w:rPr>
          <w:rFonts w:ascii="Arial" w:hAnsi="Arial" w:cs="Arial"/>
          <w:b/>
          <w:color w:val="0070C0"/>
          <w:sz w:val="28"/>
          <w:szCs w:val="28"/>
        </w:rPr>
        <w:t>Imparare ad imparare</w:t>
      </w:r>
    </w:p>
    <w:p w:rsidR="00742FFF" w:rsidRPr="008B04B9" w:rsidRDefault="00742FFF" w:rsidP="00F96E12">
      <w:pPr>
        <w:pStyle w:val="NormaleWeb"/>
        <w:numPr>
          <w:ilvl w:val="0"/>
          <w:numId w:val="1"/>
        </w:numPr>
        <w:shd w:val="clear" w:color="auto" w:fill="E2E2E2"/>
        <w:tabs>
          <w:tab w:val="left" w:pos="567"/>
        </w:tabs>
        <w:spacing w:line="480" w:lineRule="auto"/>
        <w:jc w:val="both"/>
        <w:rPr>
          <w:rFonts w:ascii="Arial" w:hAnsi="Arial" w:cs="Arial"/>
          <w:b/>
          <w:color w:val="0070C0"/>
          <w:sz w:val="28"/>
          <w:szCs w:val="28"/>
        </w:rPr>
      </w:pPr>
      <w:r w:rsidRPr="008B04B9">
        <w:rPr>
          <w:rFonts w:ascii="Arial" w:hAnsi="Arial" w:cs="Arial"/>
          <w:b/>
          <w:color w:val="0070C0"/>
          <w:sz w:val="28"/>
          <w:szCs w:val="28"/>
        </w:rPr>
        <w:t>Competenze sociali e civiche</w:t>
      </w:r>
    </w:p>
    <w:p w:rsidR="00742FFF" w:rsidRPr="008B04B9" w:rsidRDefault="00742FFF" w:rsidP="00F96E12">
      <w:pPr>
        <w:pStyle w:val="NormaleWeb"/>
        <w:numPr>
          <w:ilvl w:val="0"/>
          <w:numId w:val="1"/>
        </w:numPr>
        <w:shd w:val="clear" w:color="auto" w:fill="E2E2E2"/>
        <w:tabs>
          <w:tab w:val="left" w:pos="567"/>
        </w:tabs>
        <w:spacing w:line="480" w:lineRule="auto"/>
        <w:jc w:val="both"/>
        <w:rPr>
          <w:rFonts w:ascii="Arial" w:hAnsi="Arial" w:cs="Arial"/>
          <w:b/>
          <w:color w:val="0070C0"/>
          <w:sz w:val="28"/>
          <w:szCs w:val="28"/>
        </w:rPr>
      </w:pPr>
      <w:r w:rsidRPr="008B04B9">
        <w:rPr>
          <w:rFonts w:ascii="Arial" w:hAnsi="Arial" w:cs="Arial"/>
          <w:b/>
          <w:color w:val="0070C0"/>
          <w:sz w:val="28"/>
          <w:szCs w:val="28"/>
        </w:rPr>
        <w:t>Spirito di iniziativa e imprenditorialità</w:t>
      </w:r>
    </w:p>
    <w:p w:rsidR="00742FFF" w:rsidRPr="008B04B9" w:rsidRDefault="00742FFF" w:rsidP="00F96E12">
      <w:pPr>
        <w:pStyle w:val="NormaleWeb"/>
        <w:numPr>
          <w:ilvl w:val="0"/>
          <w:numId w:val="1"/>
        </w:numPr>
        <w:shd w:val="clear" w:color="auto" w:fill="E2E2E2"/>
        <w:tabs>
          <w:tab w:val="left" w:pos="567"/>
        </w:tabs>
        <w:spacing w:line="480" w:lineRule="auto"/>
        <w:jc w:val="both"/>
        <w:rPr>
          <w:rFonts w:ascii="Arial" w:hAnsi="Arial" w:cs="Arial"/>
          <w:b/>
          <w:color w:val="0070C0"/>
          <w:sz w:val="28"/>
          <w:szCs w:val="28"/>
        </w:rPr>
      </w:pPr>
      <w:r w:rsidRPr="008B04B9">
        <w:rPr>
          <w:rFonts w:ascii="Arial" w:hAnsi="Arial" w:cs="Arial"/>
          <w:b/>
          <w:color w:val="0070C0"/>
          <w:sz w:val="28"/>
          <w:szCs w:val="28"/>
        </w:rPr>
        <w:t>Consapevolezza ed espressione culturale</w:t>
      </w:r>
    </w:p>
    <w:p w:rsidR="00480A80" w:rsidRPr="008B04B9" w:rsidRDefault="00480A80" w:rsidP="008D48EB">
      <w:pPr>
        <w:rPr>
          <w:rFonts w:ascii="Arial" w:hAnsi="Arial" w:cs="Arial"/>
          <w:b/>
          <w:color w:val="002060"/>
          <w:sz w:val="28"/>
          <w:szCs w:val="28"/>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742FFF" w:rsidRPr="00A02A26" w:rsidRDefault="00742FFF" w:rsidP="00A02A26">
      <w:pPr>
        <w:shd w:val="clear" w:color="auto" w:fill="E2E2E2"/>
        <w:jc w:val="center"/>
        <w:outlineLvl w:val="0"/>
        <w:rPr>
          <w:rFonts w:ascii="Arial" w:hAnsi="Arial" w:cs="Arial"/>
          <w:b/>
          <w:color w:val="002060"/>
          <w:sz w:val="36"/>
          <w:szCs w:val="36"/>
          <w:lang w:val="it-IT"/>
        </w:rPr>
      </w:pPr>
      <w:r w:rsidRPr="00A02A26">
        <w:rPr>
          <w:rFonts w:ascii="Arial" w:hAnsi="Arial" w:cs="Arial"/>
          <w:b/>
          <w:color w:val="002060"/>
          <w:sz w:val="36"/>
          <w:szCs w:val="36"/>
          <w:lang w:val="it-IT"/>
        </w:rPr>
        <w:lastRenderedPageBreak/>
        <w:t>MACRO UNITA’ TRASVERSALI</w:t>
      </w:r>
      <w:r w:rsidR="00032D13" w:rsidRPr="00A02A26">
        <w:rPr>
          <w:rFonts w:ascii="Arial" w:hAnsi="Arial" w:cs="Arial"/>
          <w:b/>
          <w:color w:val="002060"/>
          <w:sz w:val="36"/>
          <w:szCs w:val="36"/>
          <w:lang w:val="it-IT"/>
        </w:rPr>
        <w:t xml:space="preserve"> (Sociali)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7"/>
        <w:gridCol w:w="3805"/>
        <w:gridCol w:w="3659"/>
      </w:tblGrid>
      <w:tr w:rsidR="00742FFF" w:rsidRPr="00586F82" w:rsidTr="00446EAB">
        <w:trPr>
          <w:cantSplit/>
          <w:trHeight w:val="1979"/>
        </w:trPr>
        <w:tc>
          <w:tcPr>
            <w:tcW w:w="1951" w:type="dxa"/>
            <w:textDirection w:val="btLr"/>
          </w:tcPr>
          <w:p w:rsidR="00742FFF" w:rsidRPr="00F80EDF" w:rsidRDefault="00742FFF" w:rsidP="00446EAB">
            <w:pPr>
              <w:spacing w:line="360" w:lineRule="atLeast"/>
              <w:ind w:left="113" w:right="113"/>
              <w:jc w:val="center"/>
              <w:rPr>
                <w:rFonts w:ascii="Arial" w:hAnsi="Arial" w:cs="Arial"/>
                <w:b/>
                <w:color w:val="002060"/>
                <w:sz w:val="18"/>
                <w:szCs w:val="18"/>
              </w:rPr>
            </w:pPr>
            <w:r w:rsidRPr="00F80EDF">
              <w:rPr>
                <w:rFonts w:ascii="Arial" w:hAnsi="Arial" w:cs="Arial"/>
                <w:b/>
                <w:color w:val="002060"/>
                <w:sz w:val="18"/>
                <w:szCs w:val="18"/>
              </w:rPr>
              <w:t>IDENTITA’</w:t>
            </w:r>
          </w:p>
        </w:tc>
        <w:tc>
          <w:tcPr>
            <w:tcW w:w="3969" w:type="dxa"/>
          </w:tcPr>
          <w:p w:rsidR="00742FFF" w:rsidRPr="00F80EDF" w:rsidRDefault="00742FFF" w:rsidP="00ED7F30">
            <w:pPr>
              <w:numPr>
                <w:ilvl w:val="0"/>
                <w:numId w:val="19"/>
              </w:numPr>
              <w:spacing w:after="0" w:line="240" w:lineRule="auto"/>
              <w:jc w:val="both"/>
              <w:rPr>
                <w:rFonts w:ascii="Arial" w:hAnsi="Arial" w:cs="Arial"/>
                <w:lang w:val="it-IT"/>
              </w:rPr>
            </w:pPr>
            <w:r w:rsidRPr="00F80EDF">
              <w:rPr>
                <w:rFonts w:ascii="Arial" w:hAnsi="Arial" w:cs="Arial"/>
                <w:lang w:val="it-IT"/>
              </w:rPr>
              <w:t>Percezione armonica di sé e degli altri</w:t>
            </w:r>
          </w:p>
          <w:p w:rsidR="00742FFF" w:rsidRPr="00F80EDF" w:rsidRDefault="00742FFF" w:rsidP="00ED7F30">
            <w:pPr>
              <w:numPr>
                <w:ilvl w:val="0"/>
                <w:numId w:val="19"/>
              </w:numPr>
              <w:spacing w:after="0" w:line="240" w:lineRule="auto"/>
              <w:jc w:val="both"/>
              <w:rPr>
                <w:rFonts w:ascii="Arial" w:hAnsi="Arial" w:cs="Arial"/>
                <w:lang w:val="it-IT"/>
              </w:rPr>
            </w:pPr>
            <w:r w:rsidRPr="00F80EDF">
              <w:rPr>
                <w:rFonts w:ascii="Arial" w:hAnsi="Arial" w:cs="Arial"/>
                <w:lang w:val="it-IT"/>
              </w:rPr>
              <w:t>Consapevolezza e controllo delle proprie emozioni e sentimenti</w:t>
            </w:r>
          </w:p>
        </w:tc>
        <w:tc>
          <w:tcPr>
            <w:tcW w:w="3858" w:type="dxa"/>
          </w:tcPr>
          <w:p w:rsidR="00742FFF" w:rsidRPr="00F80EDF" w:rsidRDefault="00742FFF" w:rsidP="00ED7F30">
            <w:pPr>
              <w:numPr>
                <w:ilvl w:val="0"/>
                <w:numId w:val="19"/>
              </w:numPr>
              <w:spacing w:after="0" w:line="240" w:lineRule="auto"/>
              <w:rPr>
                <w:rFonts w:ascii="Arial" w:hAnsi="Arial" w:cs="Arial"/>
                <w:lang w:val="it-IT"/>
              </w:rPr>
            </w:pPr>
            <w:r w:rsidRPr="00F80EDF">
              <w:rPr>
                <w:rFonts w:ascii="Arial" w:hAnsi="Arial" w:cs="Arial"/>
                <w:lang w:val="it-IT"/>
              </w:rPr>
              <w:t>Riconoscere le proprie potenzialità ed i propri limiti</w:t>
            </w:r>
          </w:p>
        </w:tc>
      </w:tr>
      <w:tr w:rsidR="00742FFF" w:rsidRPr="00586F82" w:rsidTr="00446EAB">
        <w:trPr>
          <w:cantSplit/>
          <w:trHeight w:val="1660"/>
        </w:trPr>
        <w:tc>
          <w:tcPr>
            <w:tcW w:w="1951" w:type="dxa"/>
            <w:textDirection w:val="btLr"/>
          </w:tcPr>
          <w:p w:rsidR="00742FFF" w:rsidRPr="00F80EDF" w:rsidRDefault="00742FFF" w:rsidP="00446EAB">
            <w:pPr>
              <w:spacing w:line="360" w:lineRule="atLeast"/>
              <w:ind w:left="113" w:right="113"/>
              <w:jc w:val="center"/>
              <w:rPr>
                <w:rFonts w:ascii="Arial" w:hAnsi="Arial" w:cs="Arial"/>
                <w:b/>
                <w:color w:val="002060"/>
                <w:sz w:val="18"/>
                <w:szCs w:val="18"/>
              </w:rPr>
            </w:pPr>
            <w:r w:rsidRPr="00F80EDF">
              <w:rPr>
                <w:rFonts w:ascii="Arial" w:hAnsi="Arial" w:cs="Arial"/>
                <w:b/>
                <w:color w:val="002060"/>
                <w:sz w:val="18"/>
                <w:szCs w:val="18"/>
              </w:rPr>
              <w:t xml:space="preserve">INTERAZIONE </w:t>
            </w:r>
          </w:p>
          <w:p w:rsidR="00742FFF" w:rsidRPr="004D65EA" w:rsidRDefault="00742FFF" w:rsidP="00446EAB">
            <w:pPr>
              <w:spacing w:line="360" w:lineRule="atLeast"/>
              <w:ind w:left="113" w:right="113"/>
              <w:jc w:val="center"/>
              <w:rPr>
                <w:rFonts w:ascii="Arial" w:hAnsi="Arial" w:cs="Arial"/>
                <w:b/>
                <w:color w:val="002060"/>
                <w:sz w:val="16"/>
                <w:szCs w:val="16"/>
              </w:rPr>
            </w:pPr>
            <w:r w:rsidRPr="004D65EA">
              <w:rPr>
                <w:rFonts w:ascii="Arial" w:hAnsi="Arial" w:cs="Arial"/>
                <w:b/>
                <w:color w:val="002060"/>
                <w:sz w:val="16"/>
                <w:szCs w:val="16"/>
              </w:rPr>
              <w:t>COMUNICAZIONE</w:t>
            </w:r>
          </w:p>
        </w:tc>
        <w:tc>
          <w:tcPr>
            <w:tcW w:w="3969" w:type="dxa"/>
          </w:tcPr>
          <w:p w:rsidR="00742FFF" w:rsidRPr="0086568A" w:rsidRDefault="00742FFF" w:rsidP="00ED7F30">
            <w:pPr>
              <w:numPr>
                <w:ilvl w:val="0"/>
                <w:numId w:val="22"/>
              </w:numPr>
              <w:spacing w:after="0" w:line="240" w:lineRule="auto"/>
              <w:rPr>
                <w:rFonts w:ascii="Arial" w:hAnsi="Arial" w:cs="Arial"/>
              </w:rPr>
            </w:pPr>
            <w:r w:rsidRPr="0086568A">
              <w:rPr>
                <w:rFonts w:ascii="Arial" w:hAnsi="Arial" w:cs="Arial"/>
              </w:rPr>
              <w:t>Accettare e rispettare l’altro</w:t>
            </w:r>
          </w:p>
          <w:p w:rsidR="00742FFF" w:rsidRPr="00F80EDF" w:rsidRDefault="00742FFF" w:rsidP="00ED7F30">
            <w:pPr>
              <w:numPr>
                <w:ilvl w:val="0"/>
                <w:numId w:val="21"/>
              </w:numPr>
              <w:spacing w:after="0" w:line="240" w:lineRule="auto"/>
              <w:rPr>
                <w:rFonts w:ascii="Arial" w:hAnsi="Arial" w:cs="Arial"/>
                <w:lang w:val="it-IT"/>
              </w:rPr>
            </w:pPr>
            <w:r w:rsidRPr="00F80EDF">
              <w:rPr>
                <w:rFonts w:ascii="Arial" w:hAnsi="Arial" w:cs="Arial"/>
                <w:lang w:val="it-IT"/>
              </w:rPr>
              <w:t>Mettere in comune con gli altri esperienze e conoscenze</w:t>
            </w:r>
          </w:p>
        </w:tc>
        <w:tc>
          <w:tcPr>
            <w:tcW w:w="3858" w:type="dxa"/>
          </w:tcPr>
          <w:p w:rsidR="00742FFF" w:rsidRPr="00F80EDF" w:rsidRDefault="00742FFF" w:rsidP="00ED7F30">
            <w:pPr>
              <w:numPr>
                <w:ilvl w:val="0"/>
                <w:numId w:val="20"/>
              </w:numPr>
              <w:spacing w:after="0" w:line="240" w:lineRule="auto"/>
              <w:rPr>
                <w:rFonts w:ascii="Arial" w:hAnsi="Arial" w:cs="Arial"/>
                <w:lang w:val="it-IT"/>
              </w:rPr>
            </w:pPr>
            <w:r w:rsidRPr="00F80EDF">
              <w:rPr>
                <w:rFonts w:ascii="Arial" w:hAnsi="Arial" w:cs="Arial"/>
                <w:lang w:val="it-IT"/>
              </w:rPr>
              <w:t>Rendersi disponibile e collaborativo nella relazione e nel lavoro.</w:t>
            </w:r>
          </w:p>
        </w:tc>
      </w:tr>
      <w:tr w:rsidR="00742FFF" w:rsidRPr="00586F82" w:rsidTr="00446EAB">
        <w:trPr>
          <w:cantSplit/>
          <w:trHeight w:val="1134"/>
        </w:trPr>
        <w:tc>
          <w:tcPr>
            <w:tcW w:w="1951" w:type="dxa"/>
            <w:textDirection w:val="btLr"/>
          </w:tcPr>
          <w:p w:rsidR="00742FFF" w:rsidRPr="004D65EA" w:rsidRDefault="00742FFF" w:rsidP="00446EAB">
            <w:pPr>
              <w:spacing w:line="360" w:lineRule="atLeast"/>
              <w:ind w:left="113" w:right="113"/>
              <w:jc w:val="center"/>
              <w:rPr>
                <w:rFonts w:ascii="Arial" w:hAnsi="Arial" w:cs="Arial"/>
                <w:b/>
                <w:color w:val="002060"/>
                <w:sz w:val="18"/>
                <w:szCs w:val="18"/>
              </w:rPr>
            </w:pPr>
            <w:r w:rsidRPr="004D65EA">
              <w:rPr>
                <w:rFonts w:ascii="Arial" w:hAnsi="Arial" w:cs="Arial"/>
                <w:b/>
                <w:color w:val="002060"/>
                <w:sz w:val="18"/>
                <w:szCs w:val="18"/>
              </w:rPr>
              <w:t>ORIENTAMENTO</w:t>
            </w:r>
          </w:p>
        </w:tc>
        <w:tc>
          <w:tcPr>
            <w:tcW w:w="3969" w:type="dxa"/>
          </w:tcPr>
          <w:p w:rsidR="00742FFF" w:rsidRPr="0086568A" w:rsidRDefault="00742FFF" w:rsidP="00F96E12">
            <w:pPr>
              <w:numPr>
                <w:ilvl w:val="0"/>
                <w:numId w:val="2"/>
              </w:numPr>
              <w:spacing w:after="0" w:line="240" w:lineRule="auto"/>
              <w:rPr>
                <w:rFonts w:ascii="Arial" w:hAnsi="Arial" w:cs="Arial"/>
              </w:rPr>
            </w:pPr>
            <w:r w:rsidRPr="0086568A">
              <w:rPr>
                <w:rFonts w:ascii="Arial" w:hAnsi="Arial" w:cs="Arial"/>
              </w:rPr>
              <w:t>Riflettere sul proprio rendimento scolastico</w:t>
            </w:r>
          </w:p>
          <w:p w:rsidR="00742FFF" w:rsidRPr="00F80EDF" w:rsidRDefault="00742FFF" w:rsidP="00F96E12">
            <w:pPr>
              <w:numPr>
                <w:ilvl w:val="0"/>
                <w:numId w:val="2"/>
              </w:numPr>
              <w:spacing w:after="0" w:line="240" w:lineRule="auto"/>
              <w:rPr>
                <w:rFonts w:ascii="Arial" w:hAnsi="Arial" w:cs="Arial"/>
                <w:lang w:val="it-IT"/>
              </w:rPr>
            </w:pPr>
            <w:r w:rsidRPr="00F80EDF">
              <w:rPr>
                <w:rFonts w:ascii="Arial" w:hAnsi="Arial" w:cs="Arial"/>
                <w:lang w:val="it-IT"/>
              </w:rPr>
              <w:t>Mettere in relazione le proprie attitudini e capacità con le proprie potenzialità</w:t>
            </w:r>
          </w:p>
          <w:p w:rsidR="00742FFF" w:rsidRPr="00F80EDF" w:rsidRDefault="00742FFF" w:rsidP="00F96E12">
            <w:pPr>
              <w:numPr>
                <w:ilvl w:val="0"/>
                <w:numId w:val="2"/>
              </w:numPr>
              <w:spacing w:after="0" w:line="240" w:lineRule="auto"/>
              <w:rPr>
                <w:rFonts w:ascii="Arial" w:hAnsi="Arial" w:cs="Arial"/>
                <w:lang w:val="it-IT"/>
              </w:rPr>
            </w:pPr>
            <w:r w:rsidRPr="00F80EDF">
              <w:rPr>
                <w:rFonts w:ascii="Arial" w:hAnsi="Arial" w:cs="Arial"/>
                <w:lang w:val="it-IT"/>
              </w:rPr>
              <w:t>Pensare al proprio futuro esistenziale, sociale, formativo e professionale,</w:t>
            </w:r>
          </w:p>
          <w:p w:rsidR="00742FFF" w:rsidRPr="00F80EDF" w:rsidRDefault="00742FFF" w:rsidP="00F96E12">
            <w:pPr>
              <w:numPr>
                <w:ilvl w:val="0"/>
                <w:numId w:val="2"/>
              </w:numPr>
              <w:spacing w:after="0" w:line="240" w:lineRule="auto"/>
              <w:rPr>
                <w:rFonts w:ascii="Arial" w:hAnsi="Arial" w:cs="Arial"/>
                <w:lang w:val="it-IT"/>
              </w:rPr>
            </w:pPr>
            <w:r w:rsidRPr="00F80EDF">
              <w:rPr>
                <w:rFonts w:ascii="Arial" w:hAnsi="Arial" w:cs="Arial"/>
                <w:lang w:val="it-IT"/>
              </w:rPr>
              <w:t>Interagire con i soggetti personali e sociali</w:t>
            </w:r>
          </w:p>
        </w:tc>
        <w:tc>
          <w:tcPr>
            <w:tcW w:w="3858" w:type="dxa"/>
          </w:tcPr>
          <w:p w:rsidR="00742FFF" w:rsidRPr="00F80EDF" w:rsidRDefault="00742FFF" w:rsidP="00F96E12">
            <w:pPr>
              <w:numPr>
                <w:ilvl w:val="0"/>
                <w:numId w:val="2"/>
              </w:numPr>
              <w:spacing w:after="0" w:line="240" w:lineRule="auto"/>
              <w:rPr>
                <w:rFonts w:ascii="Arial" w:hAnsi="Arial" w:cs="Arial"/>
                <w:lang w:val="it-IT"/>
              </w:rPr>
            </w:pPr>
            <w:r w:rsidRPr="00F80EDF">
              <w:rPr>
                <w:rFonts w:ascii="Arial" w:hAnsi="Arial" w:cs="Arial"/>
                <w:lang w:val="it-IT"/>
              </w:rPr>
              <w:t>Saper operare una scelta consapevole di studio e di lavoro</w:t>
            </w:r>
          </w:p>
          <w:p w:rsidR="00742FFF" w:rsidRPr="00F80EDF" w:rsidRDefault="00742FFF" w:rsidP="00F96E12">
            <w:pPr>
              <w:numPr>
                <w:ilvl w:val="0"/>
                <w:numId w:val="2"/>
              </w:numPr>
              <w:spacing w:after="0" w:line="240" w:lineRule="auto"/>
              <w:rPr>
                <w:rFonts w:ascii="Arial" w:hAnsi="Arial" w:cs="Arial"/>
                <w:lang w:val="it-IT"/>
              </w:rPr>
            </w:pPr>
            <w:r w:rsidRPr="00F80EDF">
              <w:rPr>
                <w:rFonts w:ascii="Arial" w:hAnsi="Arial" w:cs="Arial"/>
                <w:lang w:val="it-IT"/>
              </w:rPr>
              <w:t>Conoscere i servizi territoriali e interagire con essi</w:t>
            </w:r>
          </w:p>
          <w:p w:rsidR="00742FFF" w:rsidRPr="00F80EDF" w:rsidRDefault="00742FFF" w:rsidP="00F96E12">
            <w:pPr>
              <w:numPr>
                <w:ilvl w:val="0"/>
                <w:numId w:val="2"/>
              </w:numPr>
              <w:spacing w:after="0" w:line="240" w:lineRule="auto"/>
              <w:rPr>
                <w:rFonts w:ascii="Arial" w:hAnsi="Arial" w:cs="Arial"/>
                <w:lang w:val="it-IT"/>
              </w:rPr>
            </w:pPr>
            <w:r w:rsidRPr="00F80EDF">
              <w:rPr>
                <w:rFonts w:ascii="Arial" w:hAnsi="Arial" w:cs="Arial"/>
                <w:lang w:val="it-IT"/>
              </w:rPr>
              <w:t>Elaborare un proprio progetto di vita che si integri nel mondo reale in modo dinamico ed evolutivo.</w:t>
            </w:r>
          </w:p>
          <w:p w:rsidR="00742FFF" w:rsidRPr="00F80EDF" w:rsidRDefault="00742FFF" w:rsidP="00446EAB">
            <w:pPr>
              <w:spacing w:line="240" w:lineRule="auto"/>
              <w:jc w:val="right"/>
              <w:rPr>
                <w:rFonts w:ascii="Arial" w:hAnsi="Arial" w:cs="Arial"/>
                <w:lang w:val="it-IT"/>
              </w:rPr>
            </w:pPr>
          </w:p>
        </w:tc>
      </w:tr>
    </w:tbl>
    <w:p w:rsidR="00742FFF" w:rsidRPr="00F80EDF" w:rsidRDefault="00742FFF" w:rsidP="00742FFF">
      <w:pPr>
        <w:rPr>
          <w:lang w:val="it-IT"/>
        </w:rPr>
      </w:pPr>
    </w:p>
    <w:p w:rsidR="00742FFF" w:rsidRDefault="00742FFF" w:rsidP="00742FFF">
      <w:pPr>
        <w:shd w:val="clear" w:color="auto" w:fill="E2E2E2"/>
        <w:ind w:left="454"/>
        <w:jc w:val="center"/>
        <w:outlineLvl w:val="0"/>
        <w:rPr>
          <w:rFonts w:ascii="Arial" w:hAnsi="Arial" w:cs="Arial"/>
          <w:b/>
          <w:color w:val="002060"/>
          <w:sz w:val="36"/>
          <w:szCs w:val="36"/>
          <w:lang w:val="it-IT"/>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480A80" w:rsidP="008D48EB">
      <w:pPr>
        <w:rPr>
          <w:rFonts w:ascii="Arial" w:hAnsi="Arial" w:cs="Arial"/>
          <w:b/>
          <w:color w:val="002060"/>
          <w:sz w:val="32"/>
          <w:szCs w:val="32"/>
          <w:lang w:val="it-IT" w:eastAsia="es-ES" w:bidi="ar-SA"/>
        </w:rPr>
      </w:pPr>
    </w:p>
    <w:p w:rsidR="00480A80" w:rsidRDefault="00B45579" w:rsidP="008D48EB">
      <w:pPr>
        <w:rPr>
          <w:rFonts w:ascii="Arial" w:hAnsi="Arial" w:cs="Arial"/>
          <w:b/>
          <w:color w:val="002060"/>
          <w:sz w:val="32"/>
          <w:szCs w:val="32"/>
          <w:lang w:val="it-IT" w:eastAsia="es-ES" w:bidi="ar-SA"/>
        </w:rPr>
      </w:pPr>
      <w:r w:rsidRPr="00B45579">
        <w:rPr>
          <w:rFonts w:ascii="Arial" w:hAnsi="Arial" w:cs="Arial"/>
          <w:b/>
          <w:noProof/>
          <w:color w:val="002060"/>
          <w:sz w:val="32"/>
          <w:szCs w:val="32"/>
          <w:lang w:val="it-IT" w:eastAsia="it-IT" w:bidi="ar-SA"/>
        </w:rPr>
        <w:lastRenderedPageBreak/>
        <w:drawing>
          <wp:inline distT="0" distB="0" distL="0" distR="0">
            <wp:extent cx="5443653" cy="5400675"/>
            <wp:effectExtent l="19050" t="0" r="4647" b="0"/>
            <wp:docPr id="2271" name="Immagine 1" descr="http://images.slideplayer.it/1/2841/slides/slid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slideplayer.it/1/2841/slides/slide_2.jpg"/>
                    <pic:cNvPicPr>
                      <a:picLocks noChangeAspect="1" noChangeArrowheads="1"/>
                    </pic:cNvPicPr>
                  </pic:nvPicPr>
                  <pic:blipFill>
                    <a:blip r:embed="rId74" cstate="print"/>
                    <a:srcRect/>
                    <a:stretch>
                      <a:fillRect/>
                    </a:stretch>
                  </pic:blipFill>
                  <pic:spPr bwMode="auto">
                    <a:xfrm>
                      <a:off x="0" y="0"/>
                      <a:ext cx="5445544" cy="5402551"/>
                    </a:xfrm>
                    <a:prstGeom prst="rect">
                      <a:avLst/>
                    </a:prstGeom>
                    <a:noFill/>
                    <a:ln w="9525">
                      <a:noFill/>
                      <a:miter lim="800000"/>
                      <a:headEnd/>
                      <a:tailEnd/>
                    </a:ln>
                  </pic:spPr>
                </pic:pic>
              </a:graphicData>
            </a:graphic>
          </wp:inline>
        </w:drawing>
      </w:r>
    </w:p>
    <w:p w:rsidR="00C32103" w:rsidRDefault="00C32103" w:rsidP="00B45579">
      <w:pPr>
        <w:shd w:val="clear" w:color="auto" w:fill="E2E2E2"/>
        <w:jc w:val="center"/>
        <w:outlineLvl w:val="0"/>
        <w:rPr>
          <w:rFonts w:ascii="Arial" w:hAnsi="Arial" w:cs="Arial"/>
          <w:b/>
          <w:color w:val="002060"/>
          <w:sz w:val="36"/>
          <w:szCs w:val="36"/>
          <w:lang w:val="it-IT"/>
        </w:rPr>
      </w:pPr>
    </w:p>
    <w:p w:rsidR="00C32103" w:rsidRDefault="00C32103" w:rsidP="00B45579">
      <w:pPr>
        <w:shd w:val="clear" w:color="auto" w:fill="E2E2E2"/>
        <w:jc w:val="center"/>
        <w:outlineLvl w:val="0"/>
        <w:rPr>
          <w:rFonts w:ascii="Arial" w:hAnsi="Arial" w:cs="Arial"/>
          <w:b/>
          <w:color w:val="002060"/>
          <w:sz w:val="36"/>
          <w:szCs w:val="36"/>
          <w:lang w:val="it-IT"/>
        </w:rPr>
      </w:pPr>
    </w:p>
    <w:p w:rsidR="00C32103" w:rsidRDefault="00C32103" w:rsidP="00B45579">
      <w:pPr>
        <w:shd w:val="clear" w:color="auto" w:fill="E2E2E2"/>
        <w:jc w:val="center"/>
        <w:outlineLvl w:val="0"/>
        <w:rPr>
          <w:rFonts w:ascii="Arial" w:hAnsi="Arial" w:cs="Arial"/>
          <w:b/>
          <w:color w:val="002060"/>
          <w:sz w:val="36"/>
          <w:szCs w:val="36"/>
          <w:lang w:val="it-IT"/>
        </w:rPr>
      </w:pPr>
    </w:p>
    <w:p w:rsidR="00C32103" w:rsidRDefault="00C32103" w:rsidP="00B45579">
      <w:pPr>
        <w:shd w:val="clear" w:color="auto" w:fill="E2E2E2"/>
        <w:jc w:val="center"/>
        <w:outlineLvl w:val="0"/>
        <w:rPr>
          <w:rFonts w:ascii="Arial" w:hAnsi="Arial" w:cs="Arial"/>
          <w:b/>
          <w:color w:val="002060"/>
          <w:sz w:val="36"/>
          <w:szCs w:val="36"/>
          <w:lang w:val="it-IT"/>
        </w:rPr>
      </w:pPr>
    </w:p>
    <w:p w:rsidR="00C32103" w:rsidRDefault="00C32103" w:rsidP="00B45579">
      <w:pPr>
        <w:shd w:val="clear" w:color="auto" w:fill="E2E2E2"/>
        <w:jc w:val="center"/>
        <w:outlineLvl w:val="0"/>
        <w:rPr>
          <w:rFonts w:ascii="Arial" w:hAnsi="Arial" w:cs="Arial"/>
          <w:b/>
          <w:color w:val="002060"/>
          <w:sz w:val="36"/>
          <w:szCs w:val="36"/>
          <w:lang w:val="it-IT"/>
        </w:rPr>
      </w:pPr>
    </w:p>
    <w:p w:rsidR="00A02A26" w:rsidRDefault="00A02A26" w:rsidP="00A02A26">
      <w:pPr>
        <w:shd w:val="clear" w:color="auto" w:fill="E2E2E2"/>
        <w:outlineLvl w:val="0"/>
        <w:rPr>
          <w:rFonts w:ascii="Arial" w:hAnsi="Arial" w:cs="Arial"/>
          <w:b/>
          <w:color w:val="002060"/>
          <w:sz w:val="36"/>
          <w:szCs w:val="36"/>
          <w:lang w:val="it-IT"/>
        </w:rPr>
      </w:pPr>
    </w:p>
    <w:p w:rsidR="00B45579" w:rsidRPr="002D6092" w:rsidRDefault="00B45579" w:rsidP="00A02A26">
      <w:pPr>
        <w:shd w:val="clear" w:color="auto" w:fill="E2E2E2"/>
        <w:outlineLvl w:val="0"/>
        <w:rPr>
          <w:rFonts w:ascii="Arial" w:hAnsi="Arial" w:cs="Arial"/>
          <w:b/>
          <w:color w:val="002060"/>
          <w:sz w:val="36"/>
          <w:szCs w:val="36"/>
          <w:lang w:val="it-IT"/>
        </w:rPr>
      </w:pPr>
      <w:r w:rsidRPr="002D6092">
        <w:rPr>
          <w:rFonts w:ascii="Arial" w:hAnsi="Arial" w:cs="Arial"/>
          <w:b/>
          <w:color w:val="002060"/>
          <w:sz w:val="36"/>
          <w:szCs w:val="36"/>
          <w:lang w:val="it-IT"/>
        </w:rPr>
        <w:lastRenderedPageBreak/>
        <w:t>Scuola dell’Infanzia e Primo Ciclo d’Istruzione</w:t>
      </w:r>
    </w:p>
    <w:p w:rsidR="0021071D" w:rsidRPr="00C32103" w:rsidRDefault="00B45579" w:rsidP="00C32103">
      <w:pPr>
        <w:jc w:val="both"/>
        <w:rPr>
          <w:rFonts w:ascii="Arial" w:hAnsi="Arial" w:cs="Arial"/>
          <w:b/>
          <w:i w:val="0"/>
          <w:color w:val="002060"/>
          <w:sz w:val="24"/>
          <w:szCs w:val="24"/>
          <w:lang w:val="it-IT"/>
        </w:rPr>
      </w:pPr>
      <w:r w:rsidRPr="00503B15">
        <w:rPr>
          <w:rFonts w:ascii="Arial" w:hAnsi="Arial" w:cs="Arial"/>
          <w:i w:val="0"/>
          <w:sz w:val="24"/>
          <w:szCs w:val="24"/>
          <w:lang w:val="it-IT"/>
        </w:rPr>
        <w:t xml:space="preserve">Il curricolo nazionale sviluppa percorsi </w:t>
      </w:r>
      <w:r w:rsidRPr="002D6092">
        <w:rPr>
          <w:rFonts w:ascii="Arial" w:hAnsi="Arial" w:cs="Arial"/>
          <w:i w:val="0"/>
          <w:sz w:val="24"/>
          <w:szCs w:val="24"/>
          <w:lang w:val="it-IT"/>
        </w:rPr>
        <w:t xml:space="preserve">sui </w:t>
      </w:r>
      <w:r w:rsidRPr="002D6092">
        <w:rPr>
          <w:rFonts w:ascii="Arial" w:hAnsi="Arial" w:cs="Arial"/>
          <w:b/>
          <w:i w:val="0"/>
          <w:color w:val="0070C0"/>
          <w:sz w:val="24"/>
          <w:szCs w:val="24"/>
          <w:lang w:val="it-IT"/>
        </w:rPr>
        <w:t>campi di esperienza</w:t>
      </w:r>
      <w:r>
        <w:rPr>
          <w:rFonts w:ascii="Arial" w:hAnsi="Arial" w:cs="Arial"/>
          <w:i w:val="0"/>
          <w:sz w:val="24"/>
          <w:szCs w:val="24"/>
          <w:lang w:val="it-IT"/>
        </w:rPr>
        <w:t xml:space="preserve"> per la Scuola dell’I</w:t>
      </w:r>
      <w:r w:rsidRPr="002D6092">
        <w:rPr>
          <w:rFonts w:ascii="Arial" w:hAnsi="Arial" w:cs="Arial"/>
          <w:i w:val="0"/>
          <w:sz w:val="24"/>
          <w:szCs w:val="24"/>
          <w:lang w:val="it-IT"/>
        </w:rPr>
        <w:t xml:space="preserve">nfanzia e </w:t>
      </w:r>
      <w:r w:rsidR="00A02A26">
        <w:rPr>
          <w:rFonts w:ascii="Arial" w:hAnsi="Arial" w:cs="Arial"/>
          <w:i w:val="0"/>
          <w:sz w:val="24"/>
          <w:szCs w:val="24"/>
          <w:lang w:val="it-IT"/>
        </w:rPr>
        <w:t xml:space="preserve">sui </w:t>
      </w:r>
      <w:r w:rsidRPr="002D6092">
        <w:rPr>
          <w:rFonts w:ascii="Arial" w:hAnsi="Arial" w:cs="Arial"/>
          <w:b/>
          <w:i w:val="0"/>
          <w:color w:val="0070C0"/>
          <w:sz w:val="24"/>
          <w:szCs w:val="24"/>
          <w:lang w:val="it-IT"/>
        </w:rPr>
        <w:t>percorsi disciplinari</w:t>
      </w:r>
      <w:r>
        <w:rPr>
          <w:rFonts w:ascii="Arial" w:hAnsi="Arial" w:cs="Arial"/>
          <w:i w:val="0"/>
          <w:sz w:val="24"/>
          <w:szCs w:val="24"/>
          <w:lang w:val="it-IT"/>
        </w:rPr>
        <w:t xml:space="preserve"> per la Scuola Primaria e S</w:t>
      </w:r>
      <w:r w:rsidR="00A02A26">
        <w:rPr>
          <w:rFonts w:ascii="Arial" w:hAnsi="Arial" w:cs="Arial"/>
          <w:i w:val="0"/>
          <w:sz w:val="24"/>
          <w:szCs w:val="24"/>
          <w:lang w:val="it-IT"/>
        </w:rPr>
        <w:t xml:space="preserve">econdaria di primo grado, </w:t>
      </w:r>
      <w:r w:rsidRPr="002D6092">
        <w:rPr>
          <w:rFonts w:ascii="Arial" w:hAnsi="Arial" w:cs="Arial"/>
          <w:i w:val="0"/>
          <w:sz w:val="24"/>
          <w:szCs w:val="24"/>
          <w:lang w:val="it-IT"/>
        </w:rPr>
        <w:t xml:space="preserve">seguendo le </w:t>
      </w:r>
      <w:r w:rsidRPr="002D6092">
        <w:rPr>
          <w:rFonts w:ascii="Arial" w:hAnsi="Arial" w:cs="Arial"/>
          <w:b/>
          <w:i w:val="0"/>
          <w:color w:val="002060"/>
          <w:sz w:val="24"/>
          <w:szCs w:val="24"/>
          <w:lang w:val="it-IT"/>
        </w:rPr>
        <w:t>Indicazioni Nazionali</w:t>
      </w:r>
      <w:r w:rsidRPr="00503B15">
        <w:rPr>
          <w:rFonts w:ascii="Arial" w:hAnsi="Arial" w:cs="Arial"/>
          <w:b/>
          <w:i w:val="0"/>
          <w:color w:val="002060"/>
          <w:sz w:val="24"/>
          <w:szCs w:val="24"/>
          <w:lang w:val="it-IT"/>
        </w:rPr>
        <w:t xml:space="preserve"> per il Curricolo 2012</w:t>
      </w:r>
      <w:r w:rsidRPr="00503B15">
        <w:rPr>
          <w:rFonts w:ascii="Arial" w:hAnsi="Arial" w:cs="Arial"/>
          <w:i w:val="0"/>
          <w:color w:val="002060"/>
          <w:sz w:val="24"/>
          <w:szCs w:val="24"/>
          <w:lang w:val="it-IT"/>
        </w:rPr>
        <w:t xml:space="preserve"> e le </w:t>
      </w:r>
      <w:r w:rsidRPr="00503B15">
        <w:rPr>
          <w:rFonts w:ascii="Arial" w:hAnsi="Arial" w:cs="Arial"/>
          <w:b/>
          <w:i w:val="0"/>
          <w:color w:val="002060"/>
          <w:sz w:val="24"/>
          <w:szCs w:val="24"/>
          <w:lang w:val="it-IT"/>
        </w:rPr>
        <w:t>Raccomandazione del Parlamento</w:t>
      </w:r>
      <w:r w:rsidRPr="00503B15">
        <w:rPr>
          <w:rFonts w:ascii="Arial" w:hAnsi="Arial" w:cs="Arial"/>
          <w:i w:val="0"/>
          <w:color w:val="002060"/>
          <w:sz w:val="24"/>
          <w:szCs w:val="24"/>
          <w:lang w:val="it-IT"/>
        </w:rPr>
        <w:t xml:space="preserve"> </w:t>
      </w:r>
      <w:r w:rsidRPr="00503B15">
        <w:rPr>
          <w:rFonts w:ascii="Arial" w:hAnsi="Arial" w:cs="Arial"/>
          <w:b/>
          <w:i w:val="0"/>
          <w:color w:val="002060"/>
          <w:sz w:val="24"/>
          <w:szCs w:val="24"/>
          <w:lang w:val="it-IT"/>
        </w:rPr>
        <w:t>Europeo e del Consiglio 18.12.2006.</w:t>
      </w:r>
    </w:p>
    <w:p w:rsidR="00B45579" w:rsidRPr="00B85B62" w:rsidRDefault="000D0C91" w:rsidP="00B45579">
      <w:pPr>
        <w:pStyle w:val="Rientrocorpodeltesto2"/>
        <w:shd w:val="clear" w:color="auto" w:fill="E2E2E2"/>
        <w:spacing w:line="276" w:lineRule="auto"/>
        <w:ind w:left="0"/>
        <w:jc w:val="both"/>
        <w:rPr>
          <w:rFonts w:ascii="Arial" w:hAnsi="Arial" w:cs="Arial"/>
          <w:bCs/>
          <w:i w:val="0"/>
          <w:color w:val="002060"/>
          <w:sz w:val="24"/>
          <w:szCs w:val="24"/>
          <w:lang w:val="it-IT"/>
        </w:rPr>
      </w:pPr>
      <w:r>
        <w:rPr>
          <w:rFonts w:ascii="Arial" w:hAnsi="Arial" w:cs="Arial"/>
          <w:bCs/>
          <w:i w:val="0"/>
          <w:noProof/>
          <w:color w:val="002060"/>
          <w:sz w:val="24"/>
          <w:szCs w:val="24"/>
          <w:lang w:val="it-IT" w:eastAsia="it-IT" w:bidi="ar-SA"/>
        </w:rPr>
        <w:pict>
          <v:oval id="Oval 1813" o:spid="_x0000_s1045" style="position:absolute;left:0;text-align:left;margin-left:120.55pt;margin-top:47.55pt;width:212.45pt;height:59.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" filled="f" strokecolor="#7030a0">
            <v:fill color2="#9c0" focusposition=".5,.5" focussize="" focus="100%" type="gradientRadial"/>
            <v:textbox>
              <w:txbxContent>
                <w:p w:rsidR="00C47FFA" w:rsidRPr="00CD61CB" w:rsidRDefault="00C47FFA" w:rsidP="00B45579">
                  <w:pPr>
                    <w:jc w:val="center"/>
                    <w:rPr>
                      <w:rFonts w:ascii="Times New Roman" w:hAnsi="Times New Roman"/>
                      <w:b/>
                      <w:color w:val="000099"/>
                      <w:sz w:val="28"/>
                    </w:rPr>
                  </w:pPr>
                  <w:r w:rsidRPr="00CD61CB">
                    <w:rPr>
                      <w:rFonts w:ascii="Times New Roman" w:hAnsi="Times New Roman"/>
                      <w:b/>
                      <w:color w:val="000099"/>
                      <w:sz w:val="28"/>
                    </w:rPr>
                    <w:t>CURRICOLO ANNUALE</w:t>
                  </w:r>
                </w:p>
              </w:txbxContent>
            </v:textbox>
          </v:oval>
        </w:pict>
      </w:r>
      <w:r w:rsidR="00B45579" w:rsidRPr="00B85B62">
        <w:rPr>
          <w:rFonts w:ascii="Arial" w:hAnsi="Arial" w:cs="Arial"/>
          <w:bCs/>
          <w:i w:val="0"/>
          <w:color w:val="002060"/>
          <w:sz w:val="24"/>
          <w:szCs w:val="24"/>
          <w:lang w:val="it-IT"/>
        </w:rPr>
        <w:t>I docenti, all’interno di ogni interclasse/intersezione, nell’elaborare il Curricolo Annuale individuano per ogni disciplina o campo di esperienza delle Unità di Lavoro, al fine di perseguire i traguardi di Competenza previsti dalle Indicazioni Nazionali.</w:t>
      </w:r>
    </w:p>
    <w:p w:rsidR="00B45579" w:rsidRPr="00B05EDF" w:rsidRDefault="00B45579" w:rsidP="00B45579">
      <w:pPr>
        <w:pStyle w:val="Rientrocorpodeltesto2"/>
        <w:shd w:val="clear" w:color="auto" w:fill="E2E2E2"/>
        <w:ind w:left="0"/>
        <w:jc w:val="both"/>
        <w:rPr>
          <w:rFonts w:ascii="Arial" w:hAnsi="Arial" w:cs="Arial"/>
          <w:bCs/>
          <w:color w:val="000000"/>
          <w:sz w:val="36"/>
          <w:lang w:val="it-IT"/>
        </w:rPr>
      </w:pPr>
    </w:p>
    <w:p w:rsidR="00B45579" w:rsidRPr="00B05EDF" w:rsidRDefault="000D0C91" w:rsidP="00B45579">
      <w:pPr>
        <w:pStyle w:val="Rientrocorpodeltesto2"/>
        <w:shd w:val="clear" w:color="auto" w:fill="E2E2E2"/>
        <w:ind w:left="0"/>
        <w:jc w:val="both"/>
        <w:rPr>
          <w:rFonts w:ascii="Arial" w:hAnsi="Arial" w:cs="Arial"/>
          <w:b/>
          <w:bCs/>
          <w:color w:val="000000"/>
          <w:sz w:val="36"/>
          <w:lang w:val="it-IT"/>
        </w:rPr>
      </w:pPr>
      <w:r>
        <w:rPr>
          <w:rFonts w:ascii="Arial" w:hAnsi="Arial" w:cs="Arial"/>
          <w:b/>
          <w:bCs/>
          <w:noProof/>
          <w:color w:val="000000"/>
          <w:lang w:val="it-IT" w:eastAsia="it-IT" w:bidi="ar-SA"/>
        </w:rPr>
        <w:pict>
          <v:rect id="Rectangle 1803" o:spid="_x0000_s1046" style="position:absolute;left:0;text-align:left;margin-left:132.7pt;margin-top:33.35pt;width:191.3pt;height:20.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" filled="f" fillcolor="#9c0" strokecolor="#7030a0">
            <v:fill color2="#fffff7" focusposition=".5,.5" focussize="" focus="100%" type="gradientRadial"/>
            <v:textbox>
              <w:txbxContent>
                <w:p w:rsidR="00C47FFA" w:rsidRPr="00CD61CB" w:rsidRDefault="00C47FFA" w:rsidP="00B45579">
                  <w:pPr>
                    <w:jc w:val="center"/>
                    <w:rPr>
                      <w:rFonts w:ascii="Arial" w:hAnsi="Arial" w:cs="Arial"/>
                      <w:color w:val="002060"/>
                    </w:rPr>
                  </w:pPr>
                  <w:r w:rsidRPr="00CD61CB">
                    <w:rPr>
                      <w:rFonts w:ascii="Arial" w:hAnsi="Arial" w:cs="Arial"/>
                      <w:color w:val="002060"/>
                    </w:rPr>
                    <w:t>OBIETTIVI FORMATIVI GENERALI</w:t>
                  </w:r>
                </w:p>
              </w:txbxContent>
            </v:textbox>
          </v:rect>
        </w:pict>
      </w:r>
      <w:r>
        <w:rPr>
          <w:rFonts w:ascii="Arial" w:hAnsi="Arial" w:cs="Arial"/>
          <w:b/>
          <w:bCs/>
          <w:noProof/>
          <w:color w:val="000000"/>
          <w:sz w:val="36"/>
          <w:lang w:val="it-IT" w:eastAsia="it-IT" w:bidi="ar-SA"/>
        </w:rPr>
        <w:pict>
          <v:shape id="AutoShape 1827" o:spid="_x0000_s4461" type="#_x0000_t67" style="position:absolute;left:0;text-align:left;margin-left:3in;margin-top:6.15pt;width:18pt;height:27.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" adj="0,10800" fillcolor="#009"/>
        </w:pict>
      </w:r>
      <w:r w:rsidR="00B45579">
        <w:rPr>
          <w:rFonts w:ascii="Arial" w:hAnsi="Arial" w:cs="Arial"/>
          <w:b/>
          <w:bCs/>
          <w:color w:val="000000"/>
          <w:sz w:val="36"/>
          <w:lang w:val="it-IT"/>
        </w:rPr>
        <w:t xml:space="preserve">                  </w:t>
      </w:r>
      <w:r w:rsidR="00B45579" w:rsidRPr="00B05EDF">
        <w:rPr>
          <w:rFonts w:ascii="Arial" w:hAnsi="Arial" w:cs="Arial"/>
          <w:b/>
          <w:bCs/>
          <w:color w:val="000000"/>
          <w:sz w:val="36"/>
          <w:lang w:val="it-IT"/>
        </w:rPr>
        <w:t xml:space="preserve">                                        </w:t>
      </w:r>
    </w:p>
    <w:p w:rsidR="00B45579" w:rsidRPr="00B05EDF" w:rsidRDefault="000D0C91" w:rsidP="00B45579">
      <w:pPr>
        <w:pStyle w:val="Rientrocorpodeltesto2"/>
        <w:shd w:val="clear" w:color="auto" w:fill="E2E2E2"/>
        <w:ind w:left="0"/>
        <w:jc w:val="both"/>
        <w:rPr>
          <w:rFonts w:ascii="Arial" w:hAnsi="Arial" w:cs="Arial"/>
          <w:b/>
          <w:bCs/>
          <w:color w:val="000000"/>
          <w:sz w:val="36"/>
          <w:lang w:val="it-IT"/>
        </w:rPr>
      </w:pPr>
      <w:r>
        <w:rPr>
          <w:rFonts w:ascii="Arial" w:hAnsi="Arial" w:cs="Arial"/>
          <w:b/>
          <w:bCs/>
          <w:noProof/>
          <w:color w:val="000000"/>
          <w:lang w:val="it-IT" w:eastAsia="it-IT" w:bidi="ar-SA"/>
        </w:rPr>
        <w:pict>
          <v:rect id="Rectangle 1804" o:spid="_x0000_s1047" style="position:absolute;left:0;text-align:left;margin-left:132.7pt;margin-top:33.45pt;width:191.3pt;height:3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" filled="f" fillcolor="#9c0" strokecolor="#7030a0">
            <v:fill focusposition=".5,.5" focussize="" focus="100%" type="gradientRadial"/>
            <v:textbox>
              <w:txbxContent>
                <w:p w:rsidR="00C47FFA" w:rsidRPr="00CD61CB" w:rsidRDefault="00C47FFA" w:rsidP="00B45579">
                  <w:pPr>
                    <w:pStyle w:val="NormaleWeb"/>
                    <w:spacing w:before="0" w:beforeAutospacing="0" w:after="0" w:afterAutospacing="0"/>
                    <w:jc w:val="center"/>
                    <w:rPr>
                      <w:rFonts w:ascii="Arial" w:hAnsi="Arial" w:cs="Arial"/>
                      <w:color w:val="002060"/>
                    </w:rPr>
                  </w:pPr>
                  <w:r w:rsidRPr="00CD61CB">
                    <w:rPr>
                      <w:rFonts w:ascii="Arial" w:hAnsi="Arial" w:cs="Arial"/>
                      <w:color w:val="002060"/>
                    </w:rPr>
                    <w:t>OBIETTIVI EDUCATIVI</w:t>
                  </w:r>
                </w:p>
                <w:p w:rsidR="00C47FFA" w:rsidRPr="00CD61CB" w:rsidRDefault="00C47FFA" w:rsidP="00B45579">
                  <w:pPr>
                    <w:jc w:val="center"/>
                    <w:rPr>
                      <w:rFonts w:ascii="Arial" w:hAnsi="Arial" w:cs="Arial"/>
                      <w:color w:val="002060"/>
                    </w:rPr>
                  </w:pPr>
                  <w:r w:rsidRPr="00CD61CB">
                    <w:rPr>
                      <w:rFonts w:ascii="Arial" w:hAnsi="Arial" w:cs="Arial"/>
                      <w:color w:val="002060"/>
                    </w:rPr>
                    <w:t>TRASVERSALI</w:t>
                  </w:r>
                </w:p>
              </w:txbxContent>
            </v:textbox>
          </v:rect>
        </w:pict>
      </w:r>
      <w:r>
        <w:rPr>
          <w:rFonts w:ascii="Arial" w:hAnsi="Arial" w:cs="Arial"/>
          <w:b/>
          <w:bCs/>
          <w:noProof/>
          <w:color w:val="000000"/>
          <w:lang w:val="it-IT" w:eastAsia="it-IT" w:bidi="ar-SA"/>
        </w:rPr>
        <w:pict>
          <v:shape id="AutoShape 1826" o:spid="_x0000_s4460" type="#_x0000_t67" style="position:absolute;left:0;text-align:left;margin-left:3in;margin-top:6.25pt;width:18pt;height:27.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" adj="0,10800" fillcolor="#009"/>
        </w:pict>
      </w:r>
    </w:p>
    <w:p w:rsidR="00B45579" w:rsidRPr="00B05EDF" w:rsidRDefault="000D0C91" w:rsidP="00B45579">
      <w:pPr>
        <w:pStyle w:val="Rientrocorpodeltesto2"/>
        <w:shd w:val="clear" w:color="auto" w:fill="E2E2E2"/>
        <w:ind w:left="0"/>
        <w:jc w:val="both"/>
        <w:rPr>
          <w:rFonts w:ascii="Arial" w:hAnsi="Arial" w:cs="Arial"/>
          <w:b/>
          <w:bCs/>
          <w:color w:val="000000"/>
          <w:sz w:val="36"/>
          <w:lang w:val="it-IT"/>
        </w:rPr>
      </w:pPr>
      <w:r>
        <w:rPr>
          <w:rFonts w:ascii="Arial" w:hAnsi="Arial" w:cs="Arial"/>
          <w:b/>
          <w:bCs/>
          <w:noProof/>
          <w:color w:val="000000"/>
          <w:sz w:val="36"/>
          <w:lang w:val="it-IT" w:eastAsia="it-IT" w:bidi="ar-SA"/>
        </w:rPr>
        <w:pict>
          <v:shape id="AutoShape 1825" o:spid="_x0000_s4459" type="#_x0000_t67" style="position:absolute;left:0;text-align:left;margin-left:3in;margin-top:24.3pt;width:18pt;height:26.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" adj="58,10800" fillcolor="#009"/>
        </w:pict>
      </w:r>
    </w:p>
    <w:p w:rsidR="00B45579" w:rsidRPr="00B05EDF" w:rsidRDefault="000D0C91" w:rsidP="00B45579">
      <w:pPr>
        <w:pStyle w:val="Rientrocorpodeltesto2"/>
        <w:shd w:val="clear" w:color="auto" w:fill="E2E2E2"/>
        <w:ind w:left="0"/>
        <w:jc w:val="both"/>
        <w:rPr>
          <w:rFonts w:ascii="Arial" w:hAnsi="Arial" w:cs="Arial"/>
          <w:b/>
          <w:bCs/>
          <w:color w:val="000000"/>
          <w:sz w:val="36"/>
          <w:lang w:val="it-IT"/>
        </w:rPr>
      </w:pPr>
      <w:r>
        <w:rPr>
          <w:rFonts w:ascii="Arial" w:hAnsi="Arial" w:cs="Arial"/>
          <w:b/>
          <w:bCs/>
          <w:noProof/>
          <w:color w:val="000000"/>
          <w:lang w:val="it-IT" w:eastAsia="it-IT" w:bidi="ar-SA"/>
        </w:rPr>
        <w:pict>
          <v:rect id="Rectangle 1805" o:spid="_x0000_s1048" style="position:absolute;left:0;text-align:left;margin-left:138.3pt;margin-top:3.85pt;width:185.7pt;height:4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" filled="f" fillcolor="#9c0" strokecolor="#7030a0">
            <v:fill focusposition=".5,.5" focussize="" focus="100%" type="gradientRadial"/>
            <v:textbox>
              <w:txbxContent>
                <w:p w:rsidR="00C47FFA" w:rsidRPr="00CD61CB" w:rsidRDefault="00C47FFA" w:rsidP="00B45579">
                  <w:pPr>
                    <w:jc w:val="center"/>
                    <w:rPr>
                      <w:rFonts w:ascii="Arial" w:hAnsi="Arial" w:cs="Arial"/>
                      <w:color w:val="002060"/>
                      <w:lang w:val="it-IT"/>
                    </w:rPr>
                  </w:pPr>
                  <w:r w:rsidRPr="00CD61CB">
                    <w:rPr>
                      <w:rFonts w:ascii="Arial" w:hAnsi="Arial" w:cs="Arial"/>
                      <w:color w:val="002060"/>
                      <w:lang w:val="it-IT"/>
                    </w:rPr>
                    <w:t>OBIETTIVI CURRICOLARI (individuando anche quelli relativi al curricolo locale)</w:t>
                  </w:r>
                </w:p>
              </w:txbxContent>
            </v:textbox>
          </v:rect>
        </w:pict>
      </w:r>
    </w:p>
    <w:p w:rsidR="00B45579" w:rsidRPr="00B05EDF" w:rsidRDefault="000D0C91" w:rsidP="00B45579">
      <w:pPr>
        <w:pStyle w:val="Rientrocorpodeltesto2"/>
        <w:shd w:val="clear" w:color="auto" w:fill="E2E2E2"/>
        <w:ind w:left="0"/>
        <w:jc w:val="both"/>
        <w:rPr>
          <w:rFonts w:ascii="Arial" w:hAnsi="Arial" w:cs="Arial"/>
          <w:b/>
          <w:bCs/>
          <w:color w:val="000000"/>
          <w:sz w:val="36"/>
          <w:lang w:val="it-IT"/>
        </w:rPr>
      </w:pPr>
      <w:r>
        <w:rPr>
          <w:rFonts w:ascii="Arial" w:hAnsi="Arial" w:cs="Arial"/>
          <w:b/>
          <w:bCs/>
          <w:noProof/>
          <w:color w:val="000000"/>
          <w:lang w:val="it-IT" w:eastAsia="it-IT" w:bidi="ar-SA"/>
        </w:rPr>
        <w:pict>
          <v:rect id="Rectangle 1806" o:spid="_x0000_s1049" style="position:absolute;left:0;text-align:left;margin-left:138.3pt;margin-top:29.2pt;width:185.7pt;height:2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" filled="f" fillcolor="#9c0" strokecolor="#7030a0">
            <v:fill focusposition=".5,.5" focussize="" focus="100%" type="gradientRadial"/>
            <v:textbox>
              <w:txbxContent>
                <w:p w:rsidR="00C47FFA" w:rsidRPr="00CD61CB" w:rsidRDefault="00C47FFA" w:rsidP="00B45579">
                  <w:pPr>
                    <w:jc w:val="center"/>
                    <w:rPr>
                      <w:rFonts w:ascii="Arial" w:hAnsi="Arial" w:cs="Arial"/>
                      <w:color w:val="002060"/>
                    </w:rPr>
                  </w:pPr>
                  <w:r w:rsidRPr="00CD61CB">
                    <w:rPr>
                      <w:rFonts w:ascii="Arial" w:hAnsi="Arial" w:cs="Arial"/>
                      <w:color w:val="002060"/>
                    </w:rPr>
                    <w:t>METODOLOGIE-TEMPI</w:t>
                  </w:r>
                </w:p>
              </w:txbxContent>
            </v:textbox>
          </v:rect>
        </w:pict>
      </w:r>
      <w:r>
        <w:rPr>
          <w:rFonts w:ascii="Arial" w:hAnsi="Arial" w:cs="Arial"/>
          <w:b/>
          <w:bCs/>
          <w:noProof/>
          <w:color w:val="000000"/>
          <w:sz w:val="36"/>
          <w:lang w:val="it-IT" w:eastAsia="it-IT" w:bidi="ar-SA"/>
        </w:rPr>
        <w:pict>
          <v:shape id="AutoShape 1824" o:spid="_x0000_s4458" type="#_x0000_t67" style="position:absolute;left:0;text-align:left;margin-left:3in;margin-top:2.25pt;width:18pt;height:26.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" adj="58,10800" fillcolor="#009"/>
        </w:pict>
      </w:r>
    </w:p>
    <w:p w:rsidR="00B45579" w:rsidRPr="00B05EDF" w:rsidRDefault="000D0C91" w:rsidP="00B45579">
      <w:pPr>
        <w:pStyle w:val="Rientrocorpodeltesto2"/>
        <w:shd w:val="clear" w:color="auto" w:fill="E2E2E2"/>
        <w:ind w:left="0"/>
        <w:jc w:val="both"/>
        <w:rPr>
          <w:rFonts w:ascii="Arial" w:hAnsi="Arial" w:cs="Arial"/>
          <w:b/>
          <w:bCs/>
          <w:color w:val="000000"/>
          <w:sz w:val="36"/>
          <w:lang w:val="it-IT"/>
        </w:rPr>
      </w:pPr>
      <w:r>
        <w:rPr>
          <w:rFonts w:ascii="Arial" w:hAnsi="Arial" w:cs="Arial"/>
          <w:b/>
          <w:bCs/>
          <w:noProof/>
          <w:color w:val="000000"/>
          <w:sz w:val="36"/>
          <w:lang w:val="it-IT" w:eastAsia="it-IT" w:bidi="ar-SA"/>
        </w:rPr>
        <w:pict>
          <v:rect id="Rectangle 1828" o:spid="_x0000_s1050" style="position:absolute;left:0;text-align:left;margin-left:138.3pt;margin-top:32.65pt;width:185.7pt;height:24.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" filled="f" fillcolor="#9c0" strokecolor="#7030a0">
            <v:fill focusposition=".5,.5" focussize="" focus="100%" type="gradientRadial"/>
            <v:textbox>
              <w:txbxContent>
                <w:p w:rsidR="00C47FFA" w:rsidRPr="00CD61CB" w:rsidRDefault="00C47FFA" w:rsidP="00B45579">
                  <w:pPr>
                    <w:jc w:val="center"/>
                    <w:rPr>
                      <w:rFonts w:ascii="Arial" w:hAnsi="Arial" w:cs="Arial"/>
                      <w:color w:val="002060"/>
                    </w:rPr>
                  </w:pPr>
                  <w:r w:rsidRPr="00CD61CB">
                    <w:rPr>
                      <w:rFonts w:ascii="Arial" w:hAnsi="Arial" w:cs="Arial"/>
                      <w:color w:val="002060"/>
                    </w:rPr>
                    <w:t>VERIFICA E VALUTAZIONE</w:t>
                  </w:r>
                </w:p>
              </w:txbxContent>
            </v:textbox>
          </v:rect>
        </w:pict>
      </w:r>
      <w:r>
        <w:rPr>
          <w:rFonts w:ascii="Arial" w:hAnsi="Arial" w:cs="Arial"/>
          <w:b/>
          <w:bCs/>
          <w:noProof/>
          <w:color w:val="000000"/>
          <w:sz w:val="24"/>
          <w:szCs w:val="24"/>
          <w:lang w:val="it-IT" w:eastAsia="it-IT" w:bidi="ar-SA"/>
        </w:rPr>
        <w:pict>
          <v:shape id="AutoShape 1823" o:spid="_x0000_s4457" type="#_x0000_t67" style="position:absolute;left:0;text-align:left;margin-left:3in;margin-top:5.7pt;width:18pt;height:26.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" adj="58,10800" fillcolor="#009"/>
        </w:pict>
      </w:r>
    </w:p>
    <w:p w:rsidR="00B45579" w:rsidRPr="00B05EDF" w:rsidRDefault="000D0C91" w:rsidP="00B45579">
      <w:pPr>
        <w:pStyle w:val="Rientrocorpodeltesto2"/>
        <w:shd w:val="clear" w:color="auto" w:fill="E2E2E2"/>
        <w:ind w:left="0"/>
        <w:jc w:val="both"/>
        <w:rPr>
          <w:rFonts w:ascii="Arial" w:hAnsi="Arial" w:cs="Arial"/>
          <w:b/>
          <w:bCs/>
          <w:color w:val="000000"/>
          <w:sz w:val="36"/>
          <w:lang w:val="it-IT"/>
        </w:rPr>
      </w:pPr>
      <w:r>
        <w:rPr>
          <w:rFonts w:ascii="Arial" w:hAnsi="Arial" w:cs="Arial"/>
          <w:b/>
          <w:bCs/>
          <w:noProof/>
          <w:color w:val="000000"/>
          <w:sz w:val="36"/>
          <w:lang w:val="it-IT" w:eastAsia="it-IT" w:bidi="ar-SA"/>
        </w:rPr>
        <w:pict>
          <v:oval id="Oval 1830" o:spid="_x0000_s1051" style="position:absolute;left:0;text-align:left;margin-left:146.5pt;margin-top:36.4pt;width:160.1pt;height:176.3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" filled="f" strokecolor="#7030a0">
            <v:fill color2="#9c0" focusposition=".5,.5" focussize="" focus="100%" type="gradientRadial"/>
            <v:textbox>
              <w:txbxContent>
                <w:p w:rsidR="00C47FFA" w:rsidRPr="00CD61CB" w:rsidRDefault="00C47FFA" w:rsidP="00B45579">
                  <w:pPr>
                    <w:spacing w:after="0" w:line="0" w:lineRule="atLeast"/>
                    <w:jc w:val="center"/>
                    <w:rPr>
                      <w:rFonts w:ascii="Arial" w:hAnsi="Arial" w:cs="Arial"/>
                      <w:b/>
                      <w:bCs/>
                      <w:color w:val="000099"/>
                      <w:sz w:val="22"/>
                      <w:szCs w:val="22"/>
                      <w:lang w:val="it-IT"/>
                    </w:rPr>
                  </w:pPr>
                  <w:r w:rsidRPr="00CD61CB">
                    <w:rPr>
                      <w:rFonts w:ascii="Arial" w:hAnsi="Arial" w:cs="Arial"/>
                      <w:b/>
                      <w:bCs/>
                      <w:color w:val="000099"/>
                      <w:sz w:val="22"/>
                      <w:szCs w:val="22"/>
                      <w:lang w:val="it-IT"/>
                    </w:rPr>
                    <w:t>U.D.L.</w:t>
                  </w:r>
                </w:p>
                <w:p w:rsidR="00C47FFA" w:rsidRPr="00CD61CB" w:rsidRDefault="00C47FFA" w:rsidP="00B45579">
                  <w:pPr>
                    <w:spacing w:after="0" w:line="0" w:lineRule="atLeast"/>
                    <w:jc w:val="center"/>
                    <w:rPr>
                      <w:rFonts w:ascii="Arial" w:hAnsi="Arial" w:cs="Arial"/>
                      <w:b/>
                      <w:bCs/>
                      <w:color w:val="000099"/>
                      <w:sz w:val="22"/>
                      <w:szCs w:val="22"/>
                      <w:lang w:val="it-IT"/>
                    </w:rPr>
                  </w:pPr>
                  <w:r w:rsidRPr="00CD61CB">
                    <w:rPr>
                      <w:rFonts w:ascii="Arial" w:hAnsi="Arial" w:cs="Arial"/>
                      <w:b/>
                      <w:bCs/>
                      <w:color w:val="000099"/>
                      <w:sz w:val="22"/>
                      <w:szCs w:val="22"/>
                      <w:lang w:val="it-IT"/>
                    </w:rPr>
                    <w:t>UNITA’ DI LAVORO</w:t>
                  </w:r>
                </w:p>
                <w:p w:rsidR="00C47FFA" w:rsidRPr="003935AD" w:rsidRDefault="00C47FFA" w:rsidP="00B45579">
                  <w:pPr>
                    <w:jc w:val="center"/>
                    <w:rPr>
                      <w:rFonts w:ascii="Arial" w:hAnsi="Arial" w:cs="Arial"/>
                      <w:lang w:val="it-IT"/>
                    </w:rPr>
                  </w:pPr>
                  <w:r w:rsidRPr="00CD61CB">
                    <w:rPr>
                      <w:rFonts w:ascii="Arial" w:hAnsi="Arial" w:cs="Arial"/>
                      <w:b/>
                      <w:bCs/>
                      <w:color w:val="000099"/>
                      <w:lang w:val="it-IT"/>
                    </w:rPr>
                    <w:t>( per esperienze che richiedono il coinvolgimento di più aree disciplinarie si elaboreranno U.D.L. interdisciplinarie</w:t>
                  </w:r>
                  <w:r w:rsidRPr="00781664">
                    <w:rPr>
                      <w:rFonts w:ascii="Arial" w:hAnsi="Arial" w:cs="Arial"/>
                      <w:b/>
                      <w:bCs/>
                      <w:color w:val="0000CC"/>
                      <w:lang w:val="it-IT"/>
                    </w:rPr>
                    <w:t>)</w:t>
                  </w:r>
                </w:p>
                <w:p w:rsidR="00C47FFA" w:rsidRPr="00B05EDF" w:rsidRDefault="00C47FFA" w:rsidP="00B45579">
                  <w:pPr>
                    <w:jc w:val="center"/>
                    <w:rPr>
                      <w:lang w:val="it-IT"/>
                    </w:rPr>
                  </w:pPr>
                </w:p>
              </w:txbxContent>
            </v:textbox>
          </v:oval>
        </w:pict>
      </w:r>
      <w:r>
        <w:rPr>
          <w:rFonts w:ascii="Arial" w:hAnsi="Arial" w:cs="Arial"/>
          <w:b/>
          <w:bCs/>
          <w:noProof/>
          <w:color w:val="000000"/>
          <w:sz w:val="36"/>
          <w:lang w:val="it-IT" w:eastAsia="it-IT" w:bidi="ar-SA"/>
        </w:rPr>
        <w:pict>
          <v:shape id="AutoShape 1829" o:spid="_x0000_s4456" type="#_x0000_t67" style="position:absolute;left:0;text-align:left;margin-left:3in;margin-top:9.45pt;width:18pt;height:26.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" adj="58,10800" fillcolor="#009"/>
        </w:pict>
      </w:r>
    </w:p>
    <w:p w:rsidR="00B45579" w:rsidRPr="00B05EDF" w:rsidRDefault="00B45579" w:rsidP="00B45579">
      <w:pPr>
        <w:pStyle w:val="Rientrocorpodeltesto2"/>
        <w:shd w:val="clear" w:color="auto" w:fill="E2E2E2"/>
        <w:ind w:left="0"/>
        <w:jc w:val="both"/>
        <w:rPr>
          <w:rFonts w:ascii="Arial" w:hAnsi="Arial" w:cs="Arial"/>
          <w:b/>
          <w:bCs/>
          <w:color w:val="000000"/>
          <w:sz w:val="36"/>
          <w:lang w:val="it-IT"/>
        </w:rPr>
      </w:pPr>
    </w:p>
    <w:p w:rsidR="00B45579" w:rsidRPr="00B05EDF" w:rsidRDefault="00B45579" w:rsidP="00B45579">
      <w:pPr>
        <w:pStyle w:val="Rientrocorpodeltesto2"/>
        <w:shd w:val="clear" w:color="auto" w:fill="E2E2E2"/>
        <w:ind w:left="0"/>
        <w:jc w:val="both"/>
        <w:rPr>
          <w:rFonts w:ascii="Arial" w:hAnsi="Arial" w:cs="Arial"/>
          <w:b/>
          <w:bCs/>
          <w:color w:val="000000"/>
          <w:sz w:val="36"/>
          <w:lang w:val="it-IT"/>
        </w:rPr>
      </w:pPr>
    </w:p>
    <w:p w:rsidR="00B24AC1" w:rsidRPr="00B24AC1" w:rsidRDefault="00B24AC1" w:rsidP="00C32103">
      <w:pPr>
        <w:jc w:val="center"/>
        <w:rPr>
          <w:rFonts w:ascii="Arial" w:hAnsi="Arial" w:cs="Arial"/>
          <w:b/>
          <w:color w:val="002060"/>
          <w:sz w:val="28"/>
          <w:szCs w:val="28"/>
          <w:lang w:val="it-IT" w:eastAsia="es-ES" w:bidi="ar-SA"/>
        </w:rPr>
      </w:pPr>
      <w:r w:rsidRPr="00B24AC1">
        <w:rPr>
          <w:rFonts w:ascii="Arial" w:hAnsi="Arial" w:cs="Arial"/>
          <w:b/>
          <w:color w:val="002060"/>
          <w:sz w:val="28"/>
          <w:szCs w:val="28"/>
          <w:lang w:val="it-IT" w:eastAsia="es-ES" w:bidi="ar-SA"/>
        </w:rPr>
        <w:lastRenderedPageBreak/>
        <w:t>PROGETTAZIONE DEL PIANO ANNUALE DI LAVORO</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Fasi della progettazione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Analisi della situazione di partenza degli alunni.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Identificazione degli obiettivi formativi sia di tipo trasversale che disciplinare.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Individuazione del percorso metodologico, delle attività, delle risors</w:t>
      </w:r>
      <w:r>
        <w:rPr>
          <w:rFonts w:ascii="Arial" w:hAnsi="Arial" w:cs="Arial"/>
          <w:sz w:val="24"/>
          <w:szCs w:val="24"/>
          <w:lang w:val="it-IT" w:eastAsia="es-ES" w:bidi="ar-SA"/>
        </w:rPr>
        <w:t xml:space="preserve">e, degli strumenti e   dei tempi </w:t>
      </w:r>
      <w:r w:rsidRPr="005276C3">
        <w:rPr>
          <w:rFonts w:ascii="Arial" w:hAnsi="Arial" w:cs="Arial"/>
          <w:sz w:val="24"/>
          <w:szCs w:val="24"/>
          <w:lang w:val="it-IT" w:eastAsia="es-ES" w:bidi="ar-SA"/>
        </w:rPr>
        <w:t xml:space="preserve">necessari.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Modalità di verifica per la valutazione degli alunni.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Eventuale attuazione di percorsi di recupero e/o di potenziamento.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Modalità di verifica per la valutazione dei processi disciplinari. </w:t>
      </w:r>
    </w:p>
    <w:p w:rsidR="003D26E4" w:rsidRPr="00C502B5" w:rsidRDefault="003D26E4" w:rsidP="003D26E4">
      <w:pPr>
        <w:spacing w:after="0" w:line="240" w:lineRule="auto"/>
        <w:jc w:val="center"/>
        <w:rPr>
          <w:rFonts w:ascii="Arial" w:hAnsi="Arial" w:cs="Arial"/>
          <w:b/>
          <w:bCs/>
          <w:iCs w:val="0"/>
          <w:color w:val="002060"/>
          <w:kern w:val="28"/>
          <w:sz w:val="28"/>
          <w:szCs w:val="28"/>
          <w:lang w:val="it-IT" w:eastAsia="it-IT"/>
        </w:rPr>
      </w:pPr>
    </w:p>
    <w:p w:rsidR="003D26E4" w:rsidRPr="003D26E4" w:rsidRDefault="003D26E4" w:rsidP="003D26E4">
      <w:pPr>
        <w:spacing w:after="0" w:line="240" w:lineRule="auto"/>
        <w:jc w:val="center"/>
        <w:rPr>
          <w:rFonts w:ascii="Arial" w:hAnsi="Arial" w:cs="Arial"/>
          <w:b/>
          <w:bCs/>
          <w:iCs w:val="0"/>
          <w:color w:val="002060"/>
          <w:kern w:val="28"/>
          <w:sz w:val="28"/>
          <w:szCs w:val="28"/>
          <w:lang w:val="it-IT" w:eastAsia="it-IT"/>
        </w:rPr>
      </w:pPr>
      <w:r w:rsidRPr="003D26E4">
        <w:rPr>
          <w:rFonts w:ascii="Arial" w:hAnsi="Arial" w:cs="Arial"/>
          <w:b/>
          <w:bCs/>
          <w:iCs w:val="0"/>
          <w:color w:val="002060"/>
          <w:kern w:val="28"/>
          <w:sz w:val="28"/>
          <w:szCs w:val="28"/>
          <w:lang w:val="it-IT" w:eastAsia="it-IT"/>
        </w:rPr>
        <w:t>Collegialità della programmazione didattico educativa</w:t>
      </w:r>
    </w:p>
    <w:p w:rsidR="003D26E4" w:rsidRPr="003D26E4" w:rsidRDefault="003D26E4" w:rsidP="00B24AC1">
      <w:pPr>
        <w:jc w:val="center"/>
        <w:rPr>
          <w:rFonts w:ascii="Arial" w:hAnsi="Arial" w:cs="Arial"/>
          <w:b/>
          <w:color w:val="002060"/>
          <w:sz w:val="24"/>
          <w:szCs w:val="24"/>
          <w:lang w:val="it-IT" w:eastAsia="es-ES" w:bidi="ar-SA"/>
        </w:rPr>
      </w:pPr>
    </w:p>
    <w:p w:rsidR="006A1F9F" w:rsidRDefault="00EE090B" w:rsidP="00B24AC1">
      <w:pPr>
        <w:jc w:val="center"/>
        <w:rPr>
          <w:rFonts w:ascii="Arial" w:hAnsi="Arial" w:cs="Arial"/>
          <w:b/>
          <w:color w:val="002060"/>
          <w:sz w:val="24"/>
          <w:szCs w:val="24"/>
          <w:lang w:val="it-IT" w:eastAsia="es-ES" w:bidi="ar-SA"/>
        </w:rPr>
      </w:pPr>
      <w:r>
        <w:rPr>
          <w:rFonts w:ascii="Arial" w:hAnsi="Arial" w:cs="Arial"/>
          <w:b/>
          <w:color w:val="002060"/>
          <w:sz w:val="24"/>
          <w:szCs w:val="24"/>
          <w:lang w:val="it-IT" w:eastAsia="es-ES" w:bidi="ar-SA"/>
        </w:rPr>
        <w:t>PROGRAMMAZIONE SCUOLA DELL’INFANZIA</w:t>
      </w:r>
    </w:p>
    <w:p w:rsidR="00032D13" w:rsidRDefault="00032D13" w:rsidP="00032D13">
      <w:pPr>
        <w:jc w:val="both"/>
        <w:rPr>
          <w:rFonts w:ascii="Arial" w:hAnsi="Arial" w:cs="Arial"/>
          <w:b/>
          <w:color w:val="002060"/>
          <w:sz w:val="24"/>
          <w:szCs w:val="24"/>
          <w:lang w:val="it-IT" w:eastAsia="es-ES" w:bidi="ar-SA"/>
        </w:rPr>
      </w:pPr>
      <w:r w:rsidRPr="005276C3">
        <w:rPr>
          <w:rFonts w:ascii="Arial" w:hAnsi="Arial" w:cs="Arial"/>
          <w:sz w:val="24"/>
          <w:szCs w:val="24"/>
          <w:lang w:val="it-IT" w:eastAsia="es-ES" w:bidi="ar-SA"/>
        </w:rPr>
        <w:t>Nella g</w:t>
      </w:r>
      <w:r>
        <w:rPr>
          <w:rFonts w:ascii="Arial" w:hAnsi="Arial" w:cs="Arial"/>
          <w:sz w:val="24"/>
          <w:szCs w:val="24"/>
          <w:lang w:val="it-IT" w:eastAsia="es-ES" w:bidi="ar-SA"/>
        </w:rPr>
        <w:t>iornata del martedì (cadenza mensile) il</w:t>
      </w:r>
      <w:r w:rsidRPr="00032D13">
        <w:rPr>
          <w:rFonts w:ascii="Arial" w:hAnsi="Arial" w:cs="Arial"/>
          <w:sz w:val="24"/>
          <w:szCs w:val="24"/>
          <w:lang w:val="it-IT" w:eastAsia="es-ES" w:bidi="ar-SA"/>
        </w:rPr>
        <w:t xml:space="preserve"> </w:t>
      </w:r>
      <w:r w:rsidRPr="005276C3">
        <w:rPr>
          <w:rFonts w:ascii="Arial" w:hAnsi="Arial" w:cs="Arial"/>
          <w:sz w:val="24"/>
          <w:szCs w:val="24"/>
          <w:lang w:val="it-IT" w:eastAsia="es-ES" w:bidi="ar-SA"/>
        </w:rPr>
        <w:t xml:space="preserve">gruppo docente si riunirà per </w:t>
      </w:r>
      <w:r>
        <w:rPr>
          <w:rFonts w:ascii="Arial" w:hAnsi="Arial" w:cs="Arial"/>
          <w:sz w:val="24"/>
          <w:szCs w:val="24"/>
          <w:lang w:val="it-IT" w:eastAsia="es-ES" w:bidi="ar-SA"/>
        </w:rPr>
        <w:t xml:space="preserve">la </w:t>
      </w:r>
      <w:r w:rsidRPr="009E2C5E">
        <w:rPr>
          <w:rFonts w:ascii="Arial" w:hAnsi="Arial" w:cs="Arial"/>
          <w:color w:val="0070C0"/>
          <w:sz w:val="24"/>
          <w:szCs w:val="24"/>
          <w:lang w:val="it-IT" w:eastAsia="es-ES" w:bidi="ar-SA"/>
        </w:rPr>
        <w:t>progettazione e la verifica delle attività didattico-educative</w:t>
      </w:r>
      <w:r>
        <w:rPr>
          <w:rFonts w:ascii="Arial" w:hAnsi="Arial" w:cs="Arial"/>
          <w:sz w:val="24"/>
          <w:szCs w:val="24"/>
          <w:lang w:val="it-IT" w:eastAsia="es-ES" w:bidi="ar-SA"/>
        </w:rPr>
        <w:t xml:space="preserve"> delle sezioni</w:t>
      </w:r>
      <w:r w:rsidRPr="005276C3">
        <w:rPr>
          <w:rFonts w:ascii="Arial" w:hAnsi="Arial" w:cs="Arial"/>
          <w:sz w:val="24"/>
          <w:szCs w:val="24"/>
          <w:lang w:val="it-IT" w:eastAsia="es-ES" w:bidi="ar-SA"/>
        </w:rPr>
        <w:t xml:space="preserve"> apportando le eventuali</w:t>
      </w:r>
      <w:r>
        <w:rPr>
          <w:rFonts w:ascii="Arial" w:hAnsi="Arial" w:cs="Arial"/>
          <w:sz w:val="24"/>
          <w:szCs w:val="24"/>
          <w:lang w:val="it-IT" w:eastAsia="es-ES" w:bidi="ar-SA"/>
        </w:rPr>
        <w:t xml:space="preserve"> modifiche alle diverse U.D.L. </w:t>
      </w:r>
      <w:r w:rsidRPr="005276C3">
        <w:rPr>
          <w:rFonts w:ascii="Arial" w:hAnsi="Arial" w:cs="Arial"/>
          <w:sz w:val="24"/>
          <w:szCs w:val="24"/>
          <w:lang w:val="it-IT" w:eastAsia="es-ES" w:bidi="ar-SA"/>
        </w:rPr>
        <w:t>e/o adeguando il percorso form</w:t>
      </w:r>
      <w:r>
        <w:rPr>
          <w:rFonts w:ascii="Arial" w:hAnsi="Arial" w:cs="Arial"/>
          <w:sz w:val="24"/>
          <w:szCs w:val="24"/>
          <w:lang w:val="it-IT" w:eastAsia="es-ES" w:bidi="ar-SA"/>
        </w:rPr>
        <w:t>ativo alla sezione</w:t>
      </w:r>
      <w:r w:rsidRPr="005276C3">
        <w:rPr>
          <w:rFonts w:ascii="Arial" w:hAnsi="Arial" w:cs="Arial"/>
          <w:sz w:val="24"/>
          <w:szCs w:val="24"/>
          <w:lang w:val="it-IT" w:eastAsia="es-ES" w:bidi="ar-SA"/>
        </w:rPr>
        <w:t>.</w:t>
      </w:r>
    </w:p>
    <w:p w:rsidR="00B24AC1" w:rsidRPr="004E4410" w:rsidRDefault="00231DE6" w:rsidP="00032D13">
      <w:pPr>
        <w:jc w:val="center"/>
        <w:rPr>
          <w:rFonts w:ascii="Arial" w:hAnsi="Arial" w:cs="Arial"/>
          <w:sz w:val="24"/>
          <w:szCs w:val="24"/>
          <w:lang w:val="it-IT" w:eastAsia="es-ES" w:bidi="ar-SA"/>
        </w:rPr>
      </w:pPr>
      <w:r>
        <w:rPr>
          <w:rFonts w:ascii="Arial" w:hAnsi="Arial" w:cs="Arial"/>
          <w:b/>
          <w:color w:val="002060"/>
          <w:sz w:val="24"/>
          <w:szCs w:val="24"/>
          <w:lang w:val="it-IT" w:eastAsia="es-ES" w:bidi="ar-SA"/>
        </w:rPr>
        <w:t xml:space="preserve">PROGRAMMAZIONE </w:t>
      </w:r>
      <w:r w:rsidR="00B24AC1">
        <w:rPr>
          <w:rFonts w:ascii="Arial" w:hAnsi="Arial" w:cs="Arial"/>
          <w:b/>
          <w:color w:val="002060"/>
          <w:sz w:val="24"/>
          <w:szCs w:val="24"/>
          <w:lang w:val="it-IT" w:eastAsia="es-ES" w:bidi="ar-SA"/>
        </w:rPr>
        <w:t>S</w:t>
      </w:r>
      <w:r w:rsidR="00032D13">
        <w:rPr>
          <w:rFonts w:ascii="Arial" w:hAnsi="Arial" w:cs="Arial"/>
          <w:b/>
          <w:color w:val="002060"/>
          <w:sz w:val="24"/>
          <w:szCs w:val="24"/>
          <w:lang w:val="it-IT" w:eastAsia="es-ES" w:bidi="ar-SA"/>
        </w:rPr>
        <w:t>CUOLA PRIMARIA</w:t>
      </w:r>
    </w:p>
    <w:p w:rsidR="00B24AC1"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Nella g</w:t>
      </w:r>
      <w:r>
        <w:rPr>
          <w:rFonts w:ascii="Arial" w:hAnsi="Arial" w:cs="Arial"/>
          <w:sz w:val="24"/>
          <w:szCs w:val="24"/>
          <w:lang w:val="it-IT" w:eastAsia="es-ES" w:bidi="ar-SA"/>
        </w:rPr>
        <w:t>iornata del martedì dalle ore 15,30 alle ore 17</w:t>
      </w:r>
      <w:r w:rsidRPr="005276C3">
        <w:rPr>
          <w:rFonts w:ascii="Arial" w:hAnsi="Arial" w:cs="Arial"/>
          <w:sz w:val="24"/>
          <w:szCs w:val="24"/>
          <w:lang w:val="it-IT" w:eastAsia="es-ES" w:bidi="ar-SA"/>
        </w:rPr>
        <w:t xml:space="preserve">,30 </w:t>
      </w:r>
      <w:r w:rsidR="00032D13">
        <w:rPr>
          <w:rFonts w:ascii="Arial" w:hAnsi="Arial" w:cs="Arial"/>
          <w:sz w:val="24"/>
          <w:szCs w:val="24"/>
          <w:lang w:val="it-IT" w:eastAsia="es-ES" w:bidi="ar-SA"/>
        </w:rPr>
        <w:t xml:space="preserve">( cadenza quindicinale) </w:t>
      </w:r>
      <w:r w:rsidRPr="005276C3">
        <w:rPr>
          <w:rFonts w:ascii="Arial" w:hAnsi="Arial" w:cs="Arial"/>
          <w:sz w:val="24"/>
          <w:szCs w:val="24"/>
          <w:lang w:val="it-IT" w:eastAsia="es-ES" w:bidi="ar-SA"/>
        </w:rPr>
        <w:t xml:space="preserve">il gruppo docente si riunirà per </w:t>
      </w:r>
      <w:r>
        <w:rPr>
          <w:rFonts w:ascii="Arial" w:hAnsi="Arial" w:cs="Arial"/>
          <w:sz w:val="24"/>
          <w:szCs w:val="24"/>
          <w:lang w:val="it-IT" w:eastAsia="es-ES" w:bidi="ar-SA"/>
        </w:rPr>
        <w:t xml:space="preserve">la </w:t>
      </w:r>
      <w:r w:rsidRPr="009E2C5E">
        <w:rPr>
          <w:rFonts w:ascii="Arial" w:hAnsi="Arial" w:cs="Arial"/>
          <w:color w:val="0070C0"/>
          <w:sz w:val="24"/>
          <w:szCs w:val="24"/>
          <w:lang w:val="it-IT" w:eastAsia="es-ES" w:bidi="ar-SA"/>
        </w:rPr>
        <w:t>progettazione e la verifica delle attività didattico-educative</w:t>
      </w:r>
      <w:r w:rsidRPr="005276C3">
        <w:rPr>
          <w:rFonts w:ascii="Arial" w:hAnsi="Arial" w:cs="Arial"/>
          <w:sz w:val="24"/>
          <w:szCs w:val="24"/>
          <w:lang w:val="it-IT" w:eastAsia="es-ES" w:bidi="ar-SA"/>
        </w:rPr>
        <w:t xml:space="preserve"> delle classi apportando le eventuali</w:t>
      </w:r>
      <w:r>
        <w:rPr>
          <w:rFonts w:ascii="Arial" w:hAnsi="Arial" w:cs="Arial"/>
          <w:sz w:val="24"/>
          <w:szCs w:val="24"/>
          <w:lang w:val="it-IT" w:eastAsia="es-ES" w:bidi="ar-SA"/>
        </w:rPr>
        <w:t xml:space="preserve"> modifiche alle diverse U.D.L. </w:t>
      </w:r>
      <w:r w:rsidRPr="005276C3">
        <w:rPr>
          <w:rFonts w:ascii="Arial" w:hAnsi="Arial" w:cs="Arial"/>
          <w:sz w:val="24"/>
          <w:szCs w:val="24"/>
          <w:lang w:val="it-IT" w:eastAsia="es-ES" w:bidi="ar-SA"/>
        </w:rPr>
        <w:t>e/o adeguando il percorso form</w:t>
      </w:r>
      <w:r>
        <w:rPr>
          <w:rFonts w:ascii="Arial" w:hAnsi="Arial" w:cs="Arial"/>
          <w:sz w:val="24"/>
          <w:szCs w:val="24"/>
          <w:lang w:val="it-IT" w:eastAsia="es-ES" w:bidi="ar-SA"/>
        </w:rPr>
        <w:t>ativo alla classe</w:t>
      </w:r>
      <w:r w:rsidRPr="005276C3">
        <w:rPr>
          <w:rFonts w:ascii="Arial" w:hAnsi="Arial" w:cs="Arial"/>
          <w:sz w:val="24"/>
          <w:szCs w:val="24"/>
          <w:lang w:val="it-IT" w:eastAsia="es-ES" w:bidi="ar-SA"/>
        </w:rPr>
        <w:t xml:space="preserve">. </w:t>
      </w:r>
    </w:p>
    <w:p w:rsidR="00231DE6" w:rsidRDefault="00231DE6" w:rsidP="00231DE6">
      <w:pPr>
        <w:jc w:val="center"/>
        <w:rPr>
          <w:rFonts w:ascii="Arial" w:hAnsi="Arial" w:cs="Arial"/>
          <w:b/>
          <w:color w:val="002060"/>
          <w:sz w:val="24"/>
          <w:szCs w:val="24"/>
          <w:lang w:val="it-IT" w:eastAsia="es-ES" w:bidi="ar-SA"/>
        </w:rPr>
      </w:pPr>
      <w:r w:rsidRPr="004E4410">
        <w:rPr>
          <w:rFonts w:ascii="Arial" w:hAnsi="Arial" w:cs="Arial"/>
          <w:b/>
          <w:color w:val="002060"/>
          <w:sz w:val="24"/>
          <w:szCs w:val="24"/>
          <w:lang w:val="it-IT" w:eastAsia="es-ES" w:bidi="ar-SA"/>
        </w:rPr>
        <w:t>PROGRAMMAZIONE</w:t>
      </w:r>
      <w:r>
        <w:rPr>
          <w:rFonts w:ascii="Arial" w:hAnsi="Arial" w:cs="Arial"/>
          <w:b/>
          <w:color w:val="002060"/>
          <w:sz w:val="24"/>
          <w:szCs w:val="24"/>
          <w:lang w:val="it-IT" w:eastAsia="es-ES" w:bidi="ar-SA"/>
        </w:rPr>
        <w:t xml:space="preserve"> </w:t>
      </w:r>
      <w:r w:rsidRPr="00231DE6">
        <w:rPr>
          <w:rFonts w:ascii="Arial" w:hAnsi="Arial" w:cs="Arial"/>
          <w:b/>
          <w:color w:val="002060"/>
          <w:sz w:val="24"/>
          <w:szCs w:val="24"/>
          <w:lang w:val="it-IT" w:eastAsia="es-ES" w:bidi="ar-SA"/>
        </w:rPr>
        <w:t>SCUOLA SECONDARIA DI PRIMO GRADO</w:t>
      </w:r>
    </w:p>
    <w:p w:rsidR="00231DE6" w:rsidRDefault="00231DE6" w:rsidP="00231DE6">
      <w:pPr>
        <w:rPr>
          <w:rFonts w:ascii="Arial" w:hAnsi="Arial" w:cs="Arial"/>
          <w:sz w:val="24"/>
          <w:szCs w:val="24"/>
          <w:lang w:val="it-IT" w:eastAsia="es-ES" w:bidi="ar-SA"/>
        </w:rPr>
      </w:pPr>
      <w:r>
        <w:rPr>
          <w:rFonts w:ascii="Arial" w:hAnsi="Arial" w:cs="Arial"/>
          <w:sz w:val="24"/>
          <w:szCs w:val="24"/>
          <w:lang w:val="it-IT" w:eastAsia="es-ES" w:bidi="ar-SA"/>
        </w:rPr>
        <w:t xml:space="preserve">Nei Consigli di classe </w:t>
      </w:r>
      <w:r w:rsidRPr="005276C3">
        <w:rPr>
          <w:rFonts w:ascii="Arial" w:hAnsi="Arial" w:cs="Arial"/>
          <w:sz w:val="24"/>
          <w:szCs w:val="24"/>
          <w:lang w:val="it-IT" w:eastAsia="es-ES" w:bidi="ar-SA"/>
        </w:rPr>
        <w:t xml:space="preserve">il gruppo docente si riunirà per </w:t>
      </w:r>
      <w:r>
        <w:rPr>
          <w:rFonts w:ascii="Arial" w:hAnsi="Arial" w:cs="Arial"/>
          <w:sz w:val="24"/>
          <w:szCs w:val="24"/>
          <w:lang w:val="it-IT" w:eastAsia="es-ES" w:bidi="ar-SA"/>
        </w:rPr>
        <w:t xml:space="preserve">la </w:t>
      </w:r>
      <w:r w:rsidRPr="009E2C5E">
        <w:rPr>
          <w:rFonts w:ascii="Arial" w:hAnsi="Arial" w:cs="Arial"/>
          <w:color w:val="0070C0"/>
          <w:sz w:val="24"/>
          <w:szCs w:val="24"/>
          <w:lang w:val="it-IT" w:eastAsia="es-ES" w:bidi="ar-SA"/>
        </w:rPr>
        <w:t>progettazione e la verifica delle attività didattico-educative</w:t>
      </w:r>
      <w:r w:rsidRPr="005276C3">
        <w:rPr>
          <w:rFonts w:ascii="Arial" w:hAnsi="Arial" w:cs="Arial"/>
          <w:sz w:val="24"/>
          <w:szCs w:val="24"/>
          <w:lang w:val="it-IT" w:eastAsia="es-ES" w:bidi="ar-SA"/>
        </w:rPr>
        <w:t xml:space="preserve"> delle classi apportando le eventuali</w:t>
      </w:r>
      <w:r>
        <w:rPr>
          <w:rFonts w:ascii="Arial" w:hAnsi="Arial" w:cs="Arial"/>
          <w:sz w:val="24"/>
          <w:szCs w:val="24"/>
          <w:lang w:val="it-IT" w:eastAsia="es-ES" w:bidi="ar-SA"/>
        </w:rPr>
        <w:t xml:space="preserve"> modifiche alle diverse U.D.L. </w:t>
      </w:r>
      <w:r w:rsidRPr="005276C3">
        <w:rPr>
          <w:rFonts w:ascii="Arial" w:hAnsi="Arial" w:cs="Arial"/>
          <w:sz w:val="24"/>
          <w:szCs w:val="24"/>
          <w:lang w:val="it-IT" w:eastAsia="es-ES" w:bidi="ar-SA"/>
        </w:rPr>
        <w:t>e/o adeguando il percorso form</w:t>
      </w:r>
      <w:r>
        <w:rPr>
          <w:rFonts w:ascii="Arial" w:hAnsi="Arial" w:cs="Arial"/>
          <w:sz w:val="24"/>
          <w:szCs w:val="24"/>
          <w:lang w:val="it-IT" w:eastAsia="es-ES" w:bidi="ar-SA"/>
        </w:rPr>
        <w:t>ativo alla classe</w:t>
      </w:r>
      <w:r w:rsidRPr="005276C3">
        <w:rPr>
          <w:rFonts w:ascii="Arial" w:hAnsi="Arial" w:cs="Arial"/>
          <w:sz w:val="24"/>
          <w:szCs w:val="24"/>
          <w:lang w:val="it-IT" w:eastAsia="es-ES" w:bidi="ar-SA"/>
        </w:rPr>
        <w:t xml:space="preserve">. </w:t>
      </w:r>
    </w:p>
    <w:p w:rsidR="00231DE6" w:rsidRDefault="00231DE6" w:rsidP="00231DE6">
      <w:pPr>
        <w:jc w:val="center"/>
        <w:rPr>
          <w:rFonts w:ascii="Arial" w:hAnsi="Arial" w:cs="Arial"/>
          <w:sz w:val="24"/>
          <w:szCs w:val="24"/>
          <w:lang w:val="it-IT" w:eastAsia="es-ES" w:bidi="ar-SA"/>
        </w:rPr>
      </w:pPr>
    </w:p>
    <w:p w:rsidR="00231DE6" w:rsidRPr="005276C3" w:rsidRDefault="00231DE6" w:rsidP="00B24AC1">
      <w:pPr>
        <w:rPr>
          <w:rFonts w:ascii="Arial" w:hAnsi="Arial" w:cs="Arial"/>
          <w:sz w:val="24"/>
          <w:szCs w:val="24"/>
          <w:lang w:val="it-IT" w:eastAsia="es-ES" w:bidi="ar-SA"/>
        </w:rPr>
      </w:pPr>
    </w:p>
    <w:p w:rsidR="00B24AC1" w:rsidRPr="0024660C" w:rsidRDefault="00B24AC1" w:rsidP="00231DE6">
      <w:pPr>
        <w:rPr>
          <w:rFonts w:ascii="Arial" w:hAnsi="Arial" w:cs="Arial"/>
          <w:sz w:val="24"/>
          <w:szCs w:val="24"/>
          <w:lang w:val="it-IT" w:eastAsia="es-ES" w:bidi="ar-SA"/>
        </w:rPr>
      </w:pPr>
      <w:r w:rsidRPr="00B24AC1">
        <w:rPr>
          <w:rFonts w:ascii="Arial" w:hAnsi="Arial" w:cs="Arial"/>
          <w:b/>
          <w:color w:val="002060"/>
          <w:sz w:val="28"/>
          <w:szCs w:val="28"/>
          <w:lang w:val="it-IT" w:eastAsia="es-ES" w:bidi="ar-SA"/>
        </w:rPr>
        <w:lastRenderedPageBreak/>
        <w:t xml:space="preserve">IL DIPARTIMENTO NELLA SCUOLA SECONDARIA DI PRIMO GRADO </w:t>
      </w:r>
    </w:p>
    <w:p w:rsidR="00B24AC1" w:rsidRPr="005276C3" w:rsidRDefault="00B24AC1" w:rsidP="00B24AC1">
      <w:pPr>
        <w:rPr>
          <w:rFonts w:ascii="Arial" w:hAnsi="Arial" w:cs="Arial"/>
          <w:sz w:val="24"/>
          <w:szCs w:val="24"/>
          <w:lang w:val="it-IT" w:eastAsia="es-ES" w:bidi="ar-SA"/>
        </w:rPr>
      </w:pPr>
      <w:r w:rsidRPr="009E2C5E">
        <w:rPr>
          <w:rFonts w:ascii="Arial" w:hAnsi="Arial" w:cs="Arial"/>
          <w:b/>
          <w:color w:val="0070C0"/>
          <w:sz w:val="24"/>
          <w:szCs w:val="24"/>
          <w:lang w:val="it-IT" w:eastAsia="es-ES" w:bidi="ar-SA"/>
        </w:rPr>
        <w:t>Finalità dei dipartimenti</w:t>
      </w:r>
      <w:r w:rsidRPr="005276C3">
        <w:rPr>
          <w:rFonts w:ascii="Arial" w:hAnsi="Arial" w:cs="Arial"/>
          <w:sz w:val="24"/>
          <w:szCs w:val="24"/>
          <w:lang w:val="it-IT" w:eastAsia="es-ES" w:bidi="ar-SA"/>
        </w:rPr>
        <w:t xml:space="preserve">: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E’ sede di studio, di approfondimento e di confronto tra gli insegnanti di</w:t>
      </w:r>
      <w:r>
        <w:rPr>
          <w:rFonts w:ascii="Arial" w:hAnsi="Arial" w:cs="Arial"/>
          <w:sz w:val="24"/>
          <w:szCs w:val="24"/>
          <w:lang w:val="it-IT" w:eastAsia="es-ES" w:bidi="ar-SA"/>
        </w:rPr>
        <w:t xml:space="preserve"> una stessa  area disciplinare. </w:t>
      </w:r>
      <w:r w:rsidRPr="005276C3">
        <w:rPr>
          <w:rFonts w:ascii="Arial" w:hAnsi="Arial" w:cs="Arial"/>
          <w:sz w:val="24"/>
          <w:szCs w:val="24"/>
          <w:lang w:val="it-IT" w:eastAsia="es-ES" w:bidi="ar-SA"/>
        </w:rPr>
        <w:t xml:space="preserve">Come </w:t>
      </w:r>
      <w:r w:rsidRPr="009E2C5E">
        <w:rPr>
          <w:rFonts w:ascii="Arial" w:hAnsi="Arial" w:cs="Arial"/>
          <w:color w:val="0070C0"/>
          <w:sz w:val="24"/>
          <w:szCs w:val="24"/>
          <w:lang w:val="it-IT" w:eastAsia="es-ES" w:bidi="ar-SA"/>
        </w:rPr>
        <w:t>sede della programmazione didattica per le singole materie</w:t>
      </w:r>
      <w:r w:rsidRPr="005276C3">
        <w:rPr>
          <w:rFonts w:ascii="Arial" w:hAnsi="Arial" w:cs="Arial"/>
          <w:sz w:val="24"/>
          <w:szCs w:val="24"/>
          <w:lang w:val="it-IT" w:eastAsia="es-ES" w:bidi="ar-SA"/>
        </w:rPr>
        <w:t xml:space="preserve"> scol</w:t>
      </w:r>
      <w:r>
        <w:rPr>
          <w:rFonts w:ascii="Arial" w:hAnsi="Arial" w:cs="Arial"/>
          <w:sz w:val="24"/>
          <w:szCs w:val="24"/>
          <w:lang w:val="it-IT" w:eastAsia="es-ES" w:bidi="ar-SA"/>
        </w:rPr>
        <w:t xml:space="preserve">astiche, precede il lavoro del </w:t>
      </w:r>
      <w:r w:rsidRPr="005276C3">
        <w:rPr>
          <w:rFonts w:ascii="Arial" w:hAnsi="Arial" w:cs="Arial"/>
          <w:sz w:val="24"/>
          <w:szCs w:val="24"/>
          <w:lang w:val="it-IT" w:eastAsia="es-ES" w:bidi="ar-SA"/>
        </w:rPr>
        <w:t>Consiglio di classe, attraverso il quale la programmazione è resa ade</w:t>
      </w:r>
      <w:r>
        <w:rPr>
          <w:rFonts w:ascii="Arial" w:hAnsi="Arial" w:cs="Arial"/>
          <w:sz w:val="24"/>
          <w:szCs w:val="24"/>
          <w:lang w:val="it-IT" w:eastAsia="es-ES" w:bidi="ar-SA"/>
        </w:rPr>
        <w:t xml:space="preserve">guata alla classe e al singolo </w:t>
      </w:r>
      <w:r w:rsidRPr="005276C3">
        <w:rPr>
          <w:rFonts w:ascii="Arial" w:hAnsi="Arial" w:cs="Arial"/>
          <w:sz w:val="24"/>
          <w:szCs w:val="24"/>
          <w:lang w:val="it-IT" w:eastAsia="es-ES" w:bidi="ar-SA"/>
        </w:rPr>
        <w:t xml:space="preserve">studente.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Favorisce il lavoro collegiale per la definizione dei curricoli relativi ad ogni disciplina.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Prende decisioni collegiali sul curricolo: definisce obiettivi didattici, attivit</w:t>
      </w:r>
      <w:r>
        <w:rPr>
          <w:rFonts w:ascii="Arial" w:hAnsi="Arial" w:cs="Arial"/>
          <w:sz w:val="24"/>
          <w:szCs w:val="24"/>
          <w:lang w:val="it-IT" w:eastAsia="es-ES" w:bidi="ar-SA"/>
        </w:rPr>
        <w:t xml:space="preserve">à scolastiche, caratteristiche </w:t>
      </w:r>
      <w:r w:rsidRPr="005276C3">
        <w:rPr>
          <w:rFonts w:ascii="Arial" w:hAnsi="Arial" w:cs="Arial"/>
          <w:sz w:val="24"/>
          <w:szCs w:val="24"/>
          <w:lang w:val="it-IT" w:eastAsia="es-ES" w:bidi="ar-SA"/>
        </w:rPr>
        <w:t>delle prove di verifica e delle prove comuni, costruisce una documenta</w:t>
      </w:r>
      <w:r>
        <w:rPr>
          <w:rFonts w:ascii="Arial" w:hAnsi="Arial" w:cs="Arial"/>
          <w:sz w:val="24"/>
          <w:szCs w:val="24"/>
          <w:lang w:val="it-IT" w:eastAsia="es-ES" w:bidi="ar-SA"/>
        </w:rPr>
        <w:t xml:space="preserve">zione dei progetti inerenti le </w:t>
      </w:r>
      <w:r w:rsidRPr="005276C3">
        <w:rPr>
          <w:rFonts w:ascii="Arial" w:hAnsi="Arial" w:cs="Arial"/>
          <w:sz w:val="24"/>
          <w:szCs w:val="24"/>
          <w:lang w:val="it-IT" w:eastAsia="es-ES" w:bidi="ar-SA"/>
        </w:rPr>
        <w:t xml:space="preserve">singole discipline, si organizza in base alle seguenti modalità di lavoro: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programmazione prima dell’inizio delle lezioni per definire il proprio piano di lavoro annuale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riunioni periodiche per l’attuazione e la verifica del piano di lavoro </w:t>
      </w:r>
    </w:p>
    <w:p w:rsidR="00B24AC1" w:rsidRPr="005276C3"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raccolta e documentazione del lavoro svolto e delle decisioni prese. </w:t>
      </w:r>
    </w:p>
    <w:p w:rsidR="00B24AC1" w:rsidRPr="00EB2607" w:rsidRDefault="00B24AC1" w:rsidP="00B24AC1">
      <w:pPr>
        <w:rPr>
          <w:rFonts w:ascii="Arial" w:hAnsi="Arial" w:cs="Arial"/>
          <w:sz w:val="24"/>
          <w:szCs w:val="24"/>
          <w:lang w:val="it-IT" w:eastAsia="es-ES" w:bidi="ar-SA"/>
        </w:rPr>
      </w:pPr>
      <w:r w:rsidRPr="005276C3">
        <w:rPr>
          <w:rFonts w:ascii="Arial" w:hAnsi="Arial" w:cs="Arial"/>
          <w:sz w:val="24"/>
          <w:szCs w:val="24"/>
          <w:lang w:val="it-IT" w:eastAsia="es-ES" w:bidi="ar-SA"/>
        </w:rPr>
        <w:t xml:space="preserve"> Definisce attività per il raggiungimento delle competenze chiave e disciplinari. </w:t>
      </w:r>
      <w:r w:rsidRPr="005276C3">
        <w:rPr>
          <w:rFonts w:ascii="Arial" w:hAnsi="Arial" w:cs="Arial"/>
          <w:sz w:val="24"/>
          <w:szCs w:val="24"/>
          <w:lang w:val="it-IT" w:eastAsia="es-ES" w:bidi="ar-SA"/>
        </w:rPr>
        <w:cr/>
      </w:r>
    </w:p>
    <w:p w:rsidR="00742FFF" w:rsidRDefault="00742FFF" w:rsidP="008D48EB">
      <w:pPr>
        <w:rPr>
          <w:rFonts w:ascii="Arial" w:hAnsi="Arial" w:cs="Arial"/>
          <w:b/>
          <w:color w:val="002060"/>
          <w:sz w:val="32"/>
          <w:szCs w:val="32"/>
          <w:lang w:val="it-IT" w:eastAsia="es-ES" w:bidi="ar-SA"/>
        </w:rPr>
      </w:pPr>
    </w:p>
    <w:p w:rsidR="00742FFF" w:rsidRDefault="00742FFF" w:rsidP="008D48EB">
      <w:pPr>
        <w:rPr>
          <w:rFonts w:ascii="Arial" w:hAnsi="Arial" w:cs="Arial"/>
          <w:b/>
          <w:color w:val="002060"/>
          <w:sz w:val="32"/>
          <w:szCs w:val="32"/>
          <w:lang w:val="it-IT" w:eastAsia="es-ES" w:bidi="ar-SA"/>
        </w:rPr>
      </w:pPr>
    </w:p>
    <w:p w:rsidR="00742FFF" w:rsidRDefault="00742FFF" w:rsidP="008D48EB">
      <w:pPr>
        <w:rPr>
          <w:rFonts w:ascii="Arial" w:hAnsi="Arial" w:cs="Arial"/>
          <w:b/>
          <w:color w:val="002060"/>
          <w:sz w:val="32"/>
          <w:szCs w:val="32"/>
          <w:lang w:val="it-IT" w:eastAsia="es-ES" w:bidi="ar-SA"/>
        </w:rPr>
      </w:pPr>
    </w:p>
    <w:p w:rsidR="00231DE6" w:rsidRPr="00231DE6" w:rsidRDefault="00231DE6" w:rsidP="00231DE6">
      <w:pPr>
        <w:spacing w:after="0" w:line="240" w:lineRule="auto"/>
        <w:jc w:val="center"/>
        <w:rPr>
          <w:rFonts w:ascii="Comic Sans MS" w:hAnsi="Comic Sans MS" w:cs="Arial"/>
          <w:b/>
          <w:i w:val="0"/>
          <w:iCs w:val="0"/>
          <w:sz w:val="22"/>
          <w:szCs w:val="22"/>
          <w:lang w:val="it-IT" w:eastAsia="it-IT"/>
        </w:rPr>
      </w:pPr>
    </w:p>
    <w:p w:rsidR="00231DE6" w:rsidRPr="00231DE6" w:rsidRDefault="00231DE6" w:rsidP="00231DE6">
      <w:pPr>
        <w:spacing w:after="0" w:line="240" w:lineRule="auto"/>
        <w:jc w:val="center"/>
        <w:rPr>
          <w:rFonts w:ascii="Comic Sans MS" w:hAnsi="Comic Sans MS" w:cs="Arial"/>
          <w:b/>
          <w:i w:val="0"/>
          <w:iCs w:val="0"/>
          <w:sz w:val="22"/>
          <w:szCs w:val="22"/>
          <w:lang w:val="it-IT" w:eastAsia="it-IT"/>
        </w:rPr>
      </w:pPr>
    </w:p>
    <w:p w:rsidR="00742FFF" w:rsidRDefault="00742FFF" w:rsidP="008D48EB">
      <w:pPr>
        <w:rPr>
          <w:rFonts w:ascii="Arial" w:hAnsi="Arial" w:cs="Arial"/>
          <w:b/>
          <w:color w:val="002060"/>
          <w:sz w:val="32"/>
          <w:szCs w:val="32"/>
          <w:lang w:val="it-IT" w:eastAsia="es-ES" w:bidi="ar-SA"/>
        </w:rPr>
      </w:pPr>
    </w:p>
    <w:p w:rsidR="00030AA2" w:rsidRPr="00B7581D" w:rsidRDefault="00030AA2" w:rsidP="00030AA2">
      <w:pPr>
        <w:pStyle w:val="Indicazioninormale"/>
        <w:spacing w:after="0"/>
        <w:rPr>
          <w:rStyle w:val="Normale1"/>
          <w:rFonts w:cs="Times New Roman"/>
          <w:b/>
          <w:sz w:val="18"/>
          <w:lang w:val="it-IT"/>
        </w:rPr>
      </w:pPr>
    </w:p>
    <w:p w:rsidR="00944FF5" w:rsidRDefault="00944FF5" w:rsidP="00C32103">
      <w:pPr>
        <w:rPr>
          <w:rFonts w:ascii="Arial" w:hAnsi="Arial" w:cs="Arial"/>
          <w:b/>
          <w:color w:val="002060"/>
          <w:sz w:val="28"/>
          <w:szCs w:val="28"/>
          <w:lang w:val="it-IT"/>
        </w:rPr>
      </w:pPr>
    </w:p>
    <w:p w:rsidR="00C32103" w:rsidRPr="00C32103" w:rsidRDefault="00C32103" w:rsidP="00C32103">
      <w:pPr>
        <w:rPr>
          <w:rFonts w:ascii="Arial" w:hAnsi="Arial" w:cs="Arial"/>
          <w:b/>
          <w:bCs/>
          <w:sz w:val="24"/>
          <w:szCs w:val="24"/>
          <w:lang w:val="it-IT"/>
        </w:rPr>
      </w:pPr>
      <w:r w:rsidRPr="00C32103">
        <w:rPr>
          <w:rFonts w:ascii="Arial" w:hAnsi="Arial" w:cs="Arial"/>
          <w:b/>
          <w:bCs/>
          <w:sz w:val="24"/>
          <w:szCs w:val="24"/>
          <w:u w:val="single"/>
          <w:lang w:val="it-IT"/>
        </w:rPr>
        <w:lastRenderedPageBreak/>
        <w:t>ALLEGATO A DEL POF</w:t>
      </w:r>
      <w:r>
        <w:rPr>
          <w:rFonts w:ascii="Verdana" w:hAnsi="Verdana"/>
          <w:color w:val="003366"/>
          <w:sz w:val="24"/>
          <w:szCs w:val="24"/>
          <w:lang w:val="it-IT"/>
        </w:rPr>
        <w:t xml:space="preserve"> </w:t>
      </w:r>
      <w:r>
        <w:rPr>
          <w:rFonts w:ascii="Arial" w:hAnsi="Arial" w:cs="Arial"/>
          <w:b/>
          <w:bCs/>
          <w:sz w:val="24"/>
          <w:szCs w:val="24"/>
          <w:lang w:val="it-IT"/>
        </w:rPr>
        <w:t>*</w:t>
      </w:r>
      <w:r w:rsidRPr="00C32103">
        <w:rPr>
          <w:rFonts w:ascii="Arial" w:hAnsi="Arial" w:cs="Arial"/>
          <w:b/>
          <w:bCs/>
          <w:sz w:val="24"/>
          <w:szCs w:val="24"/>
          <w:lang w:val="it-IT"/>
        </w:rPr>
        <w:t xml:space="preserve">PROGRAMMAZIONE DISCIPLINARE SCUOLA DELL’INFANZIA E </w:t>
      </w:r>
      <w:r>
        <w:rPr>
          <w:rFonts w:ascii="Arial" w:hAnsi="Arial" w:cs="Arial"/>
          <w:b/>
          <w:bCs/>
          <w:sz w:val="24"/>
          <w:szCs w:val="24"/>
          <w:lang w:val="it-IT"/>
        </w:rPr>
        <w:t xml:space="preserve">DEL </w:t>
      </w:r>
      <w:r w:rsidRPr="00C32103">
        <w:rPr>
          <w:rFonts w:ascii="Arial" w:hAnsi="Arial" w:cs="Arial"/>
          <w:b/>
          <w:bCs/>
          <w:sz w:val="24"/>
          <w:szCs w:val="24"/>
          <w:lang w:val="it-IT"/>
        </w:rPr>
        <w:t>PRIMO CICLO</w:t>
      </w:r>
      <w:r>
        <w:rPr>
          <w:rFonts w:ascii="Arial" w:hAnsi="Arial" w:cs="Arial"/>
          <w:b/>
          <w:bCs/>
          <w:sz w:val="24"/>
          <w:szCs w:val="24"/>
          <w:lang w:val="it-IT"/>
        </w:rPr>
        <w:t xml:space="preserve"> (Traguardi per lo Sviluppo delle C</w:t>
      </w:r>
      <w:r w:rsidRPr="00C32103">
        <w:rPr>
          <w:rFonts w:ascii="Arial" w:hAnsi="Arial" w:cs="Arial"/>
          <w:b/>
          <w:bCs/>
          <w:sz w:val="24"/>
          <w:szCs w:val="24"/>
          <w:lang w:val="it-IT"/>
        </w:rPr>
        <w:t>ompetenze e Obiettivi Formativi</w:t>
      </w:r>
      <w:r>
        <w:rPr>
          <w:rFonts w:ascii="Arial" w:hAnsi="Arial" w:cs="Arial"/>
          <w:b/>
          <w:bCs/>
          <w:sz w:val="24"/>
          <w:szCs w:val="24"/>
          <w:lang w:val="it-IT"/>
        </w:rPr>
        <w:t xml:space="preserve"> </w:t>
      </w:r>
      <w:r w:rsidRPr="00C32103">
        <w:rPr>
          <w:rFonts w:ascii="Arial" w:hAnsi="Arial" w:cs="Arial"/>
          <w:b/>
          <w:bCs/>
          <w:sz w:val="24"/>
          <w:szCs w:val="24"/>
          <w:lang w:val="it-IT"/>
        </w:rPr>
        <w:t xml:space="preserve">) </w:t>
      </w:r>
    </w:p>
    <w:p w:rsidR="00CA377D" w:rsidRPr="00170FBC" w:rsidRDefault="00CA377D" w:rsidP="00CA377D">
      <w:pPr>
        <w:jc w:val="center"/>
        <w:rPr>
          <w:rFonts w:ascii="Arial" w:hAnsi="Arial" w:cs="Arial"/>
          <w:b/>
          <w:color w:val="002060"/>
          <w:sz w:val="40"/>
          <w:szCs w:val="40"/>
          <w:lang w:val="it-IT" w:eastAsia="es-ES" w:bidi="ar-SA"/>
        </w:rPr>
      </w:pPr>
      <w:r w:rsidRPr="00170FBC">
        <w:rPr>
          <w:rFonts w:ascii="Arial" w:hAnsi="Arial" w:cs="Arial"/>
          <w:b/>
          <w:color w:val="002060"/>
          <w:sz w:val="40"/>
          <w:szCs w:val="40"/>
          <w:lang w:val="it-IT" w:eastAsia="es-ES" w:bidi="ar-SA"/>
        </w:rPr>
        <w:t>SCUOLA DELL’INFANZIA</w:t>
      </w:r>
    </w:p>
    <w:p w:rsidR="00CA377D" w:rsidRPr="00CA377D" w:rsidRDefault="00CA377D" w:rsidP="00CA377D">
      <w:pPr>
        <w:pStyle w:val="Standard"/>
        <w:spacing w:line="240" w:lineRule="auto"/>
        <w:jc w:val="both"/>
        <w:rPr>
          <w:rFonts w:ascii="Arial" w:hAnsi="Arial" w:cs="Arial"/>
          <w:color w:val="0070C0"/>
          <w:sz w:val="24"/>
          <w:szCs w:val="24"/>
        </w:rPr>
      </w:pPr>
      <w:r>
        <w:rPr>
          <w:rFonts w:ascii="Arial" w:hAnsi="Arial" w:cs="Arial"/>
          <w:sz w:val="24"/>
          <w:szCs w:val="24"/>
        </w:rPr>
        <w:t xml:space="preserve">    </w:t>
      </w:r>
      <w:r w:rsidRPr="0044406B">
        <w:rPr>
          <w:rFonts w:ascii="Arial" w:hAnsi="Arial" w:cs="Arial"/>
          <w:sz w:val="24"/>
          <w:szCs w:val="24"/>
        </w:rPr>
        <w:t xml:space="preserve">Nelle recenti Indicazioni Nazionali per il curricolo della scuola dell’infanzia, si ribadisce che la scuola dell’Infanzia si </w:t>
      </w:r>
      <w:r w:rsidRPr="00CA377D">
        <w:rPr>
          <w:rFonts w:ascii="Arial" w:hAnsi="Arial" w:cs="Arial"/>
          <w:sz w:val="24"/>
          <w:szCs w:val="24"/>
        </w:rPr>
        <w:t>pone la</w:t>
      </w:r>
      <w:r w:rsidRPr="00CA377D">
        <w:rPr>
          <w:rFonts w:ascii="Arial" w:hAnsi="Arial" w:cs="Arial"/>
          <w:color w:val="0070C0"/>
          <w:sz w:val="24"/>
          <w:szCs w:val="24"/>
        </w:rPr>
        <w:t xml:space="preserve"> finalità di promuovere nei bambini dai 3 ai 6 anni lo sviluppo dell’identità, dell’autonomia, della competenza e della cittadinanza. </w:t>
      </w:r>
    </w:p>
    <w:p w:rsidR="00CA377D"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Tali finalità sono perseguite attraverso l’organizzazione di un ambiente di vita, di relazioni e di apprendimento, di elevata</w:t>
      </w:r>
      <w:r>
        <w:rPr>
          <w:rFonts w:ascii="Arial" w:hAnsi="Arial" w:cs="Arial"/>
          <w:sz w:val="24"/>
          <w:szCs w:val="24"/>
        </w:rPr>
        <w:t xml:space="preserve"> </w:t>
      </w:r>
      <w:r w:rsidRPr="0044406B">
        <w:rPr>
          <w:rFonts w:ascii="Arial" w:hAnsi="Arial" w:cs="Arial"/>
          <w:sz w:val="24"/>
          <w:szCs w:val="24"/>
        </w:rPr>
        <w:t xml:space="preserve">qualità, garantito dalla professionalità degli operatori e dal dialogo sociale ed educativo nelle relazioni scuola famiglia e territorio. Il ruolo della Scuola dell’Infanzia è quindi di particolare importanza per consentire alle bambine e ai bambini di realizzare una “parte sostanziale della loro relazione con il mondo”, attraverso l’apprendimento di comportamenti e conoscenze utili e fondamentali per l’acquisizione delle competenze successive. </w:t>
      </w:r>
    </w:p>
    <w:p w:rsidR="00CA377D" w:rsidRPr="0044406B"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Nel rapportarsi costantemente</w:t>
      </w:r>
      <w:r>
        <w:rPr>
          <w:rFonts w:ascii="Arial" w:hAnsi="Arial" w:cs="Arial"/>
          <w:sz w:val="24"/>
          <w:szCs w:val="24"/>
        </w:rPr>
        <w:t xml:space="preserve"> </w:t>
      </w:r>
      <w:r w:rsidRPr="0044406B">
        <w:rPr>
          <w:rFonts w:ascii="Arial" w:hAnsi="Arial" w:cs="Arial"/>
          <w:sz w:val="24"/>
          <w:szCs w:val="24"/>
        </w:rPr>
        <w:t>all’opera svolta dalle famiglie, la Scuola dell’Infanzia, in quanto ”luogo educativo intenzionale”, deve accogliere le diversità e promuovere le potenzialità di tutti i bambini. Infatti l’obiettivo primario è proprio quello di favorire lo sviluppo globale della personalità del bambino nei suoi aspetti affettivi, motori , relazionali e cognitivi. Occorre quindi pensare alla Scuola dell’Infanzia come luogo significativo di accoglienza, di inclusione e di opportunità.</w:t>
      </w:r>
    </w:p>
    <w:p w:rsidR="00CA377D" w:rsidRPr="0044406B"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Queste quindi le priorità della nostra Scuola dell’Infanzia:</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Dialogare e collaborare con le famiglie e con le altre istituzioni per attuare in modo concreto un’autentica centralità educativa del bambino;</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Proporre un ambiente educativo capace di offrire risposte al bisogno di cura e di apprendimento;</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Realizzare un progetto educativo che renda concreta l’irrinunciabilità delle diverse dimensioni della formazione sensoriale, corporea, artistico espressiva, intellettuale, psicologica, etica, sociale;</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Fare della scuola un luogo significativo per interventi compensativi finalizzati alla piena attuazione delle pari opportunità</w:t>
      </w:r>
    </w:p>
    <w:p w:rsidR="00CA377D" w:rsidRDefault="00CA377D" w:rsidP="00CA377D">
      <w:pPr>
        <w:pStyle w:val="Standard"/>
        <w:spacing w:line="240" w:lineRule="auto"/>
        <w:jc w:val="both"/>
      </w:pPr>
    </w:p>
    <w:p w:rsidR="00CA377D"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La scuola dell'infanzia, così come recitano le nuove indicazioni, si propone come contesto di relazione, di cura e di apprendimento, nel quale possono essere filtrate, analizzate ed elaborate le sollecitazioni che i bambini sperimentano nelle loro esperienze. Si intende pertanto promuovere una pedagogia attiva e delle relazioni </w:t>
      </w:r>
      <w:r w:rsidRPr="0044406B">
        <w:rPr>
          <w:rFonts w:ascii="Arial" w:hAnsi="Arial" w:cs="Arial"/>
          <w:sz w:val="24"/>
          <w:szCs w:val="24"/>
        </w:rPr>
        <w:lastRenderedPageBreak/>
        <w:t xml:space="preserve">che si manifesta nella capacità degli insegnanti di dare ascolto e attenzione a ciascun bambino, nella cura dell'ambiente di apprendimento che sarà organizzato in modo che ciascun alunno si senta riconosciuto, sostenuto e valorizzato. </w:t>
      </w:r>
    </w:p>
    <w:p w:rsidR="00CA377D" w:rsidRPr="0044406B"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Il curricolo della scuola dell’infanzia non coincide con la sola organizzazione delle attività didattiche che si realizzano nella sezione, negli spazi esterni, nei laboratori, ma si esplica in un equilibrata integrazione di momenti di cura, di relazione e di apprendimento, dove le stesse routine svolgono una funzione di regolazione dei ritmi della giornata offrendosi come “base sicura“ per nuove esperienze e nuove sollecitazioni.</w:t>
      </w:r>
    </w:p>
    <w:p w:rsidR="00CA377D"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 xml:space="preserve">Le finalità pedagogiche della scuola dell’infanzia si riflettono sul suo </w:t>
      </w:r>
      <w:r w:rsidRPr="0044406B">
        <w:rPr>
          <w:rFonts w:ascii="Arial" w:hAnsi="Arial" w:cs="Arial"/>
          <w:color w:val="0070C0"/>
          <w:sz w:val="24"/>
          <w:szCs w:val="24"/>
        </w:rPr>
        <w:t>modello organizzativo</w:t>
      </w:r>
      <w:r w:rsidRPr="0044406B">
        <w:rPr>
          <w:rFonts w:ascii="Arial" w:hAnsi="Arial" w:cs="Arial"/>
          <w:sz w:val="24"/>
          <w:szCs w:val="24"/>
        </w:rPr>
        <w:t>, si presterà, pertanto, un’attenzione particolare a:</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1) l’organizzazione della sezione</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2) le attività ricorrenti di vita quotidiana</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3) la strutturazione degli spazi</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4) la scansione dei tempi</w:t>
      </w:r>
    </w:p>
    <w:p w:rsidR="00CA377D" w:rsidRPr="0044406B"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Le attività verranno portate avanti in grande gruppo, piccolo gruppo e attività individualizzate con particolare attenzione ai bisogni specifici di ciascun bambino.</w:t>
      </w:r>
    </w:p>
    <w:p w:rsidR="00CA377D"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Per i bambini in età prescolare saranno introdotte attività di pre-lettura e prescrittura al fine di stimolare le loro capacità, i lori interessi e le loro curiosità</w:t>
      </w:r>
      <w:r>
        <w:rPr>
          <w:rFonts w:ascii="Arial" w:hAnsi="Arial" w:cs="Arial"/>
          <w:sz w:val="24"/>
          <w:szCs w:val="24"/>
        </w:rPr>
        <w:t xml:space="preserve"> </w:t>
      </w:r>
      <w:r w:rsidRPr="0044406B">
        <w:rPr>
          <w:rFonts w:ascii="Arial" w:hAnsi="Arial" w:cs="Arial"/>
          <w:sz w:val="24"/>
          <w:szCs w:val="24"/>
        </w:rPr>
        <w:t xml:space="preserve">con attività specifiche. </w:t>
      </w:r>
    </w:p>
    <w:p w:rsidR="00CA377D" w:rsidRPr="0044406B"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Sono previste attività d’intersezione atte a favorire lo scambio, il confronto, l’interazione e la socializzazione tra tutti i bambini che frequentano la scuola. Le proposte educative didattiche si articoleranno attraverso attività ludiche, esplorative, manipolative, comunicative, psicomotorie, di relazione e di scoperta. L’ambiente di apprendimento sarà organizzato dalle</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insegnanti in modo che i bambini si sentano riconosciuti, sostenuti e valorizzati: i bambini verranno coinvolti sia in attività di osservazione, di scoperta e sperimentazione del reale, sia in attività di sperimentazione delle proprie innate potenzialità creative sull’agire della realtà.</w:t>
      </w:r>
    </w:p>
    <w:p w:rsidR="00CA377D" w:rsidRDefault="00CA377D" w:rsidP="00CA377D">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L’itinerario metodologico - didattico sarà integrato e diversificato dai progetti presenti nel P.O.F.:</w:t>
      </w:r>
    </w:p>
    <w:p w:rsidR="00CA377D" w:rsidRDefault="00CA377D" w:rsidP="00CA377D">
      <w:pPr>
        <w:spacing w:line="240" w:lineRule="auto"/>
        <w:rPr>
          <w:rFonts w:ascii="Arial" w:hAnsi="Arial" w:cs="Arial"/>
          <w:i w:val="0"/>
          <w:sz w:val="24"/>
          <w:szCs w:val="24"/>
          <w:lang w:val="it-IT" w:eastAsia="es-ES" w:bidi="ar-SA"/>
        </w:rPr>
      </w:pPr>
      <w:r>
        <w:rPr>
          <w:rFonts w:ascii="Arial" w:hAnsi="Arial" w:cs="Arial"/>
          <w:i w:val="0"/>
          <w:sz w:val="24"/>
          <w:szCs w:val="24"/>
          <w:lang w:val="it-IT" w:eastAsia="es-ES" w:bidi="ar-SA"/>
        </w:rPr>
        <w:t xml:space="preserve">    </w:t>
      </w:r>
    </w:p>
    <w:p w:rsidR="00CA377D" w:rsidRDefault="00CA377D" w:rsidP="00CA377D">
      <w:pPr>
        <w:spacing w:line="240" w:lineRule="auto"/>
        <w:rPr>
          <w:rFonts w:ascii="Arial" w:hAnsi="Arial" w:cs="Arial"/>
          <w:i w:val="0"/>
          <w:sz w:val="24"/>
          <w:szCs w:val="24"/>
          <w:lang w:val="it-IT" w:eastAsia="es-ES" w:bidi="ar-SA"/>
        </w:rPr>
      </w:pPr>
    </w:p>
    <w:p w:rsidR="00CA377D" w:rsidRDefault="00CA377D" w:rsidP="00CA377D">
      <w:pPr>
        <w:spacing w:line="240" w:lineRule="auto"/>
        <w:rPr>
          <w:rFonts w:ascii="Arial" w:hAnsi="Arial" w:cs="Arial"/>
          <w:i w:val="0"/>
          <w:sz w:val="24"/>
          <w:szCs w:val="24"/>
          <w:lang w:val="it-IT" w:eastAsia="es-ES" w:bidi="ar-SA"/>
        </w:rPr>
      </w:pPr>
    </w:p>
    <w:p w:rsidR="00CA377D" w:rsidRPr="0044406B" w:rsidRDefault="00CA377D" w:rsidP="00CA377D">
      <w:pPr>
        <w:spacing w:line="240" w:lineRule="auto"/>
        <w:rPr>
          <w:rFonts w:ascii="Arial" w:hAnsi="Arial" w:cs="Arial"/>
          <w:i w:val="0"/>
          <w:sz w:val="24"/>
          <w:szCs w:val="24"/>
          <w:lang w:val="it-IT" w:eastAsia="es-ES" w:bidi="ar-SA"/>
        </w:rPr>
      </w:pPr>
      <w:r w:rsidRPr="0044406B">
        <w:rPr>
          <w:rFonts w:ascii="Arial" w:hAnsi="Arial" w:cs="Arial"/>
          <w:i w:val="0"/>
          <w:sz w:val="24"/>
          <w:szCs w:val="24"/>
          <w:lang w:val="it-IT" w:eastAsia="es-ES" w:bidi="ar-SA"/>
        </w:rPr>
        <w:lastRenderedPageBreak/>
        <w:t xml:space="preserve">Partendo da queste riflessioni, la Scuola dell’Infanzia è chiamata a consentire e a guidare i bambini nel raggiungimento di avvertibili </w:t>
      </w:r>
      <w:r w:rsidRPr="0044406B">
        <w:rPr>
          <w:rFonts w:ascii="Arial" w:hAnsi="Arial" w:cs="Arial"/>
          <w:b/>
          <w:color w:val="0070C0"/>
          <w:sz w:val="24"/>
          <w:szCs w:val="24"/>
          <w:lang w:val="it-IT" w:eastAsia="es-ES" w:bidi="ar-SA"/>
        </w:rPr>
        <w:t>traguardi di sviluppo</w:t>
      </w:r>
      <w:r w:rsidRPr="0044406B">
        <w:rPr>
          <w:rFonts w:ascii="Arial" w:hAnsi="Arial" w:cs="Arial"/>
          <w:i w:val="0"/>
          <w:sz w:val="24"/>
          <w:szCs w:val="24"/>
          <w:lang w:val="it-IT" w:eastAsia="es-ES" w:bidi="ar-SA"/>
        </w:rPr>
        <w:t xml:space="preserve"> in ordine a: </w:t>
      </w:r>
    </w:p>
    <w:p w:rsidR="00CA377D" w:rsidRPr="0044406B" w:rsidRDefault="00CA377D" w:rsidP="00CA377D">
      <w:pPr>
        <w:pStyle w:val="Standard"/>
        <w:spacing w:line="240" w:lineRule="auto"/>
        <w:jc w:val="both"/>
        <w:rPr>
          <w:rFonts w:ascii="Arial" w:hAnsi="Arial" w:cs="Arial"/>
          <w:sz w:val="24"/>
          <w:szCs w:val="24"/>
        </w:rPr>
      </w:pP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w:t>
      </w:r>
      <w:r w:rsidRPr="0044406B">
        <w:rPr>
          <w:rFonts w:ascii="Arial" w:hAnsi="Arial" w:cs="Arial"/>
          <w:b/>
          <w:bCs/>
          <w:color w:val="0070C0"/>
          <w:sz w:val="24"/>
          <w:szCs w:val="24"/>
        </w:rPr>
        <w:t>Maturazione L’IDENTITÀ: come</w:t>
      </w:r>
      <w:r w:rsidRPr="0044406B">
        <w:rPr>
          <w:rFonts w:ascii="Arial" w:hAnsi="Arial" w:cs="Arial"/>
          <w:b/>
          <w:bCs/>
          <w:sz w:val="24"/>
          <w:szCs w:val="24"/>
        </w:rPr>
        <w:t xml:space="preserve"> </w:t>
      </w:r>
      <w:r w:rsidRPr="0044406B">
        <w:rPr>
          <w:rFonts w:ascii="Arial" w:hAnsi="Arial" w:cs="Arial"/>
          <w:sz w:val="24"/>
          <w:szCs w:val="24"/>
        </w:rPr>
        <w:t>rafforzamento di atteggiamenti di sicurezza, stima di sé, fiducia nelle proprie capacità, motivazione alla curiosità, nonché apprendimento a vivere positivamente l’affettività, ad esprimere e controllare emozioni e sentimenti, a rendersi sensibili a quelli degli altri.</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w:t>
      </w:r>
      <w:r w:rsidRPr="0044406B">
        <w:rPr>
          <w:rFonts w:ascii="Arial" w:hAnsi="Arial" w:cs="Arial"/>
          <w:b/>
          <w:bCs/>
          <w:color w:val="0070C0"/>
          <w:sz w:val="24"/>
          <w:szCs w:val="24"/>
        </w:rPr>
        <w:t>Conquista L’AUTONOMIA: come</w:t>
      </w:r>
      <w:r w:rsidRPr="0044406B">
        <w:rPr>
          <w:rFonts w:ascii="Arial" w:hAnsi="Arial" w:cs="Arial"/>
          <w:b/>
          <w:bCs/>
          <w:sz w:val="24"/>
          <w:szCs w:val="24"/>
        </w:rPr>
        <w:t xml:space="preserve"> </w:t>
      </w:r>
      <w:r w:rsidRPr="0044406B">
        <w:rPr>
          <w:rFonts w:ascii="Arial" w:hAnsi="Arial" w:cs="Arial"/>
          <w:sz w:val="24"/>
          <w:szCs w:val="24"/>
        </w:rPr>
        <w:t>sviluppo della capacità di orientarsi e compiere scelte autonome, di interagire con gli altri, di aprirsi alla scoperta, all’interiorizzazione ed al rispetto di valori, di pensare liberamente, di prendere coscienza della realtà ed agire su di essa per modificarla.</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w:t>
      </w:r>
      <w:r w:rsidRPr="0044406B">
        <w:rPr>
          <w:rFonts w:ascii="Arial" w:hAnsi="Arial" w:cs="Arial"/>
          <w:b/>
          <w:bCs/>
          <w:color w:val="0070C0"/>
          <w:sz w:val="24"/>
          <w:szCs w:val="24"/>
        </w:rPr>
        <w:t>Sviluppo delle LE COMPETENZE: come</w:t>
      </w:r>
      <w:r w:rsidRPr="0044406B">
        <w:rPr>
          <w:rFonts w:ascii="Arial" w:hAnsi="Arial" w:cs="Arial"/>
          <w:b/>
          <w:bCs/>
          <w:sz w:val="24"/>
          <w:szCs w:val="24"/>
        </w:rPr>
        <w:t xml:space="preserve"> </w:t>
      </w:r>
      <w:r w:rsidRPr="0044406B">
        <w:rPr>
          <w:rFonts w:ascii="Arial" w:hAnsi="Arial" w:cs="Arial"/>
          <w:sz w:val="24"/>
          <w:szCs w:val="24"/>
        </w:rPr>
        <w:t>sviluppo e/o consolidamento di abilità sensoriali, intellettive, motorie, linguistico/espressive e logico/critiche, oltre che di capacità culturali e cognitive.</w:t>
      </w:r>
    </w:p>
    <w:p w:rsidR="00CA377D" w:rsidRPr="0044406B" w:rsidRDefault="00CA377D" w:rsidP="00CA377D">
      <w:pPr>
        <w:pStyle w:val="Standard"/>
        <w:spacing w:line="240" w:lineRule="auto"/>
        <w:jc w:val="both"/>
        <w:rPr>
          <w:rFonts w:ascii="Arial" w:hAnsi="Arial" w:cs="Arial"/>
          <w:sz w:val="24"/>
          <w:szCs w:val="24"/>
        </w:rPr>
      </w:pPr>
      <w:r w:rsidRPr="0044406B">
        <w:rPr>
          <w:rFonts w:ascii="Arial" w:hAnsi="Arial" w:cs="Arial"/>
          <w:sz w:val="24"/>
          <w:szCs w:val="24"/>
        </w:rPr>
        <w:t></w:t>
      </w:r>
      <w:r w:rsidRPr="0044406B">
        <w:rPr>
          <w:rFonts w:ascii="Arial" w:hAnsi="Arial" w:cs="Arial"/>
          <w:b/>
          <w:bCs/>
          <w:color w:val="0070C0"/>
          <w:sz w:val="24"/>
          <w:szCs w:val="24"/>
        </w:rPr>
        <w:t>Sviluppo della CITTADINANZA:</w:t>
      </w:r>
      <w:r w:rsidRPr="0044406B">
        <w:rPr>
          <w:rFonts w:ascii="Arial" w:hAnsi="Arial" w:cs="Arial"/>
          <w:b/>
          <w:bCs/>
          <w:sz w:val="24"/>
          <w:szCs w:val="24"/>
        </w:rPr>
        <w:t xml:space="preserve"> </w:t>
      </w:r>
      <w:r w:rsidRPr="0044406B">
        <w:rPr>
          <w:rFonts w:ascii="Arial" w:hAnsi="Arial" w:cs="Arial"/>
          <w:sz w:val="24"/>
          <w:szCs w:val="24"/>
        </w:rPr>
        <w:t>scoprire gli altri i loro bisogni e la necessità di gestire i contrasti attraverso regole condivise; porre le fondamenta di un ambito democratico, eticamente orientato, aperto al futuro e rispettoso del rapporto uomo/natura affinché la crescita, la cultura, la socialità, il senso etico e religioso divengano fondamentali per la realizzazione dell’uguaglianza delle opportunità educative e dell’ accoglienza del diverso.</w:t>
      </w:r>
    </w:p>
    <w:p w:rsidR="004D0AC7" w:rsidRPr="00A02A26" w:rsidRDefault="00CA377D" w:rsidP="008D48EB">
      <w:pPr>
        <w:rPr>
          <w:rFonts w:ascii="Arial" w:hAnsi="Arial" w:cs="Arial"/>
          <w:b/>
          <w:color w:val="002060"/>
          <w:sz w:val="28"/>
          <w:szCs w:val="28"/>
          <w:lang w:val="it-IT" w:eastAsia="es-ES" w:bidi="ar-SA"/>
        </w:rPr>
      </w:pPr>
      <w:r w:rsidRPr="00CA377D">
        <w:rPr>
          <w:rFonts w:ascii="Arial" w:hAnsi="Arial" w:cs="Arial"/>
          <w:sz w:val="28"/>
          <w:szCs w:val="28"/>
          <w:lang w:val="it-IT"/>
        </w:rPr>
        <w:t xml:space="preserve">Organizzazione del curricolo per </w:t>
      </w:r>
      <w:r w:rsidRPr="00A02A26">
        <w:rPr>
          <w:rFonts w:ascii="Arial" w:hAnsi="Arial" w:cs="Arial"/>
          <w:b/>
          <w:color w:val="002060"/>
          <w:sz w:val="28"/>
          <w:szCs w:val="28"/>
          <w:lang w:val="it-IT"/>
        </w:rPr>
        <w:t>Campi di Esperienza</w:t>
      </w:r>
      <w:r w:rsidRPr="00A02A26">
        <w:rPr>
          <w:rFonts w:ascii="Arial" w:hAnsi="Arial" w:cs="Arial"/>
          <w:color w:val="002060"/>
          <w:sz w:val="28"/>
          <w:szCs w:val="28"/>
          <w:lang w:val="it-IT"/>
        </w:rPr>
        <w:t xml:space="preserve"> </w:t>
      </w:r>
    </w:p>
    <w:p w:rsidR="004D0AC7" w:rsidRDefault="00CA377D" w:rsidP="008D48EB">
      <w:pPr>
        <w:rPr>
          <w:rFonts w:ascii="Arial" w:hAnsi="Arial" w:cs="Arial"/>
          <w:b/>
          <w:color w:val="002060"/>
          <w:sz w:val="32"/>
          <w:szCs w:val="32"/>
          <w:lang w:val="it-IT" w:eastAsia="es-ES" w:bidi="ar-SA"/>
        </w:rPr>
      </w:pPr>
      <w:r w:rsidRPr="00CA377D">
        <w:rPr>
          <w:rFonts w:ascii="Arial" w:hAnsi="Arial" w:cs="Arial"/>
          <w:b/>
          <w:noProof/>
          <w:color w:val="002060"/>
          <w:sz w:val="32"/>
          <w:szCs w:val="32"/>
          <w:lang w:val="it-IT" w:eastAsia="it-IT" w:bidi="ar-SA"/>
        </w:rPr>
        <w:drawing>
          <wp:inline distT="0" distB="0" distL="0" distR="0">
            <wp:extent cx="4466686" cy="3183147"/>
            <wp:effectExtent l="266700" t="0" r="257810" b="132080"/>
            <wp:docPr id="11" name="Immagine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5" r:lo="rId76" r:qs="rId77" r:cs="rId78"/>
              </a:graphicData>
            </a:graphic>
          </wp:inline>
        </w:drawing>
      </w:r>
    </w:p>
    <w:p w:rsidR="00CA377D" w:rsidRPr="00CA377D" w:rsidRDefault="00CA377D" w:rsidP="00CA377D">
      <w:pPr>
        <w:jc w:val="center"/>
        <w:rPr>
          <w:rFonts w:ascii="Arial" w:hAnsi="Arial" w:cs="Arial"/>
          <w:b/>
          <w:color w:val="002060"/>
          <w:sz w:val="28"/>
          <w:szCs w:val="28"/>
          <w:lang w:val="it-IT" w:eastAsia="es-ES" w:bidi="ar-SA"/>
        </w:rPr>
      </w:pPr>
      <w:r w:rsidRPr="00CA377D">
        <w:rPr>
          <w:rFonts w:ascii="Arial" w:hAnsi="Arial" w:cs="Arial"/>
          <w:b/>
          <w:color w:val="002060"/>
          <w:sz w:val="28"/>
          <w:szCs w:val="28"/>
          <w:lang w:val="it-IT" w:eastAsia="es-ES" w:bidi="ar-SA"/>
        </w:rPr>
        <w:lastRenderedPageBreak/>
        <w:t>METODOLOGIA</w:t>
      </w:r>
    </w:p>
    <w:p w:rsidR="00CA377D" w:rsidRPr="00CA377D"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 xml:space="preserve">Partendo dalla condivisione dei principi teorici in merito all’idea di apprendimento e di </w:t>
      </w:r>
      <w:r>
        <w:rPr>
          <w:rFonts w:ascii="Arial" w:hAnsi="Arial" w:cs="Arial"/>
          <w:sz w:val="24"/>
          <w:szCs w:val="24"/>
          <w:lang w:val="it-IT" w:eastAsia="es-ES" w:bidi="ar-SA"/>
        </w:rPr>
        <w:t xml:space="preserve">Bambino e di Scuola </w:t>
      </w:r>
      <w:r w:rsidRPr="00EB2607">
        <w:rPr>
          <w:rFonts w:ascii="Arial" w:hAnsi="Arial" w:cs="Arial"/>
          <w:sz w:val="24"/>
          <w:szCs w:val="24"/>
          <w:lang w:val="it-IT" w:eastAsia="es-ES" w:bidi="ar-SA"/>
        </w:rPr>
        <w:t>come esposti nella Presentazione, le insegnanti della scuola dell’Infanz</w:t>
      </w:r>
      <w:r>
        <w:rPr>
          <w:rFonts w:ascii="Arial" w:hAnsi="Arial" w:cs="Arial"/>
          <w:sz w:val="24"/>
          <w:szCs w:val="24"/>
          <w:lang w:val="it-IT" w:eastAsia="es-ES" w:bidi="ar-SA"/>
        </w:rPr>
        <w:t xml:space="preserve">ia, pur mantenendo una propria </w:t>
      </w:r>
      <w:r w:rsidRPr="00EB2607">
        <w:rPr>
          <w:rFonts w:ascii="Arial" w:hAnsi="Arial" w:cs="Arial"/>
          <w:sz w:val="24"/>
          <w:szCs w:val="24"/>
          <w:lang w:val="it-IT" w:eastAsia="es-ES" w:bidi="ar-SA"/>
        </w:rPr>
        <w:t>individualità professionale, attuano una modalità progettuale, intesa come strutt</w:t>
      </w:r>
      <w:r>
        <w:rPr>
          <w:rFonts w:ascii="Arial" w:hAnsi="Arial" w:cs="Arial"/>
          <w:sz w:val="24"/>
          <w:szCs w:val="24"/>
          <w:lang w:val="it-IT" w:eastAsia="es-ES" w:bidi="ar-SA"/>
        </w:rPr>
        <w:t xml:space="preserve">ura organizzativa e didattica, </w:t>
      </w:r>
      <w:r w:rsidRPr="00EB2607">
        <w:rPr>
          <w:rFonts w:ascii="Arial" w:hAnsi="Arial" w:cs="Arial"/>
          <w:sz w:val="24"/>
          <w:szCs w:val="24"/>
          <w:lang w:val="it-IT" w:eastAsia="es-ES" w:bidi="ar-SA"/>
        </w:rPr>
        <w:t xml:space="preserve">che tiene conto di </w:t>
      </w:r>
      <w:r w:rsidRPr="00CA377D">
        <w:rPr>
          <w:rFonts w:ascii="Arial" w:hAnsi="Arial" w:cs="Arial"/>
          <w:sz w:val="24"/>
          <w:szCs w:val="24"/>
          <w:lang w:val="it-IT" w:eastAsia="es-ES" w:bidi="ar-SA"/>
        </w:rPr>
        <w:t xml:space="preserve">alcuni principi cardine: </w:t>
      </w:r>
    </w:p>
    <w:p w:rsidR="00CA377D" w:rsidRPr="00EB2607" w:rsidRDefault="00CA377D" w:rsidP="00CA377D">
      <w:pPr>
        <w:rPr>
          <w:rFonts w:ascii="Arial" w:hAnsi="Arial" w:cs="Arial"/>
          <w:b/>
          <w:color w:val="0070C0"/>
          <w:sz w:val="24"/>
          <w:szCs w:val="24"/>
          <w:lang w:val="it-IT" w:eastAsia="es-ES" w:bidi="ar-SA"/>
        </w:rPr>
      </w:pPr>
      <w:r w:rsidRPr="00EB2607">
        <w:rPr>
          <w:rFonts w:ascii="Arial" w:hAnsi="Arial" w:cs="Arial"/>
          <w:b/>
          <w:color w:val="0070C0"/>
          <w:sz w:val="24"/>
          <w:szCs w:val="24"/>
          <w:lang w:val="it-IT" w:eastAsia="es-ES" w:bidi="ar-SA"/>
        </w:rPr>
        <w:t xml:space="preserve">GIOCO: </w:t>
      </w:r>
    </w:p>
    <w:p w:rsidR="00CA377D" w:rsidRPr="00EB2607"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Esso viene valorizzato come una dimensione di crescita, come una riso</w:t>
      </w:r>
      <w:r>
        <w:rPr>
          <w:rFonts w:ascii="Arial" w:hAnsi="Arial" w:cs="Arial"/>
          <w:sz w:val="24"/>
          <w:szCs w:val="24"/>
          <w:lang w:val="it-IT" w:eastAsia="es-ES" w:bidi="ar-SA"/>
        </w:rPr>
        <w:t xml:space="preserve">rsa privilegiata sia sul piano </w:t>
      </w:r>
      <w:r w:rsidRPr="00EB2607">
        <w:rPr>
          <w:rFonts w:ascii="Arial" w:hAnsi="Arial" w:cs="Arial"/>
          <w:sz w:val="24"/>
          <w:szCs w:val="24"/>
          <w:lang w:val="it-IT" w:eastAsia="es-ES" w:bidi="ar-SA"/>
        </w:rPr>
        <w:t>relazionale che cognitivo, in quanto attraverso l’attività ludica il bambino si rive</w:t>
      </w:r>
      <w:r>
        <w:rPr>
          <w:rFonts w:ascii="Arial" w:hAnsi="Arial" w:cs="Arial"/>
          <w:sz w:val="24"/>
          <w:szCs w:val="24"/>
          <w:lang w:val="it-IT" w:eastAsia="es-ES" w:bidi="ar-SA"/>
        </w:rPr>
        <w:t xml:space="preserve">la a se stesso e agli altri in </w:t>
      </w:r>
      <w:r w:rsidRPr="00EB2607">
        <w:rPr>
          <w:rFonts w:ascii="Arial" w:hAnsi="Arial" w:cs="Arial"/>
          <w:sz w:val="24"/>
          <w:szCs w:val="24"/>
          <w:lang w:val="it-IT" w:eastAsia="es-ES" w:bidi="ar-SA"/>
        </w:rPr>
        <w:t>una molteplicità di aspetti, comunica i propri pensieri e sentimenti, affronta e filtr</w:t>
      </w:r>
      <w:r>
        <w:rPr>
          <w:rFonts w:ascii="Arial" w:hAnsi="Arial" w:cs="Arial"/>
          <w:sz w:val="24"/>
          <w:szCs w:val="24"/>
          <w:lang w:val="it-IT" w:eastAsia="es-ES" w:bidi="ar-SA"/>
        </w:rPr>
        <w:t xml:space="preserve">a le situazioni più difficili, </w:t>
      </w:r>
      <w:r w:rsidRPr="00EB2607">
        <w:rPr>
          <w:rFonts w:ascii="Arial" w:hAnsi="Arial" w:cs="Arial"/>
          <w:sz w:val="24"/>
          <w:szCs w:val="24"/>
          <w:lang w:val="it-IT" w:eastAsia="es-ES" w:bidi="ar-SA"/>
        </w:rPr>
        <w:t xml:space="preserve">consolida la propria autonomia, l’identità e le competenze. </w:t>
      </w:r>
    </w:p>
    <w:p w:rsidR="00CA377D" w:rsidRPr="00EB2607" w:rsidRDefault="00CA377D" w:rsidP="00CA377D">
      <w:pPr>
        <w:rPr>
          <w:rFonts w:ascii="Arial" w:hAnsi="Arial" w:cs="Arial"/>
          <w:b/>
          <w:color w:val="0070C0"/>
          <w:sz w:val="24"/>
          <w:szCs w:val="24"/>
          <w:lang w:val="it-IT" w:eastAsia="es-ES" w:bidi="ar-SA"/>
        </w:rPr>
      </w:pPr>
      <w:r w:rsidRPr="00EB2607">
        <w:rPr>
          <w:rFonts w:ascii="Arial" w:hAnsi="Arial" w:cs="Arial"/>
          <w:b/>
          <w:color w:val="0070C0"/>
          <w:sz w:val="24"/>
          <w:szCs w:val="24"/>
          <w:lang w:val="it-IT" w:eastAsia="es-ES" w:bidi="ar-SA"/>
        </w:rPr>
        <w:t xml:space="preserve">L’OSSERVAZIONE: </w:t>
      </w:r>
    </w:p>
    <w:p w:rsidR="00CA377D" w:rsidRPr="00EB2607"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Un valido piano progettuale non può non prevedere momenti specifici di oss</w:t>
      </w:r>
      <w:r>
        <w:rPr>
          <w:rFonts w:ascii="Arial" w:hAnsi="Arial" w:cs="Arial"/>
          <w:sz w:val="24"/>
          <w:szCs w:val="24"/>
          <w:lang w:val="it-IT" w:eastAsia="es-ES" w:bidi="ar-SA"/>
        </w:rPr>
        <w:t xml:space="preserve">ervazione, sia occasionale sia </w:t>
      </w:r>
      <w:r w:rsidRPr="00EB2607">
        <w:rPr>
          <w:rFonts w:ascii="Arial" w:hAnsi="Arial" w:cs="Arial"/>
          <w:sz w:val="24"/>
          <w:szCs w:val="24"/>
          <w:lang w:val="it-IT" w:eastAsia="es-ES" w:bidi="ar-SA"/>
        </w:rPr>
        <w:t xml:space="preserve">sistematica perché per poter agire sul piano educativo occorre conoscere i bambini e la loro realtà. </w:t>
      </w:r>
    </w:p>
    <w:p w:rsidR="00CA377D" w:rsidRPr="00EB2607"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L’osservazione è uno strumento di lavoro che consente di conoscere i bambi</w:t>
      </w:r>
      <w:r>
        <w:rPr>
          <w:rFonts w:ascii="Arial" w:hAnsi="Arial" w:cs="Arial"/>
          <w:sz w:val="24"/>
          <w:szCs w:val="24"/>
          <w:lang w:val="it-IT" w:eastAsia="es-ES" w:bidi="ar-SA"/>
        </w:rPr>
        <w:t xml:space="preserve">ni in tutti i loro aspetti che </w:t>
      </w:r>
      <w:r w:rsidRPr="00EB2607">
        <w:rPr>
          <w:rFonts w:ascii="Arial" w:hAnsi="Arial" w:cs="Arial"/>
          <w:sz w:val="24"/>
          <w:szCs w:val="24"/>
          <w:lang w:val="it-IT" w:eastAsia="es-ES" w:bidi="ar-SA"/>
        </w:rPr>
        <w:t xml:space="preserve">manifestano nei rapporti che instaurano con se stessi, con i coetanei, con gli adulti e con gli oggetti. </w:t>
      </w:r>
    </w:p>
    <w:p w:rsidR="00CA377D" w:rsidRPr="00830752" w:rsidRDefault="00CA377D" w:rsidP="00CA377D">
      <w:pPr>
        <w:rPr>
          <w:rFonts w:ascii="Arial" w:hAnsi="Arial" w:cs="Arial"/>
          <w:b/>
          <w:color w:val="0070C0"/>
          <w:sz w:val="24"/>
          <w:szCs w:val="24"/>
          <w:lang w:val="it-IT" w:eastAsia="es-ES" w:bidi="ar-SA"/>
        </w:rPr>
      </w:pPr>
      <w:r w:rsidRPr="00830752">
        <w:rPr>
          <w:rFonts w:ascii="Arial" w:hAnsi="Arial" w:cs="Arial"/>
          <w:b/>
          <w:color w:val="0070C0"/>
          <w:sz w:val="24"/>
          <w:szCs w:val="24"/>
          <w:lang w:val="it-IT" w:eastAsia="es-ES" w:bidi="ar-SA"/>
        </w:rPr>
        <w:t xml:space="preserve">ESPLORAZIONE E RICERCA: </w:t>
      </w:r>
    </w:p>
    <w:p w:rsidR="00CA377D" w:rsidRPr="00EB2607"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L’insegnante è un sicuro riferimento, ma al contempo deve essere un organizza</w:t>
      </w:r>
      <w:r>
        <w:rPr>
          <w:rFonts w:ascii="Arial" w:hAnsi="Arial" w:cs="Arial"/>
          <w:sz w:val="24"/>
          <w:szCs w:val="24"/>
          <w:lang w:val="it-IT" w:eastAsia="es-ES" w:bidi="ar-SA"/>
        </w:rPr>
        <w:t xml:space="preserve">tore di esperienze, creando un </w:t>
      </w:r>
      <w:r w:rsidRPr="00EB2607">
        <w:rPr>
          <w:rFonts w:ascii="Arial" w:hAnsi="Arial" w:cs="Arial"/>
          <w:sz w:val="24"/>
          <w:szCs w:val="24"/>
          <w:lang w:val="it-IT" w:eastAsia="es-ES" w:bidi="ar-SA"/>
        </w:rPr>
        <w:t>positivo clima di esplorazione e ricerca per l’originaria curiosità del bambino</w:t>
      </w:r>
      <w:r>
        <w:rPr>
          <w:rFonts w:ascii="Arial" w:hAnsi="Arial" w:cs="Arial"/>
          <w:sz w:val="24"/>
          <w:szCs w:val="24"/>
          <w:lang w:val="it-IT" w:eastAsia="es-ES" w:bidi="ar-SA"/>
        </w:rPr>
        <w:t xml:space="preserve">: utilizzando opportuni input, </w:t>
      </w:r>
      <w:r w:rsidRPr="00EB2607">
        <w:rPr>
          <w:rFonts w:ascii="Arial" w:hAnsi="Arial" w:cs="Arial"/>
          <w:sz w:val="24"/>
          <w:szCs w:val="24"/>
          <w:lang w:val="it-IT" w:eastAsia="es-ES" w:bidi="ar-SA"/>
        </w:rPr>
        <w:t>l’insegnante svolge una “regia” equilibrata e attenta a valorizzare gli “errori”</w:t>
      </w:r>
      <w:r>
        <w:rPr>
          <w:rFonts w:ascii="Arial" w:hAnsi="Arial" w:cs="Arial"/>
          <w:sz w:val="24"/>
          <w:szCs w:val="24"/>
          <w:lang w:val="it-IT" w:eastAsia="es-ES" w:bidi="ar-SA"/>
        </w:rPr>
        <w:t xml:space="preserve"> dei bambini trasformandoli in </w:t>
      </w:r>
      <w:r w:rsidRPr="00EB2607">
        <w:rPr>
          <w:rFonts w:ascii="Arial" w:hAnsi="Arial" w:cs="Arial"/>
          <w:sz w:val="24"/>
          <w:szCs w:val="24"/>
          <w:lang w:val="it-IT" w:eastAsia="es-ES" w:bidi="ar-SA"/>
        </w:rPr>
        <w:t>apprendimenti, guidando così il bambino a prendere coscienza di sé e dell</w:t>
      </w:r>
      <w:r>
        <w:rPr>
          <w:rFonts w:ascii="Arial" w:hAnsi="Arial" w:cs="Arial"/>
          <w:sz w:val="24"/>
          <w:szCs w:val="24"/>
          <w:lang w:val="it-IT" w:eastAsia="es-ES" w:bidi="ar-SA"/>
        </w:rPr>
        <w:t xml:space="preserve">e sue risorse, a controllare e </w:t>
      </w:r>
      <w:r w:rsidRPr="00EB2607">
        <w:rPr>
          <w:rFonts w:ascii="Arial" w:hAnsi="Arial" w:cs="Arial"/>
          <w:sz w:val="24"/>
          <w:szCs w:val="24"/>
          <w:lang w:val="it-IT" w:eastAsia="es-ES" w:bidi="ar-SA"/>
        </w:rPr>
        <w:t xml:space="preserve">modificare la realtà attraverso una costruzione condivisa dell’ambiente in cui vive. </w:t>
      </w:r>
    </w:p>
    <w:p w:rsidR="00CA377D" w:rsidRPr="00830752" w:rsidRDefault="00CA377D" w:rsidP="00CA377D">
      <w:pPr>
        <w:rPr>
          <w:rFonts w:ascii="Arial" w:hAnsi="Arial" w:cs="Arial"/>
          <w:b/>
          <w:color w:val="0070C0"/>
          <w:sz w:val="24"/>
          <w:szCs w:val="24"/>
          <w:lang w:val="it-IT" w:eastAsia="es-ES" w:bidi="ar-SA"/>
        </w:rPr>
      </w:pPr>
      <w:r w:rsidRPr="00830752">
        <w:rPr>
          <w:rFonts w:ascii="Arial" w:hAnsi="Arial" w:cs="Arial"/>
          <w:b/>
          <w:color w:val="0070C0"/>
          <w:sz w:val="24"/>
          <w:szCs w:val="24"/>
          <w:lang w:val="it-IT" w:eastAsia="es-ES" w:bidi="ar-SA"/>
        </w:rPr>
        <w:t xml:space="preserve">VALORIZZAZIONE DEGLI SPAZI: </w:t>
      </w:r>
    </w:p>
    <w:p w:rsidR="00CA377D" w:rsidRPr="00EB2607"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L’insegnante della Scuola dell’Infanzia valorizza lo spazio inteso c</w:t>
      </w:r>
      <w:r>
        <w:rPr>
          <w:rFonts w:ascii="Arial" w:hAnsi="Arial" w:cs="Arial"/>
          <w:sz w:val="24"/>
          <w:szCs w:val="24"/>
          <w:lang w:val="it-IT" w:eastAsia="es-ES" w:bidi="ar-SA"/>
        </w:rPr>
        <w:t xml:space="preserve">ome luogo in cui si costruisce </w:t>
      </w:r>
      <w:r w:rsidRPr="00EB2607">
        <w:rPr>
          <w:rFonts w:ascii="Arial" w:hAnsi="Arial" w:cs="Arial"/>
          <w:sz w:val="24"/>
          <w:szCs w:val="24"/>
          <w:lang w:val="it-IT" w:eastAsia="es-ES" w:bidi="ar-SA"/>
        </w:rPr>
        <w:t>l’apprendimento e le relazioni tra persone, oggetti e ambienti. Una parte import</w:t>
      </w:r>
      <w:r>
        <w:rPr>
          <w:rFonts w:ascii="Arial" w:hAnsi="Arial" w:cs="Arial"/>
          <w:sz w:val="24"/>
          <w:szCs w:val="24"/>
          <w:lang w:val="it-IT" w:eastAsia="es-ES" w:bidi="ar-SA"/>
        </w:rPr>
        <w:t xml:space="preserve">ante della progettazione viene </w:t>
      </w:r>
      <w:r w:rsidRPr="00EB2607">
        <w:rPr>
          <w:rFonts w:ascii="Arial" w:hAnsi="Arial" w:cs="Arial"/>
          <w:sz w:val="24"/>
          <w:szCs w:val="24"/>
          <w:lang w:val="it-IT" w:eastAsia="es-ES" w:bidi="ar-SA"/>
        </w:rPr>
        <w:t>quindi dedicata alla strutturazione degli spazi, ossia alla costruzione con i bamb</w:t>
      </w:r>
      <w:r>
        <w:rPr>
          <w:rFonts w:ascii="Arial" w:hAnsi="Arial" w:cs="Arial"/>
          <w:sz w:val="24"/>
          <w:szCs w:val="24"/>
          <w:lang w:val="it-IT" w:eastAsia="es-ES" w:bidi="ar-SA"/>
        </w:rPr>
        <w:t xml:space="preserve">ini di Angoli e Laboratori che </w:t>
      </w:r>
      <w:r w:rsidRPr="00EB2607">
        <w:rPr>
          <w:rFonts w:ascii="Arial" w:hAnsi="Arial" w:cs="Arial"/>
          <w:sz w:val="24"/>
          <w:szCs w:val="24"/>
          <w:lang w:val="it-IT" w:eastAsia="es-ES" w:bidi="ar-SA"/>
        </w:rPr>
        <w:t xml:space="preserve">presentano la </w:t>
      </w:r>
      <w:r w:rsidRPr="00EB2607">
        <w:rPr>
          <w:rFonts w:ascii="Arial" w:hAnsi="Arial" w:cs="Arial"/>
          <w:sz w:val="24"/>
          <w:szCs w:val="24"/>
          <w:lang w:val="it-IT" w:eastAsia="es-ES" w:bidi="ar-SA"/>
        </w:rPr>
        <w:lastRenderedPageBreak/>
        <w:t>caratteristica della flessibilità e della diversità, in quanto frutto di</w:t>
      </w:r>
      <w:r>
        <w:rPr>
          <w:rFonts w:ascii="Arial" w:hAnsi="Arial" w:cs="Arial"/>
          <w:sz w:val="24"/>
          <w:szCs w:val="24"/>
          <w:lang w:val="it-IT" w:eastAsia="es-ES" w:bidi="ar-SA"/>
        </w:rPr>
        <w:t xml:space="preserve"> mediazioni e condivisioni tra </w:t>
      </w:r>
      <w:r w:rsidRPr="00EB2607">
        <w:rPr>
          <w:rFonts w:ascii="Arial" w:hAnsi="Arial" w:cs="Arial"/>
          <w:sz w:val="24"/>
          <w:szCs w:val="24"/>
          <w:lang w:val="it-IT" w:eastAsia="es-ES" w:bidi="ar-SA"/>
        </w:rPr>
        <w:t xml:space="preserve">bambini e adulti in base agli interessi, alle motivazioni e ai bisogni degli alunni. </w:t>
      </w:r>
    </w:p>
    <w:p w:rsidR="00CA377D" w:rsidRPr="00830752" w:rsidRDefault="00CA377D" w:rsidP="00CA377D">
      <w:pPr>
        <w:rPr>
          <w:rFonts w:ascii="Arial" w:hAnsi="Arial" w:cs="Arial"/>
          <w:b/>
          <w:color w:val="0070C0"/>
          <w:sz w:val="24"/>
          <w:szCs w:val="24"/>
          <w:lang w:val="it-IT" w:eastAsia="es-ES" w:bidi="ar-SA"/>
        </w:rPr>
      </w:pPr>
      <w:r w:rsidRPr="00830752">
        <w:rPr>
          <w:rFonts w:ascii="Arial" w:hAnsi="Arial" w:cs="Arial"/>
          <w:b/>
          <w:color w:val="0070C0"/>
          <w:sz w:val="24"/>
          <w:szCs w:val="24"/>
          <w:lang w:val="it-IT" w:eastAsia="es-ES" w:bidi="ar-SA"/>
        </w:rPr>
        <w:t xml:space="preserve">ORGANIZZAZIONE DEI TEMPI: </w:t>
      </w:r>
    </w:p>
    <w:p w:rsidR="00CA377D" w:rsidRPr="00EB2607"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Fin dall’inizio dell’anno scolastico il Tempo verrà organizzato in base alle e</w:t>
      </w:r>
      <w:r>
        <w:rPr>
          <w:rFonts w:ascii="Arial" w:hAnsi="Arial" w:cs="Arial"/>
          <w:sz w:val="24"/>
          <w:szCs w:val="24"/>
          <w:lang w:val="it-IT" w:eastAsia="es-ES" w:bidi="ar-SA"/>
        </w:rPr>
        <w:t xml:space="preserve">sigenze di ciascun bambino per </w:t>
      </w:r>
      <w:r w:rsidRPr="00EB2607">
        <w:rPr>
          <w:rFonts w:ascii="Arial" w:hAnsi="Arial" w:cs="Arial"/>
          <w:sz w:val="24"/>
          <w:szCs w:val="24"/>
          <w:lang w:val="it-IT" w:eastAsia="es-ES" w:bidi="ar-SA"/>
        </w:rPr>
        <w:t>favorire un inserimento adeguato e sereno, attraverso una strutturazione flessibile della giornata sc</w:t>
      </w:r>
      <w:r>
        <w:rPr>
          <w:rFonts w:ascii="Arial" w:hAnsi="Arial" w:cs="Arial"/>
          <w:sz w:val="24"/>
          <w:szCs w:val="24"/>
          <w:lang w:val="it-IT" w:eastAsia="es-ES" w:bidi="ar-SA"/>
        </w:rPr>
        <w:t xml:space="preserve">olastica </w:t>
      </w:r>
      <w:r w:rsidRPr="00EB2607">
        <w:rPr>
          <w:rFonts w:ascii="Arial" w:hAnsi="Arial" w:cs="Arial"/>
          <w:sz w:val="24"/>
          <w:szCs w:val="24"/>
          <w:lang w:val="it-IT" w:eastAsia="es-ES" w:bidi="ar-SA"/>
        </w:rPr>
        <w:t xml:space="preserve">che rispetti i principi dell’Accoglienza. </w:t>
      </w:r>
    </w:p>
    <w:p w:rsidR="00CA377D" w:rsidRPr="00EB2607" w:rsidRDefault="00CA377D" w:rsidP="00CA377D">
      <w:pPr>
        <w:rPr>
          <w:rFonts w:ascii="Arial" w:hAnsi="Arial" w:cs="Arial"/>
          <w:sz w:val="24"/>
          <w:szCs w:val="24"/>
          <w:lang w:val="it-IT" w:eastAsia="es-ES" w:bidi="ar-SA"/>
        </w:rPr>
      </w:pPr>
      <w:r w:rsidRPr="00EB2607">
        <w:rPr>
          <w:rFonts w:ascii="Arial" w:hAnsi="Arial" w:cs="Arial"/>
          <w:sz w:val="24"/>
          <w:szCs w:val="24"/>
          <w:lang w:val="it-IT" w:eastAsia="es-ES" w:bidi="ar-SA"/>
        </w:rPr>
        <w:t>In seguito, poiché la giornata scolastica funzionerà, salvo eccezioni, per otto or</w:t>
      </w:r>
      <w:r>
        <w:rPr>
          <w:rFonts w:ascii="Arial" w:hAnsi="Arial" w:cs="Arial"/>
          <w:sz w:val="24"/>
          <w:szCs w:val="24"/>
          <w:lang w:val="it-IT" w:eastAsia="es-ES" w:bidi="ar-SA"/>
        </w:rPr>
        <w:t xml:space="preserve">e, le insegnanti, nel rispetto </w:t>
      </w:r>
      <w:r w:rsidRPr="00EB2607">
        <w:rPr>
          <w:rFonts w:ascii="Arial" w:hAnsi="Arial" w:cs="Arial"/>
          <w:sz w:val="24"/>
          <w:szCs w:val="24"/>
          <w:lang w:val="it-IT" w:eastAsia="es-ES" w:bidi="ar-SA"/>
        </w:rPr>
        <w:t>dei bisogni primari del bambino, alternerà attività di movimento e attività tranquille, a</w:t>
      </w:r>
      <w:r>
        <w:rPr>
          <w:rFonts w:ascii="Arial" w:hAnsi="Arial" w:cs="Arial"/>
          <w:sz w:val="24"/>
          <w:szCs w:val="24"/>
          <w:lang w:val="it-IT" w:eastAsia="es-ES" w:bidi="ar-SA"/>
        </w:rPr>
        <w:t xml:space="preserve">ttività organizzate e </w:t>
      </w:r>
      <w:r w:rsidRPr="00EB2607">
        <w:rPr>
          <w:rFonts w:ascii="Arial" w:hAnsi="Arial" w:cs="Arial"/>
          <w:sz w:val="24"/>
          <w:szCs w:val="24"/>
          <w:lang w:val="it-IT" w:eastAsia="es-ES" w:bidi="ar-SA"/>
        </w:rPr>
        <w:t>attività libere.</w:t>
      </w:r>
    </w:p>
    <w:p w:rsidR="00944FF5" w:rsidRDefault="00944FF5" w:rsidP="008D48EB">
      <w:pPr>
        <w:rPr>
          <w:rFonts w:ascii="Arial" w:hAnsi="Arial" w:cs="Arial"/>
          <w:b/>
          <w:color w:val="002060"/>
          <w:sz w:val="32"/>
          <w:szCs w:val="32"/>
          <w:lang w:val="it-IT" w:eastAsia="es-ES" w:bidi="ar-SA"/>
        </w:rPr>
      </w:pPr>
    </w:p>
    <w:p w:rsidR="00B23E79" w:rsidRDefault="00B23E79" w:rsidP="00B23E79">
      <w:pPr>
        <w:ind w:right="-82"/>
        <w:jc w:val="center"/>
        <w:rPr>
          <w:rStyle w:val="Normale1"/>
          <w:rFonts w:ascii="Arial" w:hAnsi="Arial" w:cs="Arial"/>
          <w:b/>
          <w:color w:val="002060"/>
          <w:sz w:val="40"/>
          <w:szCs w:val="40"/>
          <w:lang w:val="it-IT"/>
        </w:rPr>
      </w:pPr>
      <w:r w:rsidRPr="00170FBC">
        <w:rPr>
          <w:rStyle w:val="Normale1"/>
          <w:rFonts w:ascii="Arial" w:hAnsi="Arial" w:cs="Arial"/>
          <w:b/>
          <w:color w:val="002060"/>
          <w:sz w:val="40"/>
          <w:szCs w:val="40"/>
          <w:lang w:val="it-IT"/>
        </w:rPr>
        <w:t>LA SCUOLA DEL PRIMO CICLO</w:t>
      </w:r>
    </w:p>
    <w:p w:rsidR="00B23E79" w:rsidRPr="00B85B62" w:rsidRDefault="00B23E79" w:rsidP="00B23E79">
      <w:pPr>
        <w:tabs>
          <w:tab w:val="left" w:pos="142"/>
        </w:tabs>
        <w:ind w:left="-426" w:right="-82" w:hanging="567"/>
        <w:jc w:val="both"/>
        <w:rPr>
          <w:rStyle w:val="Normale1"/>
          <w:rFonts w:ascii="Arial" w:hAnsi="Arial" w:cs="Arial"/>
          <w:b/>
          <w:color w:val="002060"/>
          <w:sz w:val="40"/>
          <w:szCs w:val="40"/>
          <w:lang w:val="it-IT"/>
        </w:rPr>
      </w:pPr>
      <w:r>
        <w:rPr>
          <w:rStyle w:val="Normale1"/>
          <w:rFonts w:ascii="Arial" w:hAnsi="Arial" w:cs="Arial"/>
          <w:b/>
          <w:i w:val="0"/>
          <w:color w:val="0070C0"/>
          <w:sz w:val="24"/>
          <w:szCs w:val="24"/>
          <w:lang w:val="it-IT"/>
        </w:rPr>
        <w:t xml:space="preserve">    </w:t>
      </w:r>
      <w:r w:rsidRPr="00B85B62">
        <w:rPr>
          <w:rStyle w:val="Normale1"/>
          <w:rFonts w:ascii="Arial" w:hAnsi="Arial" w:cs="Arial"/>
          <w:b/>
          <w:i w:val="0"/>
          <w:color w:val="0070C0"/>
          <w:sz w:val="24"/>
          <w:szCs w:val="24"/>
          <w:lang w:val="it-IT"/>
        </w:rPr>
        <w:t>Il primo ciclo d’istruzione</w:t>
      </w:r>
      <w:r w:rsidRPr="00B85B62">
        <w:rPr>
          <w:rStyle w:val="Normale1"/>
          <w:rFonts w:ascii="Arial" w:hAnsi="Arial" w:cs="Arial"/>
          <w:i w:val="0"/>
          <w:sz w:val="24"/>
          <w:szCs w:val="24"/>
          <w:lang w:val="it-IT"/>
        </w:rPr>
        <w:t xml:space="preserve"> comprende la </w:t>
      </w:r>
      <w:r w:rsidRPr="00B85B62">
        <w:rPr>
          <w:rStyle w:val="Normale1"/>
          <w:rFonts w:ascii="Arial" w:hAnsi="Arial" w:cs="Arial"/>
          <w:b/>
          <w:i w:val="0"/>
          <w:color w:val="0070C0"/>
          <w:sz w:val="24"/>
          <w:szCs w:val="24"/>
          <w:lang w:val="it-IT"/>
        </w:rPr>
        <w:t>scuola primaria</w:t>
      </w:r>
      <w:r w:rsidRPr="00B85B62">
        <w:rPr>
          <w:rStyle w:val="Normale1"/>
          <w:rFonts w:ascii="Arial" w:hAnsi="Arial" w:cs="Arial"/>
          <w:i w:val="0"/>
          <w:sz w:val="24"/>
          <w:szCs w:val="24"/>
          <w:lang w:val="it-IT"/>
        </w:rPr>
        <w:t xml:space="preserve"> e la </w:t>
      </w:r>
      <w:r w:rsidRPr="00B85B62">
        <w:rPr>
          <w:rStyle w:val="Normale1"/>
          <w:rFonts w:ascii="Arial" w:hAnsi="Arial" w:cs="Arial"/>
          <w:b/>
          <w:i w:val="0"/>
          <w:color w:val="0070C0"/>
          <w:sz w:val="24"/>
          <w:szCs w:val="24"/>
          <w:lang w:val="it-IT"/>
        </w:rPr>
        <w:t>scuola secondaria d</w:t>
      </w:r>
      <w:r>
        <w:rPr>
          <w:rStyle w:val="Normale1"/>
          <w:rFonts w:ascii="Arial" w:hAnsi="Arial" w:cs="Arial"/>
          <w:b/>
          <w:i w:val="0"/>
          <w:color w:val="0070C0"/>
          <w:sz w:val="24"/>
          <w:szCs w:val="24"/>
          <w:lang w:val="it-IT"/>
        </w:rPr>
        <w:t xml:space="preserve">i </w:t>
      </w:r>
      <w:r w:rsidRPr="00B85B62">
        <w:rPr>
          <w:rStyle w:val="Normale1"/>
          <w:rFonts w:ascii="Arial" w:hAnsi="Arial" w:cs="Arial"/>
          <w:b/>
          <w:i w:val="0"/>
          <w:color w:val="0070C0"/>
          <w:sz w:val="24"/>
          <w:szCs w:val="24"/>
          <w:lang w:val="it-IT"/>
        </w:rPr>
        <w:t xml:space="preserve">primo </w:t>
      </w:r>
      <w:r>
        <w:rPr>
          <w:rStyle w:val="Normale1"/>
          <w:rFonts w:ascii="Arial" w:hAnsi="Arial" w:cs="Arial"/>
          <w:b/>
          <w:i w:val="0"/>
          <w:color w:val="0070C0"/>
          <w:sz w:val="24"/>
          <w:szCs w:val="24"/>
          <w:lang w:val="it-IT"/>
        </w:rPr>
        <w:t xml:space="preserve">   </w:t>
      </w:r>
      <w:r w:rsidRPr="00B85B62">
        <w:rPr>
          <w:rStyle w:val="Normale1"/>
          <w:rFonts w:ascii="Arial" w:hAnsi="Arial" w:cs="Arial"/>
          <w:b/>
          <w:i w:val="0"/>
          <w:color w:val="0070C0"/>
          <w:sz w:val="24"/>
          <w:szCs w:val="24"/>
          <w:lang w:val="it-IT"/>
        </w:rPr>
        <w:t>grado</w:t>
      </w:r>
      <w:r w:rsidRPr="00B85B62">
        <w:rPr>
          <w:rStyle w:val="Normale1"/>
          <w:rFonts w:ascii="Arial" w:hAnsi="Arial" w:cs="Arial"/>
          <w:i w:val="0"/>
          <w:color w:val="0070C0"/>
          <w:sz w:val="24"/>
          <w:szCs w:val="24"/>
          <w:lang w:val="it-IT"/>
        </w:rPr>
        <w:t>.</w:t>
      </w:r>
      <w:r w:rsidRPr="00B85B62">
        <w:rPr>
          <w:rStyle w:val="Normale1"/>
          <w:rFonts w:ascii="Arial" w:hAnsi="Arial" w:cs="Arial"/>
          <w:i w:val="0"/>
          <w:sz w:val="24"/>
          <w:szCs w:val="24"/>
          <w:lang w:val="it-IT"/>
        </w:rPr>
        <w:t xml:space="preserve"> Ricopre un arco di tempo fondamentale per l’apprendimento e lo sviluppo dell’identità degli alunni, nel quale si pongono le basi e si acquisiscono   </w:t>
      </w:r>
      <w:r>
        <w:rPr>
          <w:rStyle w:val="Normale1"/>
          <w:rFonts w:ascii="Arial" w:hAnsi="Arial" w:cs="Arial"/>
          <w:i w:val="0"/>
          <w:sz w:val="24"/>
          <w:szCs w:val="24"/>
          <w:lang w:val="it-IT"/>
        </w:rPr>
        <w:t xml:space="preserve">  </w:t>
      </w:r>
      <w:r w:rsidRPr="00B85B62">
        <w:rPr>
          <w:rStyle w:val="Normale1"/>
          <w:rFonts w:ascii="Arial" w:hAnsi="Arial" w:cs="Arial"/>
          <w:i w:val="0"/>
          <w:sz w:val="24"/>
          <w:szCs w:val="24"/>
          <w:lang w:val="it-IT"/>
        </w:rPr>
        <w:t>gradualmente le competenze indispensabili per continuare ad apprendere a scuola e lungo l’intero arco della vita</w:t>
      </w:r>
      <w:r w:rsidRPr="00503B15">
        <w:rPr>
          <w:rStyle w:val="Normale1"/>
          <w:rFonts w:ascii="Arial" w:hAnsi="Arial" w:cs="Arial"/>
          <w:i w:val="0"/>
          <w:sz w:val="24"/>
          <w:szCs w:val="24"/>
          <w:lang w:val="it-IT"/>
        </w:rPr>
        <w:t>.</w:t>
      </w:r>
    </w:p>
    <w:p w:rsidR="00B23E79" w:rsidRPr="00503B15" w:rsidRDefault="00B23E79" w:rsidP="00B23E79">
      <w:pPr>
        <w:pStyle w:val="Rientrocorpodeltesto2"/>
        <w:spacing w:line="240" w:lineRule="auto"/>
        <w:ind w:left="-426" w:hanging="284"/>
        <w:rPr>
          <w:rStyle w:val="Normale1"/>
          <w:rFonts w:ascii="Arial" w:hAnsi="Arial" w:cs="Arial"/>
          <w:i w:val="0"/>
          <w:sz w:val="24"/>
          <w:szCs w:val="24"/>
          <w:u w:val="single"/>
          <w:lang w:val="it-IT"/>
        </w:rPr>
      </w:pPr>
      <w:r w:rsidRPr="00503B15">
        <w:rPr>
          <w:rStyle w:val="Normale1"/>
          <w:rFonts w:ascii="Arial" w:hAnsi="Arial" w:cs="Arial"/>
          <w:i w:val="0"/>
          <w:sz w:val="24"/>
          <w:szCs w:val="24"/>
          <w:lang w:val="it-IT"/>
        </w:rPr>
        <w:t>La finalità del primo ciclo è l’acqui</w:t>
      </w:r>
      <w:r w:rsidRPr="00503B15">
        <w:rPr>
          <w:rStyle w:val="Normale1"/>
          <w:rFonts w:ascii="Arial" w:hAnsi="Arial" w:cs="Arial"/>
          <w:i w:val="0"/>
          <w:sz w:val="24"/>
          <w:szCs w:val="24"/>
          <w:lang w:val="it-IT"/>
        </w:rPr>
        <w:softHyphen/>
        <w:t xml:space="preserve">sizione delle conoscenze e delle abilità fondamentali per sviluppare le competenze culturali di base nella prospettiva del pieno sviluppo della persona… </w:t>
      </w:r>
    </w:p>
    <w:p w:rsidR="00B23E79" w:rsidRPr="00503B15" w:rsidRDefault="00B23E79" w:rsidP="00B23E79">
      <w:pPr>
        <w:widowControl w:val="0"/>
        <w:spacing w:line="240" w:lineRule="auto"/>
        <w:ind w:left="-426" w:hanging="284"/>
        <w:rPr>
          <w:rStyle w:val="Normale1"/>
          <w:rFonts w:ascii="Arial" w:hAnsi="Arial" w:cs="Arial"/>
          <w:i w:val="0"/>
          <w:sz w:val="24"/>
          <w:szCs w:val="24"/>
          <w:lang w:val="it-IT"/>
        </w:rPr>
      </w:pPr>
      <w:r w:rsidRPr="00503B15">
        <w:rPr>
          <w:rStyle w:val="Normale1"/>
          <w:rFonts w:ascii="Arial" w:hAnsi="Arial" w:cs="Arial"/>
          <w:i w:val="0"/>
          <w:sz w:val="24"/>
          <w:szCs w:val="24"/>
          <w:lang w:val="it-IT"/>
        </w:rPr>
        <w:t>…Ogni scuola pone particolare attenzione ai processi di apprendimento di tutti gli alunni e di ciascuno di essi, li accompagna nell’elaborare il senso della propria esperienza, promuove la pratica consapevole della cittadinanza.</w:t>
      </w:r>
    </w:p>
    <w:p w:rsidR="00B23E79" w:rsidRPr="00503B15" w:rsidRDefault="00B23E79" w:rsidP="00B23E79">
      <w:pPr>
        <w:widowControl w:val="0"/>
        <w:spacing w:line="240" w:lineRule="auto"/>
        <w:ind w:left="-426" w:hanging="284"/>
        <w:rPr>
          <w:rStyle w:val="Normale1"/>
          <w:rFonts w:ascii="Arial" w:hAnsi="Arial" w:cs="Arial"/>
          <w:i w:val="0"/>
          <w:sz w:val="24"/>
          <w:szCs w:val="24"/>
          <w:lang w:val="it-IT"/>
        </w:rPr>
      </w:pPr>
    </w:p>
    <w:p w:rsidR="00B23E79" w:rsidRPr="00682D01" w:rsidRDefault="00B23E79" w:rsidP="00B23E79">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bookmarkStart w:id="43" w:name="_Toc338779302"/>
      <w:r w:rsidRPr="00682D01">
        <w:rPr>
          <w:rStyle w:val="Normale1"/>
          <w:rFonts w:ascii="Arial" w:hAnsi="Arial"/>
          <w:i w:val="0"/>
          <w:color w:val="0070C0"/>
          <w:sz w:val="28"/>
          <w:szCs w:val="28"/>
          <w:lang w:val="it-IT"/>
        </w:rPr>
        <w:t>Il senso dell’esperienza educativa</w:t>
      </w:r>
      <w:bookmarkEnd w:id="43"/>
    </w:p>
    <w:p w:rsidR="00B23E79" w:rsidRPr="00503B15" w:rsidRDefault="00B23E79" w:rsidP="00B23E79">
      <w:pPr>
        <w:widowControl w:val="0"/>
        <w:spacing w:line="240" w:lineRule="auto"/>
        <w:ind w:firstLine="284"/>
        <w:jc w:val="both"/>
        <w:rPr>
          <w:rStyle w:val="Normale1"/>
          <w:rFonts w:ascii="Arial" w:hAnsi="Arial" w:cs="Arial"/>
          <w:i w:val="0"/>
          <w:color w:val="0070C0"/>
          <w:sz w:val="24"/>
          <w:szCs w:val="24"/>
          <w:lang w:val="it-IT"/>
        </w:rPr>
      </w:pP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Fin dai primi anni la scuola promuove un percorso di attività nel quale ogni alunno possa assumere un ruolo attivo nel proprio apprendimento, sviluppare al meglio le inclinazioni, esprimere le curiosità, riconoscere ed intervenire sulle difficoltà, assumere sempre maggiore consapevolezza di sé, avviarsi a costruire un proprio progetto di vita… La scuola del primo ciclo, con la sua unitarietà e progressiva articolazione disciplinare, intende favorire l’orientamento verso gli studi successivi mediante esperienze didattiche non ripiegate su se stesse ma aperte e stimolanti…</w:t>
      </w:r>
      <w:r w:rsidRPr="00503B15">
        <w:rPr>
          <w:rStyle w:val="Normale1"/>
          <w:rFonts w:ascii="Arial" w:hAnsi="Arial" w:cs="Arial"/>
          <w:i w:val="0"/>
          <w:sz w:val="24"/>
          <w:szCs w:val="24"/>
          <w:u w:val="single"/>
          <w:lang w:val="it-IT"/>
        </w:rPr>
        <w:t xml:space="preserve"> </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lastRenderedPageBreak/>
        <w:t>La scuola propone situazioni e contesti in cui gli alunni: riflettono per capire il mondo e se stessi, diventano consapevoli che il proprio corpo è un bene di cui prendersi cura, trovano stimoli per sviluppare il pensiero analitico e critico, imparano ad imparare, coltivano la fantasia e il pensiero originale, si confrontano per ricercare significati e condividere possibili schemi di comprensione della realtà, imparano a leggere le proprie emozioni e a gestirle…</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Di fronte alla complessa realtà sociale e ai cambiamenti intervenuti in essa, la scuola richiede la messa in atto di un rinnovato rapporto di corresponsabilità formativa con le famiglie, in cui con il dialogo si costruiscano cornici di riferimento condivise e si dia corpo a una progettualità comune nel rispetto dei diversi ruoli.</w:t>
      </w:r>
    </w:p>
    <w:p w:rsidR="00B23E79" w:rsidRPr="00682D01" w:rsidRDefault="00B23E79" w:rsidP="00B23E79">
      <w:pPr>
        <w:pStyle w:val="Titolo2"/>
        <w:pBdr>
          <w:top w:val="none" w:sz="0" w:space="0" w:color="auto"/>
          <w:left w:val="none" w:sz="0" w:space="0" w:color="auto"/>
          <w:bottom w:val="none" w:sz="0" w:space="0" w:color="auto"/>
          <w:right w:val="none" w:sz="0" w:space="0" w:color="auto"/>
        </w:pBdr>
        <w:jc w:val="both"/>
        <w:rPr>
          <w:rStyle w:val="Normale1"/>
          <w:rFonts w:ascii="Arial" w:hAnsi="Arial"/>
          <w:b w:val="0"/>
          <w:bCs w:val="0"/>
          <w:color w:val="auto"/>
          <w:sz w:val="24"/>
          <w:szCs w:val="24"/>
          <w:lang w:val="it-IT"/>
        </w:rPr>
      </w:pPr>
      <w:bookmarkStart w:id="44" w:name="_Toc338779303"/>
    </w:p>
    <w:p w:rsidR="00B23E79" w:rsidRPr="00682D01" w:rsidRDefault="00B23E79" w:rsidP="00B23E79">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r w:rsidRPr="00682D01">
        <w:rPr>
          <w:rStyle w:val="Normale1"/>
          <w:rFonts w:ascii="Arial" w:hAnsi="Arial"/>
          <w:i w:val="0"/>
          <w:color w:val="0070C0"/>
          <w:sz w:val="28"/>
          <w:szCs w:val="28"/>
          <w:lang w:val="it-IT"/>
        </w:rPr>
        <w:t>L’alfabetizzazione culturale di base</w:t>
      </w:r>
      <w:bookmarkEnd w:id="44"/>
    </w:p>
    <w:p w:rsidR="00B23E79" w:rsidRPr="00F150C0" w:rsidRDefault="00B23E79" w:rsidP="00B23E79">
      <w:pPr>
        <w:widowControl w:val="0"/>
        <w:ind w:firstLine="284"/>
        <w:jc w:val="both"/>
        <w:rPr>
          <w:rStyle w:val="Normale1"/>
          <w:rFonts w:ascii="Arial" w:hAnsi="Arial" w:cs="Arial"/>
          <w:sz w:val="24"/>
          <w:szCs w:val="24"/>
          <w:lang w:val="it-IT"/>
        </w:rPr>
      </w:pP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Il compito specifico del primo ciclo è quello di promuovere l’alfabetizzazione di base attraverso l’acquisizione dei linguaggi e dei codici che costituiscono la struttura della nostra cultura, in un orizzonte allargato alle altre culture con cui conviviamo e all’uso consapevole dei nuovi media. </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Si tratta di una alfabetizzazione culturale e sociale che include quella strumentale, da sempre sintetizzata nel “leggere, scrivere e far di conto”, e la potenzia attraverso i linguaggi e i saperi delle varie discipline.</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Fonts w:ascii="Arial" w:hAnsi="Arial" w:cs="Arial"/>
          <w:i w:val="0"/>
          <w:sz w:val="24"/>
          <w:szCs w:val="24"/>
          <w:lang w:val="it-IT"/>
        </w:rPr>
        <w:t>All’alfabetizzazione culturale e sociale concorre in via prioritaria l’educazione plurilingue e interculturale… L’educazione plurilingue e interculturale rappresenta una risorsa funzionale alla valorizzazione delle diversità e al successo scolastico di tutti e di ognuno ed è presupposto per l’inclusione sociale e per la partecipazione democratica.</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La scuola primaria mira all’acquisizione degli apprendimenti di base, come primo esercizio dei diritti costituzionali. Ai bambini e alle bambine che la frequentano offre l’opportunità di sviluppare le dimensioni cognitive, emotive, affettive, sociali, corporee, etiche e religiose, e di acquisire i saperi irrinunciabili. Si pone come scuola formativa che, attraverso gli alfabeti caratteristici di ciascuna disciplina, permette di esercitare differenti stili cognitivi, ponendo così le premesse per lo sviluppo del pensiero riflessivo e critico. Per questa via si formano cittadini consapevoli e responsabili a tutti i livelli, da quello locale a quello europeo. </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La padronanza degli strumenti culturali di base è ancor più importante per bambini che vivono in situazioni di svantaggio: più solide saranno le capacità acquisite nella scuola primaria, maggiori saranno le probabilità di inclusione sociale e culturale attraverso il sistema dell’istruzione.</w:t>
      </w:r>
    </w:p>
    <w:p w:rsidR="00B23E79" w:rsidRPr="00503B15" w:rsidRDefault="00B23E79" w:rsidP="00B23E79">
      <w:pPr>
        <w:widowControl w:val="0"/>
        <w:spacing w:line="240" w:lineRule="auto"/>
        <w:ind w:firstLine="284"/>
        <w:jc w:val="both"/>
        <w:rPr>
          <w:rStyle w:val="Normale1"/>
          <w:rFonts w:ascii="Arial" w:eastAsiaTheme="majorEastAsia" w:hAnsi="Arial" w:cs="Arial"/>
          <w:i w:val="0"/>
          <w:sz w:val="24"/>
          <w:szCs w:val="24"/>
          <w:lang w:val="it-IT"/>
        </w:rPr>
      </w:pPr>
      <w:r w:rsidRPr="00503B15">
        <w:rPr>
          <w:rStyle w:val="Normale1"/>
          <w:rFonts w:ascii="Arial" w:hAnsi="Arial" w:cs="Arial"/>
          <w:i w:val="0"/>
          <w:sz w:val="24"/>
          <w:szCs w:val="24"/>
          <w:lang w:val="it-IT"/>
        </w:rPr>
        <w:t xml:space="preserve">Nella scuola secondaria di primo grado si realizza l’accesso alle discipline come punti di vista sulla realtà </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lastRenderedPageBreak/>
        <w:t>e come modalità di conoscenza, interpretazione e rappresentazione del mondo…</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In essa vengono favorite una più approfondita padronanza delle discipline e un’articolata organizzazione delle conoscenze, nella prospettiva dell’elaborazione di un sapere sempre meglio integrato e padroneggiato.</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Le competenze sviluppate nell’ambito delle singole discipline concorrono a loro volta alla promozione di competenze più ampie e trasversali, che rappresentano una condizione essenziale per la piena realizzazione personale e per la partecipazione attiva alla vita sociale, orientate ai valori della convivenza civile e del bene comune...</w:t>
      </w:r>
    </w:p>
    <w:p w:rsidR="00B23E79" w:rsidRPr="00682D01" w:rsidRDefault="00B23E79" w:rsidP="00B23E79">
      <w:pPr>
        <w:pStyle w:val="Titolo2"/>
        <w:pBdr>
          <w:top w:val="none" w:sz="0" w:space="0" w:color="auto"/>
          <w:left w:val="none" w:sz="0" w:space="0" w:color="auto"/>
          <w:bottom w:val="none" w:sz="0" w:space="0" w:color="auto"/>
          <w:right w:val="none" w:sz="0" w:space="0" w:color="auto"/>
        </w:pBdr>
        <w:jc w:val="both"/>
        <w:rPr>
          <w:rStyle w:val="Normale1"/>
          <w:rFonts w:ascii="Arial" w:hAnsi="Arial"/>
          <w:b w:val="0"/>
          <w:bCs w:val="0"/>
          <w:i w:val="0"/>
          <w:color w:val="auto"/>
          <w:sz w:val="24"/>
          <w:szCs w:val="24"/>
          <w:lang w:val="it-IT"/>
        </w:rPr>
      </w:pPr>
      <w:bookmarkStart w:id="45" w:name="_Toc338779304"/>
    </w:p>
    <w:p w:rsidR="00B23E79" w:rsidRPr="00682D01" w:rsidRDefault="00B23E79" w:rsidP="00B23E79">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r w:rsidRPr="00682D01">
        <w:rPr>
          <w:rStyle w:val="Normale1"/>
          <w:rFonts w:ascii="Arial" w:hAnsi="Arial"/>
          <w:i w:val="0"/>
          <w:color w:val="0070C0"/>
          <w:sz w:val="28"/>
          <w:szCs w:val="28"/>
          <w:lang w:val="it-IT"/>
        </w:rPr>
        <w:t>Cittadinanza e Costituzione</w:t>
      </w:r>
      <w:bookmarkEnd w:id="45"/>
    </w:p>
    <w:p w:rsidR="00B23E79" w:rsidRPr="00F150C0" w:rsidRDefault="00B23E79" w:rsidP="00B23E79">
      <w:pPr>
        <w:widowControl w:val="0"/>
        <w:ind w:firstLine="284"/>
        <w:jc w:val="both"/>
        <w:rPr>
          <w:rStyle w:val="Normale1"/>
          <w:rFonts w:ascii="Arial" w:hAnsi="Arial" w:cs="Arial"/>
          <w:spacing w:val="-5"/>
          <w:sz w:val="24"/>
          <w:szCs w:val="24"/>
          <w:lang w:val="it-IT"/>
        </w:rPr>
      </w:pPr>
    </w:p>
    <w:p w:rsidR="00B23E79" w:rsidRPr="00503B15" w:rsidRDefault="00B23E79" w:rsidP="00B23E79">
      <w:pPr>
        <w:widowControl w:val="0"/>
        <w:spacing w:line="240" w:lineRule="auto"/>
        <w:ind w:firstLine="284"/>
        <w:jc w:val="both"/>
        <w:rPr>
          <w:rStyle w:val="Normale1"/>
          <w:rFonts w:ascii="Arial" w:hAnsi="Arial" w:cs="Arial"/>
          <w:i w:val="0"/>
          <w:sz w:val="24"/>
          <w:szCs w:val="24"/>
          <w:u w:val="single"/>
          <w:lang w:val="it-IT"/>
        </w:rPr>
      </w:pPr>
      <w:r w:rsidRPr="00503B15">
        <w:rPr>
          <w:rStyle w:val="Normale1"/>
          <w:rFonts w:ascii="Arial" w:hAnsi="Arial" w:cs="Arial"/>
          <w:i w:val="0"/>
          <w:spacing w:val="-5"/>
          <w:sz w:val="24"/>
          <w:szCs w:val="24"/>
          <w:lang w:val="it-IT"/>
        </w:rPr>
        <w:t>È compito peculiare di questo ciclo scolastico porre le basi per l’esercizio della cittadinanza attiva, che</w:t>
      </w:r>
      <w:r w:rsidRPr="00503B15">
        <w:rPr>
          <w:rStyle w:val="Normale1"/>
          <w:rFonts w:ascii="Arial" w:hAnsi="Arial" w:cs="Arial"/>
          <w:i w:val="0"/>
          <w:sz w:val="24"/>
          <w:szCs w:val="24"/>
          <w:lang w:val="it-IT"/>
        </w:rPr>
        <w:t xml:space="preserve"> viene promossa attraverso esperienze significative che consentano di apprendere il concreto prendersi cura di se stessi, degli altri e dell’ambiente e che favoriscano forme di cooperazione e di solidarietà...</w:t>
      </w:r>
    </w:p>
    <w:p w:rsidR="00B23E79" w:rsidRPr="00503B15" w:rsidRDefault="00B23E79" w:rsidP="00B23E79">
      <w:pPr>
        <w:pStyle w:val="Rientrocorpodeltesto"/>
        <w:widowControl w:val="0"/>
        <w:spacing w:line="240" w:lineRule="auto"/>
        <w:ind w:firstLine="284"/>
        <w:rPr>
          <w:rStyle w:val="Normale1"/>
          <w:rFonts w:ascii="Arial" w:hAnsi="Arial" w:cs="Arial"/>
          <w:i w:val="0"/>
          <w:spacing w:val="-2"/>
          <w:sz w:val="24"/>
          <w:szCs w:val="24"/>
          <w:lang w:val="it-IT"/>
        </w:rPr>
      </w:pPr>
      <w:r w:rsidRPr="00503B15">
        <w:rPr>
          <w:rStyle w:val="Normale1"/>
          <w:rFonts w:ascii="Arial" w:hAnsi="Arial" w:cs="Arial"/>
          <w:i w:val="0"/>
          <w:spacing w:val="-2"/>
          <w:sz w:val="24"/>
          <w:szCs w:val="24"/>
          <w:lang w:val="it-IT"/>
        </w:rPr>
        <w:t>Obiettivi irrinunciabili dell’educazione alla cittadinanza sono la costruzione del senso di legalità e lo sviluppo di un’etica della responsabilità, che si realizzano nel dovere di scegliere e agire in modo consapevole e che implicano l’impegno a elaborare idee e a promuovere azioni finalizzate al miglioramento continuo del proprio contesto di vita, a partire dalla vita quotidiana a scuola e dal personale coinvolgimento in routine consuetudinarie che possono riguardare la pulizia e il buon uso dei luoghi, la cura del giardino o del cortile, la custodia dei sussidi, la documentazione, le prime forme di partecipazione alle decisioni comuni, le piccole riparazioni, l’organizzazione del lavoro comune, ecc.</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Accanto ai valori e alle competenze inerenti la cittadinanza, la scuola del primo ciclo include nel proprio curricolo la prima conoscenza della Costituzione della Repubblica italiana… </w:t>
      </w:r>
    </w:p>
    <w:p w:rsidR="00B23E79" w:rsidRPr="00682D01" w:rsidRDefault="00B23E79" w:rsidP="00B23E79">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bookmarkStart w:id="46" w:name="_Toc338779305"/>
    </w:p>
    <w:p w:rsidR="00B23E79" w:rsidRPr="00682D01" w:rsidRDefault="00B23E79" w:rsidP="00B23E79">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r w:rsidRPr="00682D01">
        <w:rPr>
          <w:rStyle w:val="Normale1"/>
          <w:rFonts w:ascii="Arial" w:hAnsi="Arial"/>
          <w:i w:val="0"/>
          <w:color w:val="0070C0"/>
          <w:sz w:val="28"/>
          <w:szCs w:val="28"/>
          <w:lang w:val="it-IT"/>
        </w:rPr>
        <w:t>L’ambiente di apprendimento</w:t>
      </w:r>
      <w:bookmarkEnd w:id="46"/>
    </w:p>
    <w:p w:rsidR="00B23E79" w:rsidRPr="00503B15" w:rsidRDefault="00B23E79" w:rsidP="00B23E79">
      <w:pPr>
        <w:widowControl w:val="0"/>
        <w:spacing w:line="240" w:lineRule="auto"/>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     Una buona scuola primaria e secondaria di primo grado si costituisce come un contesto idoneo a promuovere apprendimenti significativi e a garantire il successo formativo per tutti gli alunni.</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A tal fine è possibile indicare, </w:t>
      </w:r>
      <w:r w:rsidRPr="00503B15">
        <w:rPr>
          <w:rStyle w:val="Normale1"/>
          <w:rFonts w:ascii="Arial" w:hAnsi="Arial" w:cs="Arial"/>
          <w:b/>
          <w:i w:val="0"/>
          <w:color w:val="0070C0"/>
          <w:sz w:val="24"/>
          <w:szCs w:val="24"/>
          <w:u w:val="single"/>
          <w:lang w:val="it-IT"/>
        </w:rPr>
        <w:t>nel rispetto dell’autonomia delle scuole e della libertà di insegnamento</w:t>
      </w:r>
      <w:r w:rsidRPr="00503B15">
        <w:rPr>
          <w:rStyle w:val="Normale1"/>
          <w:rFonts w:ascii="Arial" w:hAnsi="Arial" w:cs="Arial"/>
          <w:i w:val="0"/>
          <w:color w:val="0070C0"/>
          <w:sz w:val="24"/>
          <w:szCs w:val="24"/>
          <w:lang w:val="it-IT"/>
        </w:rPr>
        <w:t xml:space="preserve">, </w:t>
      </w:r>
      <w:r w:rsidRPr="00503B15">
        <w:rPr>
          <w:rStyle w:val="Normale1"/>
          <w:rFonts w:ascii="Arial" w:hAnsi="Arial" w:cs="Arial"/>
          <w:i w:val="0"/>
          <w:sz w:val="24"/>
          <w:szCs w:val="24"/>
          <w:lang w:val="it-IT"/>
        </w:rPr>
        <w:t>alcuni principi metodologici che contraddistinguono un’efficace azione formativa senza pretesa di esaustività.</w:t>
      </w:r>
    </w:p>
    <w:p w:rsidR="00B23E79" w:rsidRPr="00503B15" w:rsidRDefault="00B23E79" w:rsidP="00B23E79">
      <w:pPr>
        <w:widowControl w:val="0"/>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 xml:space="preserve">L’acquisizione dei saperi richiede un uso flessibile degli spazi, a partire dalla stessa aula scolastica, ma anche la disponibilità di luoghi attrezzati che facilitino </w:t>
      </w:r>
      <w:r w:rsidRPr="00503B15">
        <w:rPr>
          <w:rFonts w:ascii="Arial" w:hAnsi="Arial" w:cs="Arial"/>
          <w:i w:val="0"/>
          <w:sz w:val="24"/>
          <w:szCs w:val="24"/>
          <w:lang w:val="it-IT"/>
        </w:rPr>
        <w:lastRenderedPageBreak/>
        <w:t>approcci operativi alla conoscenza per le scienze, la tecnologia, le lingue comunitarie, la produzione musicale, il teatro, le attività pittoriche, la motricità…</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Valorizzare l’esperienza e le conoscenze degli alunni, per ancorarvi nuovi contenuti… e per riuscire a dare senso a quello che vanno imparando.</w:t>
      </w:r>
    </w:p>
    <w:p w:rsidR="00B23E79" w:rsidRPr="00503B15" w:rsidRDefault="00B23E79" w:rsidP="00B23E79">
      <w:pPr>
        <w:widowControl w:val="0"/>
        <w:spacing w:line="240" w:lineRule="auto"/>
        <w:ind w:firstLine="284"/>
        <w:jc w:val="both"/>
        <w:rPr>
          <w:rStyle w:val="Normale1"/>
          <w:rFonts w:ascii="Arial" w:hAnsi="Arial" w:cs="Arial"/>
          <w:i w:val="0"/>
          <w:spacing w:val="-2"/>
          <w:sz w:val="24"/>
          <w:szCs w:val="24"/>
          <w:lang w:val="it-IT"/>
        </w:rPr>
      </w:pPr>
      <w:r w:rsidRPr="00503B15">
        <w:rPr>
          <w:rStyle w:val="Normale1"/>
          <w:rFonts w:ascii="Arial" w:hAnsi="Arial" w:cs="Arial"/>
          <w:i w:val="0"/>
          <w:spacing w:val="-2"/>
          <w:sz w:val="24"/>
          <w:szCs w:val="24"/>
          <w:lang w:val="it-IT"/>
        </w:rPr>
        <w:t xml:space="preserve">Attuare interventi adeguati nei riguardi delle diversità, per fare in modo che non diventino disuguaglianze, visto che le classi sono oggi caratterizzate da molteplici diversità, legate alle differenze nei modi e nei livelli di apprendimento, alle specifiche inclinazioni e ai personali interessi, a particolari stati emotivi e affettivi... </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pacing w:val="-2"/>
          <w:sz w:val="24"/>
          <w:szCs w:val="24"/>
          <w:lang w:val="it-IT"/>
        </w:rPr>
        <w:t xml:space="preserve">Particolare attenzione va rivolta </w:t>
      </w:r>
      <w:r w:rsidRPr="00503B15">
        <w:rPr>
          <w:rFonts w:ascii="Arial" w:hAnsi="Arial" w:cs="Arial"/>
          <w:i w:val="0"/>
          <w:spacing w:val="-2"/>
          <w:sz w:val="24"/>
          <w:szCs w:val="24"/>
          <w:lang w:val="it-IT"/>
        </w:rPr>
        <w:t>agli alunni con cittadinanza non italiana e all’</w:t>
      </w:r>
      <w:r w:rsidRPr="00503B15">
        <w:rPr>
          <w:rStyle w:val="Normale1"/>
          <w:rFonts w:ascii="Arial" w:hAnsi="Arial" w:cs="Arial"/>
          <w:i w:val="0"/>
          <w:spacing w:val="-2"/>
          <w:sz w:val="24"/>
          <w:szCs w:val="24"/>
          <w:lang w:val="it-IT"/>
        </w:rPr>
        <w:t>inte</w:t>
      </w:r>
      <w:r w:rsidRPr="00503B15">
        <w:rPr>
          <w:rStyle w:val="Normale1"/>
          <w:rFonts w:ascii="Arial" w:hAnsi="Arial" w:cs="Arial"/>
          <w:i w:val="0"/>
          <w:spacing w:val="-2"/>
          <w:sz w:val="24"/>
          <w:szCs w:val="24"/>
          <w:lang w:val="it-IT"/>
        </w:rPr>
        <w:softHyphen/>
        <w:t>grazione degli alunni con disabilità…</w:t>
      </w:r>
    </w:p>
    <w:p w:rsidR="00B23E79" w:rsidRPr="00503B15" w:rsidRDefault="00B23E79" w:rsidP="00B23E79">
      <w:pPr>
        <w:widowControl w:val="0"/>
        <w:spacing w:line="240" w:lineRule="auto"/>
        <w:ind w:firstLine="284"/>
        <w:jc w:val="both"/>
        <w:rPr>
          <w:rStyle w:val="Normale1"/>
          <w:rFonts w:ascii="Arial" w:hAnsi="Arial" w:cs="Arial"/>
          <w:i w:val="0"/>
          <w:spacing w:val="-3"/>
          <w:sz w:val="24"/>
          <w:szCs w:val="24"/>
          <w:lang w:val="it-IT"/>
        </w:rPr>
      </w:pPr>
      <w:r w:rsidRPr="00503B15">
        <w:rPr>
          <w:rStyle w:val="Normale1"/>
          <w:rFonts w:ascii="Arial" w:hAnsi="Arial" w:cs="Arial"/>
          <w:i w:val="0"/>
          <w:spacing w:val="-3"/>
          <w:sz w:val="24"/>
          <w:szCs w:val="24"/>
          <w:lang w:val="it-IT"/>
        </w:rPr>
        <w:t>Favorire l’esplorazione e la scoperta, al fine di promuovere il gusto per la ricerca di nuove conoscenze…</w:t>
      </w:r>
    </w:p>
    <w:p w:rsidR="00B23E79" w:rsidRPr="00503B15"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Incoraggiare l’apprendimento collaborativo. Imparare non è solo un processo individuale, ma ha anche una dimensione sociale... </w:t>
      </w:r>
    </w:p>
    <w:p w:rsidR="00B23E79" w:rsidRDefault="00B23E79" w:rsidP="00B23E79">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Promuovere la consapevolezza del proprio modo di apprendere, al fine di “imparare ad apprendere”… Ogni alunno va posto nelle condizioni di capire il compito assegnato e i traguardi da raggiungere, riconoscere le difficoltà e stimare le proprie abilità, imparando così a riflettere sui propri risultati, valutare i progressi compiuti, riconoscere i limiti e le sfide da affrontare, rendersi conto degli esiti delle proprie azioni e trarne considerazioni per migliorare.</w:t>
      </w:r>
    </w:p>
    <w:p w:rsidR="00944FF5" w:rsidRDefault="00B23E79" w:rsidP="00B23E79">
      <w:pPr>
        <w:rPr>
          <w:rFonts w:ascii="Arial" w:hAnsi="Arial" w:cs="Arial"/>
          <w:b/>
          <w:color w:val="002060"/>
          <w:sz w:val="32"/>
          <w:szCs w:val="32"/>
          <w:lang w:val="it-IT" w:eastAsia="es-ES" w:bidi="ar-SA"/>
        </w:rPr>
      </w:pPr>
      <w:r w:rsidRPr="00503B15">
        <w:rPr>
          <w:rStyle w:val="Normale1"/>
          <w:rFonts w:ascii="Arial" w:hAnsi="Arial" w:cs="Arial"/>
          <w:i w:val="0"/>
          <w:sz w:val="24"/>
          <w:szCs w:val="24"/>
          <w:lang w:val="it-IT"/>
        </w:rPr>
        <w:t>Realizzare attività didattiche in forma di laboratorio, per favorire l’operatività e allo stesso tempo il dialogo e la riflessione su quello che si fa.</w:t>
      </w:r>
    </w:p>
    <w:p w:rsidR="00944FF5" w:rsidRDefault="00944FF5" w:rsidP="008D48EB">
      <w:pPr>
        <w:rPr>
          <w:rFonts w:ascii="Arial" w:hAnsi="Arial" w:cs="Arial"/>
          <w:b/>
          <w:color w:val="002060"/>
          <w:sz w:val="32"/>
          <w:szCs w:val="32"/>
          <w:lang w:val="it-IT" w:eastAsia="es-ES" w:bidi="ar-SA"/>
        </w:rPr>
      </w:pPr>
    </w:p>
    <w:p w:rsidR="00944FF5" w:rsidRDefault="00944FF5" w:rsidP="008D48EB">
      <w:pPr>
        <w:rPr>
          <w:rFonts w:ascii="Arial" w:hAnsi="Arial" w:cs="Arial"/>
          <w:b/>
          <w:color w:val="002060"/>
          <w:sz w:val="32"/>
          <w:szCs w:val="32"/>
          <w:lang w:val="it-IT" w:eastAsia="es-ES" w:bidi="ar-SA"/>
        </w:rPr>
      </w:pPr>
    </w:p>
    <w:p w:rsidR="00944FF5" w:rsidRDefault="00944FF5" w:rsidP="008D48EB">
      <w:pPr>
        <w:rPr>
          <w:rFonts w:ascii="Arial" w:hAnsi="Arial" w:cs="Arial"/>
          <w:b/>
          <w:color w:val="002060"/>
          <w:sz w:val="32"/>
          <w:szCs w:val="32"/>
          <w:lang w:val="it-IT" w:eastAsia="es-ES" w:bidi="ar-SA"/>
        </w:rPr>
      </w:pPr>
    </w:p>
    <w:p w:rsidR="00944FF5" w:rsidRDefault="00944FF5" w:rsidP="008D48EB">
      <w:pPr>
        <w:rPr>
          <w:rFonts w:ascii="Arial" w:hAnsi="Arial" w:cs="Arial"/>
          <w:b/>
          <w:color w:val="002060"/>
          <w:sz w:val="32"/>
          <w:szCs w:val="32"/>
          <w:lang w:val="it-IT" w:eastAsia="es-ES" w:bidi="ar-SA"/>
        </w:rPr>
      </w:pPr>
    </w:p>
    <w:p w:rsidR="00944FF5" w:rsidRDefault="00944FF5" w:rsidP="008D48EB">
      <w:pPr>
        <w:rPr>
          <w:rFonts w:ascii="Arial" w:hAnsi="Arial" w:cs="Arial"/>
          <w:b/>
          <w:color w:val="002060"/>
          <w:sz w:val="32"/>
          <w:szCs w:val="32"/>
          <w:lang w:val="it-IT" w:eastAsia="es-ES" w:bidi="ar-SA"/>
        </w:rPr>
      </w:pPr>
    </w:p>
    <w:p w:rsidR="00944FF5" w:rsidRDefault="00944FF5" w:rsidP="008D48EB">
      <w:pPr>
        <w:rPr>
          <w:rFonts w:ascii="Arial" w:hAnsi="Arial" w:cs="Arial"/>
          <w:b/>
          <w:color w:val="002060"/>
          <w:sz w:val="32"/>
          <w:szCs w:val="32"/>
          <w:lang w:val="it-IT" w:eastAsia="es-ES" w:bidi="ar-SA"/>
        </w:rPr>
      </w:pPr>
    </w:p>
    <w:p w:rsidR="004D0AC7" w:rsidRDefault="004D0AC7" w:rsidP="008D48EB">
      <w:pPr>
        <w:rPr>
          <w:rFonts w:ascii="Arial" w:hAnsi="Arial" w:cs="Arial"/>
          <w:b/>
          <w:color w:val="002060"/>
          <w:sz w:val="32"/>
          <w:szCs w:val="32"/>
          <w:lang w:val="it-IT" w:eastAsia="es-ES" w:bidi="ar-SA"/>
        </w:rPr>
      </w:pPr>
    </w:p>
    <w:p w:rsidR="004D0AC7" w:rsidRDefault="004D0AC7" w:rsidP="008D48EB">
      <w:pPr>
        <w:rPr>
          <w:rFonts w:ascii="Arial" w:hAnsi="Arial" w:cs="Arial"/>
          <w:b/>
          <w:color w:val="002060"/>
          <w:sz w:val="32"/>
          <w:szCs w:val="32"/>
          <w:lang w:val="it-IT" w:eastAsia="es-ES" w:bidi="ar-SA"/>
        </w:rPr>
      </w:pPr>
    </w:p>
    <w:p w:rsidR="00F90BD0" w:rsidRPr="00F90BD0" w:rsidRDefault="00F90BD0" w:rsidP="00446EAB">
      <w:pPr>
        <w:widowControl w:val="0"/>
        <w:pBdr>
          <w:top w:val="single" w:sz="4" w:space="1" w:color="auto"/>
          <w:left w:val="single" w:sz="4" w:space="4" w:color="auto"/>
          <w:bottom w:val="single" w:sz="4" w:space="1" w:color="auto"/>
          <w:right w:val="single" w:sz="4" w:space="0" w:color="auto"/>
        </w:pBdr>
        <w:shd w:val="clear" w:color="auto" w:fill="DAEEF3" w:themeFill="accent5" w:themeFillTint="33"/>
        <w:autoSpaceDE w:val="0"/>
        <w:autoSpaceDN w:val="0"/>
        <w:adjustRightInd w:val="0"/>
        <w:spacing w:after="0" w:line="401" w:lineRule="exact"/>
        <w:ind w:left="1708" w:right="1216"/>
        <w:jc w:val="center"/>
        <w:rPr>
          <w:rFonts w:ascii="Arial" w:hAnsi="Arial" w:cs="Arial"/>
          <w:b/>
          <w:bCs/>
          <w:color w:val="002060"/>
          <w:sz w:val="44"/>
          <w:szCs w:val="44"/>
          <w:lang w:val="it-IT"/>
        </w:rPr>
      </w:pPr>
      <w:r w:rsidRPr="00F90BD0">
        <w:rPr>
          <w:rFonts w:ascii="Arial" w:hAnsi="Arial" w:cs="Arial"/>
          <w:b/>
          <w:bCs/>
          <w:color w:val="002060"/>
          <w:sz w:val="44"/>
          <w:szCs w:val="44"/>
          <w:lang w:val="it-IT"/>
        </w:rPr>
        <w:lastRenderedPageBreak/>
        <w:t>CTP</w:t>
      </w:r>
      <w:r w:rsidR="00DB183D">
        <w:rPr>
          <w:rFonts w:ascii="Arial" w:hAnsi="Arial" w:cs="Arial"/>
          <w:b/>
          <w:bCs/>
          <w:color w:val="002060"/>
          <w:sz w:val="44"/>
          <w:szCs w:val="44"/>
          <w:lang w:val="it-IT"/>
        </w:rPr>
        <w:t>-IDA</w:t>
      </w:r>
    </w:p>
    <w:p w:rsidR="00446EAB" w:rsidRPr="00F90BD0" w:rsidRDefault="00446EAB" w:rsidP="00446EAB">
      <w:pPr>
        <w:widowControl w:val="0"/>
        <w:pBdr>
          <w:top w:val="single" w:sz="4" w:space="1" w:color="auto"/>
          <w:left w:val="single" w:sz="4" w:space="4" w:color="auto"/>
          <w:bottom w:val="single" w:sz="4" w:space="1" w:color="auto"/>
          <w:right w:val="single" w:sz="4" w:space="0" w:color="auto"/>
        </w:pBdr>
        <w:shd w:val="clear" w:color="auto" w:fill="DAEEF3" w:themeFill="accent5" w:themeFillTint="33"/>
        <w:autoSpaceDE w:val="0"/>
        <w:autoSpaceDN w:val="0"/>
        <w:adjustRightInd w:val="0"/>
        <w:spacing w:after="0" w:line="401" w:lineRule="exact"/>
        <w:ind w:left="1708" w:right="1216"/>
        <w:jc w:val="center"/>
        <w:rPr>
          <w:rFonts w:ascii="Arial" w:hAnsi="Arial" w:cs="Arial"/>
          <w:color w:val="0070C0"/>
          <w:sz w:val="40"/>
          <w:szCs w:val="40"/>
          <w:lang w:val="it-IT"/>
        </w:rPr>
      </w:pPr>
      <w:r w:rsidRPr="00F90BD0">
        <w:rPr>
          <w:rFonts w:ascii="Arial" w:hAnsi="Arial" w:cs="Arial"/>
          <w:b/>
          <w:bCs/>
          <w:color w:val="0070C0"/>
          <w:sz w:val="40"/>
          <w:szCs w:val="40"/>
          <w:lang w:val="it-IT"/>
        </w:rPr>
        <w:t>ED</w:t>
      </w:r>
      <w:r w:rsidRPr="00F90BD0">
        <w:rPr>
          <w:rFonts w:ascii="Arial" w:hAnsi="Arial" w:cs="Arial"/>
          <w:b/>
          <w:bCs/>
          <w:color w:val="0070C0"/>
          <w:spacing w:val="-1"/>
          <w:sz w:val="40"/>
          <w:szCs w:val="40"/>
          <w:lang w:val="it-IT"/>
        </w:rPr>
        <w:t>U</w:t>
      </w:r>
      <w:r w:rsidRPr="00F90BD0">
        <w:rPr>
          <w:rFonts w:ascii="Arial" w:hAnsi="Arial" w:cs="Arial"/>
          <w:b/>
          <w:bCs/>
          <w:color w:val="0070C0"/>
          <w:sz w:val="40"/>
          <w:szCs w:val="40"/>
          <w:lang w:val="it-IT"/>
        </w:rPr>
        <w:t>C</w:t>
      </w:r>
      <w:r w:rsidRPr="00F90BD0">
        <w:rPr>
          <w:rFonts w:ascii="Arial" w:hAnsi="Arial" w:cs="Arial"/>
          <w:b/>
          <w:bCs/>
          <w:color w:val="0070C0"/>
          <w:spacing w:val="2"/>
          <w:sz w:val="40"/>
          <w:szCs w:val="40"/>
          <w:lang w:val="it-IT"/>
        </w:rPr>
        <w:t>A</w:t>
      </w:r>
      <w:r w:rsidRPr="00F90BD0">
        <w:rPr>
          <w:rFonts w:ascii="Arial" w:hAnsi="Arial" w:cs="Arial"/>
          <w:b/>
          <w:bCs/>
          <w:color w:val="0070C0"/>
          <w:spacing w:val="-3"/>
          <w:sz w:val="40"/>
          <w:szCs w:val="40"/>
          <w:lang w:val="it-IT"/>
        </w:rPr>
        <w:t>Z</w:t>
      </w:r>
      <w:r w:rsidRPr="00F90BD0">
        <w:rPr>
          <w:rFonts w:ascii="Arial" w:hAnsi="Arial" w:cs="Arial"/>
          <w:b/>
          <w:bCs/>
          <w:color w:val="0070C0"/>
          <w:sz w:val="40"/>
          <w:szCs w:val="40"/>
          <w:lang w:val="it-IT"/>
        </w:rPr>
        <w:t>IONE</w:t>
      </w:r>
      <w:r w:rsidRPr="00F90BD0">
        <w:rPr>
          <w:rFonts w:ascii="Arial" w:hAnsi="Arial" w:cs="Arial"/>
          <w:b/>
          <w:bCs/>
          <w:color w:val="0070C0"/>
          <w:spacing w:val="-2"/>
          <w:sz w:val="40"/>
          <w:szCs w:val="40"/>
          <w:lang w:val="it-IT"/>
        </w:rPr>
        <w:t xml:space="preserve"> </w:t>
      </w:r>
      <w:r w:rsidRPr="00F90BD0">
        <w:rPr>
          <w:rFonts w:ascii="Arial" w:hAnsi="Arial" w:cs="Arial"/>
          <w:b/>
          <w:bCs/>
          <w:color w:val="0070C0"/>
          <w:spacing w:val="1"/>
          <w:sz w:val="40"/>
          <w:szCs w:val="40"/>
          <w:lang w:val="it-IT"/>
        </w:rPr>
        <w:t>D</w:t>
      </w:r>
      <w:r w:rsidRPr="00F90BD0">
        <w:rPr>
          <w:rFonts w:ascii="Arial" w:hAnsi="Arial" w:cs="Arial"/>
          <w:b/>
          <w:bCs/>
          <w:color w:val="0070C0"/>
          <w:sz w:val="40"/>
          <w:szCs w:val="40"/>
          <w:lang w:val="it-IT"/>
        </w:rPr>
        <w:t>EG</w:t>
      </w:r>
      <w:r w:rsidRPr="00F90BD0">
        <w:rPr>
          <w:rFonts w:ascii="Arial" w:hAnsi="Arial" w:cs="Arial"/>
          <w:b/>
          <w:bCs/>
          <w:color w:val="0070C0"/>
          <w:spacing w:val="-2"/>
          <w:sz w:val="40"/>
          <w:szCs w:val="40"/>
          <w:lang w:val="it-IT"/>
        </w:rPr>
        <w:t>L</w:t>
      </w:r>
      <w:r w:rsidRPr="00F90BD0">
        <w:rPr>
          <w:rFonts w:ascii="Arial" w:hAnsi="Arial" w:cs="Arial"/>
          <w:b/>
          <w:bCs/>
          <w:color w:val="0070C0"/>
          <w:sz w:val="40"/>
          <w:szCs w:val="40"/>
          <w:lang w:val="it-IT"/>
        </w:rPr>
        <w:t>I</w:t>
      </w:r>
      <w:r w:rsidRPr="00F90BD0">
        <w:rPr>
          <w:rFonts w:ascii="Arial" w:hAnsi="Arial" w:cs="Arial"/>
          <w:b/>
          <w:bCs/>
          <w:color w:val="0070C0"/>
          <w:spacing w:val="-23"/>
          <w:sz w:val="40"/>
          <w:szCs w:val="40"/>
          <w:lang w:val="it-IT"/>
        </w:rPr>
        <w:t xml:space="preserve"> </w:t>
      </w:r>
      <w:r w:rsidRPr="00F90BD0">
        <w:rPr>
          <w:rFonts w:ascii="Arial" w:hAnsi="Arial" w:cs="Arial"/>
          <w:b/>
          <w:bCs/>
          <w:color w:val="0070C0"/>
          <w:spacing w:val="-1"/>
          <w:sz w:val="40"/>
          <w:szCs w:val="40"/>
          <w:lang w:val="it-IT"/>
        </w:rPr>
        <w:t>AD</w:t>
      </w:r>
      <w:r w:rsidRPr="00F90BD0">
        <w:rPr>
          <w:rFonts w:ascii="Arial" w:hAnsi="Arial" w:cs="Arial"/>
          <w:b/>
          <w:bCs/>
          <w:color w:val="0070C0"/>
          <w:sz w:val="40"/>
          <w:szCs w:val="40"/>
          <w:lang w:val="it-IT"/>
        </w:rPr>
        <w:t>U</w:t>
      </w:r>
      <w:r w:rsidRPr="00F90BD0">
        <w:rPr>
          <w:rFonts w:ascii="Arial" w:hAnsi="Arial" w:cs="Arial"/>
          <w:b/>
          <w:bCs/>
          <w:color w:val="0070C0"/>
          <w:spacing w:val="-36"/>
          <w:sz w:val="40"/>
          <w:szCs w:val="40"/>
          <w:lang w:val="it-IT"/>
        </w:rPr>
        <w:t>L</w:t>
      </w:r>
      <w:r w:rsidRPr="00F90BD0">
        <w:rPr>
          <w:rFonts w:ascii="Arial" w:hAnsi="Arial" w:cs="Arial"/>
          <w:b/>
          <w:bCs/>
          <w:color w:val="0070C0"/>
          <w:sz w:val="40"/>
          <w:szCs w:val="40"/>
          <w:lang w:val="it-IT"/>
        </w:rPr>
        <w:t>TI</w:t>
      </w:r>
    </w:p>
    <w:p w:rsidR="004D0AC7" w:rsidRPr="00F90BD0" w:rsidRDefault="004D0AC7" w:rsidP="008D48EB">
      <w:pPr>
        <w:rPr>
          <w:rFonts w:ascii="Arial" w:hAnsi="Arial" w:cs="Arial"/>
          <w:b/>
          <w:color w:val="0070C0"/>
          <w:sz w:val="32"/>
          <w:szCs w:val="32"/>
          <w:lang w:val="it-IT" w:eastAsia="es-ES" w:bidi="ar-SA"/>
        </w:rPr>
      </w:pPr>
    </w:p>
    <w:p w:rsidR="00446EAB" w:rsidRDefault="00446EAB" w:rsidP="008D48EB">
      <w:pPr>
        <w:rPr>
          <w:rFonts w:ascii="Arial" w:hAnsi="Arial" w:cs="Arial"/>
          <w:b/>
          <w:color w:val="002060"/>
          <w:sz w:val="32"/>
          <w:szCs w:val="32"/>
          <w:lang w:val="it-IT" w:eastAsia="es-ES" w:bidi="ar-SA"/>
        </w:rPr>
      </w:pPr>
    </w:p>
    <w:p w:rsidR="00446EAB" w:rsidRPr="00446EAB" w:rsidRDefault="000D0C91" w:rsidP="00F90BD0">
      <w:pPr>
        <w:widowControl w:val="0"/>
        <w:autoSpaceDE w:val="0"/>
        <w:autoSpaceDN w:val="0"/>
        <w:adjustRightInd w:val="0"/>
        <w:spacing w:after="0" w:line="240" w:lineRule="auto"/>
        <w:ind w:right="-89"/>
        <w:rPr>
          <w:rFonts w:ascii="Arial" w:hAnsi="Arial" w:cs="Arial"/>
          <w:color w:val="00B0F0"/>
          <w:sz w:val="28"/>
          <w:szCs w:val="28"/>
          <w:lang w:val="it-IT"/>
        </w:rPr>
      </w:pPr>
      <w:r>
        <w:rPr>
          <w:noProof/>
          <w:color w:val="002060"/>
          <w:sz w:val="36"/>
          <w:szCs w:val="36"/>
          <w:lang w:val="it-IT" w:eastAsia="it-IT" w:bidi="ar-SA"/>
        </w:rPr>
        <w:pict>
          <v:group id="Group 2486" o:spid="_x0000_s4452" style="position:absolute;margin-left:251.65pt;margin-top:1.55pt;width:59.8pt;height:18pt;z-index:-251626496;mso-position-horizontal-relative:page" coordorigin="5118,397" coordsize="119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" o:allowincell="f">
            <v:shape id="Freeform 2487" o:spid="_x0000_s4455"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U7ZcIA&#10;AADbAAAADwAAAGRycy9kb3ducmV2LnhtbERPW2vCMBR+F/YfwhnsTdMNpq42yhibDLzAtODroTlr&#10;uzYnJYm2+/fmQfDx47tnq8G04kLO15YVPE8SEMSF1TWXCvLj13gOwgdkja1lUvBPHlbLh1GGqbY9&#10;/9DlEEoRQ9inqKAKoUul9EVFBv3EdsSR+7XOYIjQlVI77GO4aeVLkkylwZpjQ4UdfVRUNIezUTBt&#10;yKzfNrtjvz3l+9m+af68+1Tq6XF4X4AINIS7+Ob+1gpe49j4Jf4Au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xTtlwgAAANsAAAAPAAAAAAAAAAAAAAAAAJgCAABkcnMvZG93&#10;bnJldi54bWxQSwUGAAAAAAQABAD1AAAAhwMAAAAA&#10;" path="m895,240r-59,-1l835,360,1195,180,895,240e" fillcolor="#17365d [2415]" stroked="f">
              <v:path arrowok="t" o:connecttype="custom" o:connectlocs="895,240;836,239;835,360;1195,180;895,240" o:connectangles="0,0,0,0,0"/>
            </v:shape>
            <v:shape id="Freeform 2488" o:spid="_x0000_s4454"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me/sUA&#10;AADbAAAADwAAAGRycy9kb3ducmV2LnhtbESPQWvCQBSE74X+h+UVequbCtUmdZUiKkJVqAq9PrKv&#10;SZrs27C7mvjvu4LgcZiZb5jJrDeNOJPzlWUFr4MEBHFudcWFguNh+fIOwgdkjY1lUnAhD7Pp48ME&#10;M207/qbzPhQiQthnqKAMoc2k9HlJBv3AtsTR+7XOYIjSFVI77CLcNHKYJCNpsOK4UGJL85Lyen8y&#10;CkY1mVX6tT10m5/jbryr6z/vFko9P/WfHyAC9eEevrXXWsFbCtcv8Q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iZ7+xQAAANsAAAAPAAAAAAAAAAAAAAAAAJgCAABkcnMv&#10;ZG93bnJldi54bWxQSwUGAAAAAAQABAD1AAAAigMAAAAA&#10;" path="m896,120l836,r,119l896,120e" fillcolor="#17365d [2415]" stroked="f">
              <v:path arrowok="t" o:connecttype="custom" o:connectlocs="896,120;836,0;836,119;896,120" o:connectangles="0,0,0,0"/>
            </v:shape>
            <v:shape id="Freeform 2489" o:spid="_x0000_s4453"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NYRcQA&#10;AADbAAAADwAAAGRycy9kb3ducmV2LnhtbESPQWvCQBSE74X+h+UVeqsbe1Abs5FS2iJYharg9ZF9&#10;JjHZt2F3a+K/7wqCx2Hmm2GyxWBacSbna8sKxqMEBHFhdc2lgv3u62UGwgdkja1lUnAhD4v88SHD&#10;VNuef+m8DaWIJexTVFCF0KVS+qIig35kO+LoHa0zGKJ0pdQO+1huWvmaJBNpsOa4UGFHHxUVzfbP&#10;KJg0ZL7fVutd/3PYb6abpjl596nU89PwPgcRaAj38I1e6siN4fol/gCZ/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TWEXEAAAA2wAAAA8AAAAAAAAAAAAAAAAAmAIAAGRycy9k&#10;b3ducmV2LnhtbFBLBQYAAAAABAAEAPUAAACJAwAAAAA=&#10;" path="m,119l,239r836,l895,240r300,-60l836,r60,120l836,119,,119e" fillcolor="#17365d [2415]" stroked="f">
              <v:path arrowok="t" o:connecttype="custom" o:connectlocs="0,119;0,239;836,239;895,240;1195,180;836,0;896,120;836,119;0,119" o:connectangles="0,0,0,0,0,0,0,0,0"/>
            </v:shape>
            <w10:wrap anchorx="page"/>
          </v:group>
        </w:pict>
      </w:r>
      <w:r>
        <w:rPr>
          <w:noProof/>
          <w:color w:val="002060"/>
          <w:sz w:val="36"/>
          <w:szCs w:val="36"/>
          <w:lang w:val="it-IT" w:eastAsia="it-IT" w:bidi="ar-SA"/>
        </w:rPr>
        <w:pict>
          <v:group id="Group 2464" o:spid="_x0000_s4449" style="position:absolute;margin-left:59.35pt;margin-top:-32.45pt;width:187pt;height:84.95pt;z-index:-251632640;mso-position-horizontal-relative:page" coordorigin="1187,-649" coordsize="3740,1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" o:allowincell="f">
            <v:shape id="Freeform 2465" o:spid="_x0000_s4451" style="position:absolute;left:1197;top:-639;width:3720;height:1679;visibility:visible;mso-wrap-style:square;v-text-anchor:top" coordsize="3720,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Bn1sQA&#10;AADbAAAADwAAAGRycy9kb3ducmV2LnhtbESPQWvCQBSE7wX/w/IEb3WjRCnRVVQoCA2lVcHrM/vM&#10;BrNvQ3Zr0n/fFYQeh5n5hlmue1uLO7W+cqxgMk5AEBdOV1wqOB3fX99A+ICssXZMCn7Jw3o1eFli&#10;pl3H33Q/hFJECPsMFZgQmkxKXxiy6MeuIY7e1bUWQ5RtKXWLXYTbWk6TZC4tVhwXDDa0M1TcDj9W&#10;QTpPdxezzcM5/cy/cj51H9NJqdRo2G8WIAL14T/8bO+1gtkMHl/iD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QZ9bEAAAA2wAAAA8AAAAAAAAAAAAAAAAAmAIAAGRycy9k&#10;b3ducmV2LnhtbFBLBQYAAAAABAAEAPUAAACJAwAAAAA=&#10;" path="m1860,r,l1707,2r-149,8l1413,24,1272,42,1136,65,1005,93,880,125,761,162,649,202,544,246r-97,47l358,343r-80,54l207,453r-61,59l94,574,54,638,24,703,6,771,,840r6,68l24,976r30,65l94,1105r52,61l207,1225r71,57l358,1336r89,50l544,1433r105,44l761,1517r119,37l1005,1586r131,27l1272,1637r141,18l1558,1669r149,8l1860,1680r152,-3l2161,1669r146,-14l2447,1637r137,-24l2714,1586r125,-32l2958,1517r112,-40l3175,1433r97,-47l3361,1336r80,-54l3512,1225r61,-59l3625,1105r41,-64l3695,976r18,-68l3720,840r-7,-69l3695,703r-29,-65l3625,574r-52,-62l3512,453r-71,-56l3361,343r-89,-50l3175,246,3070,202,2958,162,2839,125,2714,93,2584,65,2447,42,2307,24,2161,10,2012,2,1860,e" stroked="f">
              <v:fill rotate="t" angle="1" focus="100%" type="gradient"/>
              <v:path arrowok="t" o:connecttype="custom" o:connectlocs="1860,0;1558,10;1272,42;1005,93;761,162;544,246;358,343;207,453;94,574;24,703;0,840;24,976;94,1105;207,1225;358,1336;544,1433;761,1517;1005,1586;1272,1637;1558,1669;1860,1680;2161,1669;2447,1637;2714,1586;2958,1517;3175,1433;3361,1336;3512,1225;3625,1105;3695,976;3720,840;3695,703;3625,574;3512,453;3361,343;3175,246;2958,162;2714,93;2447,42;2161,10;1860,0" o:connectangles="0,0,0,0,0,0,0,0,0,0,0,0,0,0,0,0,0,0,0,0,0,0,0,0,0,0,0,0,0,0,0,0,0,0,0,0,0,0,0,0,0"/>
            </v:shape>
            <v:shape id="Freeform 2466" o:spid="_x0000_s4450" style="position:absolute;left:1197;top:-639;width:3720;height:1679;visibility:visible;mso-wrap-style:square;v-text-anchor:top" coordsize="3720,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HUrsAA&#10;AADbAAAADwAAAGRycy9kb3ducmV2LnhtbESPzYrCQBCE74LvMLSwN+0obJDoKCK4ePWPZW9Npk2i&#10;mZ6QmdX49o4geCyq6itqvuxsrW7c+sqJhvEoAcWSO1NJoeF42AynoHwgMVQ7YQ0P9rBc9Htzyoy7&#10;y45v+1CoCBGfkYYyhCZD9HnJlvzINSzRO7vWUoiyLdC0dI9wW+MkSVK0VElcKKnhdcn5df9vNUzl&#10;93AqVpcx/fGkwZNBn/6g1l+DbjUDFbgLn/C7vTUavlN4fYk/A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VHUrsAAAADbAAAADwAAAAAAAAAAAAAAAACYAgAAZHJzL2Rvd25y&#10;ZXYueG1sUEsFBgAAAAAEAAQA9QAAAIUDAAAAAA==&#10;" path="m1860,l1707,2r-149,8l1413,24,1272,42,1136,65,1005,93,880,125,761,162,649,202,544,246r-97,47l358,343r-80,54l207,453r-61,59l94,574,54,638,24,703,6,771,,840r6,68l24,976r30,65l94,1105r52,61l207,1225r71,57l358,1336r89,50l544,1433r105,44l761,1517r119,37l1005,1586r131,27l1272,1637r141,18l1558,1669r149,8l1860,1680r152,-3l2161,1669r146,-14l2447,1637r137,-24l2714,1586r125,-32l2958,1517r112,-40l3175,1433r97,-47l3361,1336r80,-54l3512,1225r61,-59l3625,1105r41,-64l3695,976r18,-68l3720,840r-7,-69l3695,703r-29,-65l3625,574r-52,-62l3512,453r-71,-56l3361,343r-89,-50l3175,246,3070,202,2958,162,2839,125,2714,93,2584,65,2447,42,2307,24,2161,10,2012,2,1860,xe" filled="f" strokecolor="#00af50" strokeweight=".34994mm">
              <v:path arrowok="t" o:connecttype="custom" o:connectlocs="1707,2;1413,24;1136,65;880,125;649,202;447,293;278,397;146,512;54,638;6,771;6,908;54,1041;146,1166;278,1282;447,1386;649,1477;880,1554;1136,1613;1413,1655;1707,1677;2012,1677;2307,1655;2584,1613;2839,1554;3070,1477;3272,1386;3441,1282;3573,1166;3666,1041;3713,908;3713,771;3666,638;3573,512;3441,397;3272,293;3070,202;2839,125;2584,65;2307,24;2012,2" o:connectangles="0,0,0,0,0,0,0,0,0,0,0,0,0,0,0,0,0,0,0,0,0,0,0,0,0,0,0,0,0,0,0,0,0,0,0,0,0,0,0,0"/>
            </v:shape>
            <w10:wrap anchorx="page"/>
          </v:group>
        </w:pict>
      </w:r>
      <w:r>
        <w:rPr>
          <w:noProof/>
          <w:color w:val="002060"/>
          <w:sz w:val="36"/>
          <w:szCs w:val="36"/>
          <w:lang w:val="it-IT" w:eastAsia="it-IT" w:bidi="ar-SA"/>
        </w:rPr>
        <w:pict>
          <v:group id="Group 2467" o:spid="_x0000_s4445" style="position:absolute;margin-left:251.65pt;margin-top:1.55pt;width:59.8pt;height:18pt;z-index:-251631616;mso-position-horizontal-relative:page" coordorigin="5033,31" coordsize="119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" o:allowincell="f">
            <v:shape id="Freeform 2468" o:spid="_x0000_s4448" style="position:absolute;left:5033;top:31;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mfT8MA&#10;AADbAAAADwAAAGRycy9kb3ducmV2LnhtbESPT4vCMBTE78J+h/AWvIimLkW0GkUWlhVP/tnL3h7N&#10;syk2L6WJtvrpjSB4HGbmN8xi1dlKXKnxpWMF41ECgjh3uuRCwd/xZzgF4QOyxsoxKbiRh9Xyo7fA&#10;TLuW93Q9hEJECPsMFZgQ6kxKnxuy6EeuJo7eyTUWQ5RNIXWDbYTbSn4lyURaLDkuGKzp21B+Plys&#10;gnY7rpPwP7jvu1ma7rS5rH9xoFT/s1vPQQTqwjv8am+0gnQGzy/xB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mfT8MAAADbAAAADwAAAAAAAAAAAAAAAACYAgAAZHJzL2Rv&#10;d25yZXYueG1sUEsFBgAAAAAEAAQA9QAAAIgDAAAAAA==&#10;" path="m895,240r-59,-1l835,360,1196,180,895,240e" fillcolor="#f79546" stroked="f">
              <v:path arrowok="t" o:connecttype="custom" o:connectlocs="895,240;836,239;835,360;1196,180;895,240" o:connectangles="0,0,0,0,0"/>
            </v:shape>
            <v:shape id="Freeform 2469" o:spid="_x0000_s4447" style="position:absolute;left:5033;top:31;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YFlMUA&#10;AADbAAAADwAAAGRycy9kb3ducmV2LnhtbESPQWvCQBSE7wX/w/KEXkQ3EVs0dRNEkJaeavTi7ZF9&#10;zQazb0N2NWl/fbdQ6HGYmW+YbTHaVtyp941jBekiAUFcOd1wreB8OszXIHxA1tg6JgVf5KHIJw9b&#10;zLQb+Ej3MtQiQthnqMCE0GVS+sqQRb9wHXH0Pl1vMUTZ11L3OES4beUySZ6lxYbjgsGO9oaqa3mz&#10;Cob3tEvCZfZ9HDer1Yc2t90rzpR6nI67FxCBxvAf/mu/aQVPKfx+iT9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ZgWUxQAAANsAAAAPAAAAAAAAAAAAAAAAAJgCAABkcnMv&#10;ZG93bnJldi54bWxQSwUGAAAAAAQABAD1AAAAigMAAAAA&#10;" path="m896,120l836,r,119l896,120e" fillcolor="#f79546" stroked="f">
              <v:path arrowok="t" o:connecttype="custom" o:connectlocs="896,120;836,0;836,119;896,120" o:connectangles="0,0,0,0"/>
            </v:shape>
            <v:shape id="Freeform 2470" o:spid="_x0000_s4446" style="position:absolute;left:5033;top:31;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g+eMUA&#10;AADbAAAADwAAAGRycy9kb3ducmV2LnhtbESPS2vDMBCE74X+B7GFXkIip3mQuJZDKISUnPK65LZY&#10;W8vUWhlLiZ3++qoQ6HGYmW+YbNXbWtyo9ZVjBeNRAoK4cLriUsH5tBkuQPiArLF2TAru5GGVPz9l&#10;mGrX8YFux1CKCGGfogITQpNK6QtDFv3INcTR+3KtxRBlW0rdYhfhtpZvSTKXFiuOCwYb+jBUfB+v&#10;VkG3GzdJuAx+Dv1yOt1rc11vcaDU60u/fgcRqA//4Uf7UyuYTeD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D54xQAAANsAAAAPAAAAAAAAAAAAAAAAAJgCAABkcnMv&#10;ZG93bnJldi54bWxQSwUGAAAAAAQABAD1AAAAigMAAAAA&#10;" path="m,119l,239r836,l895,240r301,-60l836,r60,120l836,119,,119e" fillcolor="#f79546" stroked="f">
              <v:path arrowok="t" o:connecttype="custom" o:connectlocs="0,119;0,239;836,239;895,240;1196,180;836,0;896,120;836,119;0,119" o:connectangles="0,0,0,0,0,0,0,0,0"/>
            </v:shape>
            <w10:wrap anchorx="page"/>
          </v:group>
        </w:pict>
      </w:r>
      <w:r w:rsidR="00446EAB" w:rsidRPr="00A838E8">
        <w:rPr>
          <w:rFonts w:ascii="Arial" w:hAnsi="Arial" w:cs="Arial"/>
          <w:b/>
          <w:bCs/>
          <w:color w:val="002060"/>
          <w:sz w:val="36"/>
          <w:szCs w:val="36"/>
          <w:lang w:val="it-IT"/>
        </w:rPr>
        <w:t>FI</w:t>
      </w:r>
      <w:r w:rsidR="00446EAB" w:rsidRPr="00A838E8">
        <w:rPr>
          <w:rFonts w:ascii="Arial" w:hAnsi="Arial" w:cs="Arial"/>
          <w:b/>
          <w:bCs/>
          <w:color w:val="002060"/>
          <w:spacing w:val="3"/>
          <w:sz w:val="36"/>
          <w:szCs w:val="36"/>
          <w:lang w:val="it-IT"/>
        </w:rPr>
        <w:t>N</w:t>
      </w:r>
      <w:r w:rsidR="00446EAB" w:rsidRPr="00A838E8">
        <w:rPr>
          <w:rFonts w:ascii="Arial" w:hAnsi="Arial" w:cs="Arial"/>
          <w:b/>
          <w:bCs/>
          <w:color w:val="002060"/>
          <w:spacing w:val="-6"/>
          <w:sz w:val="36"/>
          <w:szCs w:val="36"/>
          <w:lang w:val="it-IT"/>
        </w:rPr>
        <w:t>A</w:t>
      </w:r>
      <w:r w:rsidR="00446EAB" w:rsidRPr="00A838E8">
        <w:rPr>
          <w:rFonts w:ascii="Arial" w:hAnsi="Arial" w:cs="Arial"/>
          <w:b/>
          <w:bCs/>
          <w:color w:val="002060"/>
          <w:sz w:val="36"/>
          <w:szCs w:val="36"/>
          <w:lang w:val="it-IT"/>
        </w:rPr>
        <w:t>LI</w:t>
      </w:r>
      <w:r w:rsidR="00446EAB" w:rsidRPr="00A838E8">
        <w:rPr>
          <w:rFonts w:ascii="Arial" w:hAnsi="Arial" w:cs="Arial"/>
          <w:b/>
          <w:bCs/>
          <w:color w:val="002060"/>
          <w:spacing w:val="-24"/>
          <w:sz w:val="36"/>
          <w:szCs w:val="36"/>
          <w:lang w:val="it-IT"/>
        </w:rPr>
        <w:t>T</w:t>
      </w:r>
      <w:r w:rsidR="00446EAB" w:rsidRPr="00A838E8">
        <w:rPr>
          <w:rFonts w:ascii="Arial" w:hAnsi="Arial" w:cs="Arial"/>
          <w:b/>
          <w:bCs/>
          <w:color w:val="002060"/>
          <w:spacing w:val="-23"/>
          <w:sz w:val="36"/>
          <w:szCs w:val="36"/>
          <w:lang w:val="it-IT"/>
        </w:rPr>
        <w:t>A</w:t>
      </w:r>
      <w:r w:rsidR="00446EAB" w:rsidRPr="00A838E8">
        <w:rPr>
          <w:rFonts w:ascii="Arial" w:hAnsi="Arial" w:cs="Arial"/>
          <w:b/>
          <w:bCs/>
          <w:color w:val="002060"/>
          <w:sz w:val="36"/>
          <w:szCs w:val="36"/>
          <w:lang w:val="it-IT"/>
        </w:rPr>
        <w:t>’</w:t>
      </w:r>
      <w:r w:rsidR="00446EAB">
        <w:rPr>
          <w:rFonts w:ascii="Arial" w:hAnsi="Arial" w:cs="Arial"/>
          <w:b/>
          <w:bCs/>
          <w:color w:val="0070C0"/>
          <w:sz w:val="34"/>
          <w:szCs w:val="34"/>
          <w:lang w:val="it-IT"/>
        </w:rPr>
        <w:t xml:space="preserve">         </w:t>
      </w:r>
      <w:r w:rsidR="00446EAB" w:rsidRPr="00446EAB">
        <w:rPr>
          <w:rFonts w:ascii="Arial" w:hAnsi="Arial" w:cs="Arial"/>
          <w:b/>
          <w:bCs/>
          <w:color w:val="403152" w:themeColor="accent4" w:themeShade="80"/>
          <w:sz w:val="34"/>
          <w:szCs w:val="34"/>
          <w:lang w:val="it-IT"/>
        </w:rPr>
        <w:t xml:space="preserve">       </w:t>
      </w:r>
      <w:r w:rsidR="00446EAB" w:rsidRPr="00446EAB">
        <w:rPr>
          <w:rFonts w:ascii="Arial" w:hAnsi="Arial" w:cs="Arial"/>
          <w:b/>
          <w:bCs/>
          <w:color w:val="0070C0"/>
          <w:sz w:val="34"/>
          <w:szCs w:val="34"/>
          <w:lang w:val="it-IT"/>
        </w:rPr>
        <w:t xml:space="preserve">     </w:t>
      </w:r>
      <w:r w:rsidR="00F90BD0">
        <w:rPr>
          <w:rFonts w:ascii="Arial" w:hAnsi="Arial" w:cs="Arial"/>
          <w:b/>
          <w:bCs/>
          <w:color w:val="0070C0"/>
          <w:sz w:val="34"/>
          <w:szCs w:val="34"/>
          <w:lang w:val="it-IT"/>
        </w:rPr>
        <w:t xml:space="preserve">           </w:t>
      </w:r>
      <w:r w:rsidR="00446EAB" w:rsidRPr="00446EAB">
        <w:rPr>
          <w:rFonts w:ascii="Arial" w:hAnsi="Arial" w:cs="Arial"/>
          <w:b/>
          <w:bCs/>
          <w:color w:val="00B0F0"/>
          <w:sz w:val="28"/>
          <w:szCs w:val="28"/>
          <w:lang w:val="it-IT"/>
        </w:rPr>
        <w:t>Promozione dell’Istruzione</w:t>
      </w:r>
    </w:p>
    <w:p w:rsidR="00446EAB" w:rsidRPr="00446EAB" w:rsidRDefault="00446EAB" w:rsidP="008D48EB">
      <w:pPr>
        <w:rPr>
          <w:rFonts w:ascii="Arial" w:hAnsi="Arial" w:cs="Arial"/>
          <w:b/>
          <w:color w:val="00B0F0"/>
          <w:sz w:val="28"/>
          <w:szCs w:val="28"/>
          <w:lang w:val="it-IT" w:eastAsia="es-ES" w:bidi="ar-SA"/>
        </w:rPr>
      </w:pPr>
      <w:r w:rsidRPr="00446EAB">
        <w:rPr>
          <w:rFonts w:ascii="Arial" w:hAnsi="Arial" w:cs="Arial"/>
          <w:b/>
          <w:color w:val="00B0F0"/>
          <w:sz w:val="28"/>
          <w:szCs w:val="28"/>
          <w:lang w:val="it-IT" w:eastAsia="es-ES" w:bidi="ar-SA"/>
        </w:rPr>
        <w:t xml:space="preserve">                                                     </w:t>
      </w:r>
      <w:r w:rsidR="00212F82">
        <w:rPr>
          <w:rFonts w:ascii="Arial" w:hAnsi="Arial" w:cs="Arial"/>
          <w:b/>
          <w:color w:val="00B0F0"/>
          <w:sz w:val="28"/>
          <w:szCs w:val="28"/>
          <w:lang w:val="it-IT" w:eastAsia="es-ES" w:bidi="ar-SA"/>
        </w:rPr>
        <w:t xml:space="preserve">     </w:t>
      </w:r>
      <w:r w:rsidRPr="00446EAB">
        <w:rPr>
          <w:rFonts w:ascii="Arial" w:hAnsi="Arial" w:cs="Arial"/>
          <w:b/>
          <w:color w:val="00B0F0"/>
          <w:sz w:val="28"/>
          <w:szCs w:val="28"/>
          <w:lang w:val="it-IT" w:eastAsia="es-ES" w:bidi="ar-SA"/>
        </w:rPr>
        <w:t>e della formazione in età adulta</w:t>
      </w:r>
    </w:p>
    <w:p w:rsidR="004D0AC7" w:rsidRDefault="000D0C91" w:rsidP="008D48EB">
      <w:pPr>
        <w:rPr>
          <w:rFonts w:ascii="Arial" w:hAnsi="Arial" w:cs="Arial"/>
          <w:b/>
          <w:color w:val="002060"/>
          <w:sz w:val="32"/>
          <w:szCs w:val="32"/>
          <w:lang w:val="it-IT" w:eastAsia="es-ES" w:bidi="ar-SA"/>
        </w:rPr>
      </w:pPr>
      <w:r>
        <w:rPr>
          <w:noProof/>
          <w:color w:val="002060"/>
          <w:lang w:val="it-IT" w:eastAsia="it-IT" w:bidi="ar-SA"/>
        </w:rPr>
        <w:pict>
          <v:group id="Group 2472" o:spid="_x0000_s4442" style="position:absolute;margin-left:44.35pt;margin-top:16.4pt;width:207.3pt;height:91.3pt;z-index:-251630592;mso-position-horizontal-relative:page" coordorigin="1196,-324" coordsize="3740,1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" o:allowincell="f">
            <v:shape id="Freeform 2473" o:spid="_x0000_s4444" style="position:absolute;left:1206;top:-314;width:3720;height:1806;visibility:visible;mso-wrap-style:square;v-text-anchor:top" coordsize="3720,18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O5XsUA&#10;AADbAAAADwAAAGRycy9kb3ducmV2LnhtbESPT2vCQBTE74LfYXmCt7rxX7Gpq4hgUdCDaen5kX3N&#10;hmbfxuw2xm/vCgWPw8z8hlmuO1uJlhpfOlYwHiUgiHOnSy4UfH3uXhYgfEDWWDkmBTfysF71e0tM&#10;tbvymdosFCJC2KeowIRQp1L63JBFP3I1cfR+XGMxRNkUUjd4jXBbyUmSvEqLJccFgzVtDeW/2Z9V&#10;cJhfztn3h2mnx1M3ftvN5ovL8aDUcNBt3kEE6sIz/N/eawWzKTy+xB8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7lexQAAANsAAAAPAAAAAAAAAAAAAAAAAJgCAABkcnMv&#10;ZG93bnJldi54bWxQSwUGAAAAAAQABAD1AAAAigMAAAAA&#10;" path="m1860,r,l1707,2r-149,9l1413,26,1272,46,1136,71r-131,29l880,135,761,174,649,217,544,264r-97,51l358,369r-80,58l207,488r-61,63l94,618,54,686,24,757,6,829,,903r6,74l24,1050r30,70l94,1189r52,66l207,1318r71,61l358,1437r89,54l544,1542r105,47l761,1632r119,39l1005,1706r131,30l1272,1760r141,20l1558,1795r149,9l1860,1807r152,-3l2161,1795r146,-15l2447,1760r137,-24l2714,1706r125,-35l2958,1632r112,-43l3175,1542r97,-51l3361,1437r80,-58l3512,1318r61,-63l3625,1189r41,-69l3695,1050r18,-73l3720,903r-7,-74l3695,757r-29,-71l3625,618r-52,-67l3512,488r-71,-61l3361,369r-89,-54l3175,264,3070,217,2958,174,2839,135,2714,100,2584,71,2447,46,2307,26,2161,11,2012,2,1860,e" stroked="f">
              <v:fill rotate="t" angle="1" focus="100%" type="gradient"/>
              <v:path arrowok="t" o:connecttype="custom" o:connectlocs="1860,0;1558,11;1272,46;1005,100;761,174;544,264;358,369;207,488;94,618;24,757;0,903;24,1050;94,1189;207,1318;358,1437;544,1542;761,1632;1005,1706;1272,1760;1558,1795;1860,1807;2161,1795;2447,1760;2714,1706;2958,1632;3175,1542;3361,1437;3512,1318;3625,1189;3695,1050;3720,903;3695,757;3625,618;3512,488;3361,369;3175,264;2958,174;2714,100;2447,46;2161,11;1860,0" o:connectangles="0,0,0,0,0,0,0,0,0,0,0,0,0,0,0,0,0,0,0,0,0,0,0,0,0,0,0,0,0,0,0,0,0,0,0,0,0,0,0,0,0"/>
            </v:shape>
            <v:shape id="Freeform 2474" o:spid="_x0000_s4443" style="position:absolute;left:1206;top:-314;width:3720;height:1806;visibility:visible;mso-wrap-style:square;v-text-anchor:top" coordsize="3720,18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ZZWcUA&#10;AADbAAAADwAAAGRycy9kb3ducmV2LnhtbESPQWvCQBSE7wX/w/KEXopuLK1KdBO0IK2nahS8PrPP&#10;JJh9G7LbJP333UKhx2FmvmHW6WBq0VHrKssKZtMIBHFudcWFgvNpN1mCcB5ZY22ZFHyTgzQZPawx&#10;1rbnI3WZL0SAsItRQel9E0vp8pIMuqltiIN3s61BH2RbSN1iH+Cmls9RNJcGKw4LJTb0VlJ+z76M&#10;gs3i/Slqtnmn/ac77Prr/rW/7JV6HA+bFQhPg/8P/7U/tIKXOfx+CT9AJ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llZxQAAANsAAAAPAAAAAAAAAAAAAAAAAJgCAABkcnMv&#10;ZG93bnJldi54bWxQSwUGAAAAAAQABAD1AAAAigMAAAAA&#10;" path="m1860,l1707,2r-149,9l1413,26,1272,46,1136,71r-131,29l880,135,761,174,649,217,544,264r-97,51l358,369r-80,58l207,488r-61,63l94,618,54,686,24,757,6,829,,903r6,74l24,1050r30,70l94,1189r52,66l207,1318r71,61l358,1437r89,54l544,1542r105,47l761,1632r119,39l1005,1706r131,30l1272,1760r141,20l1558,1795r149,9l1860,1807r152,-3l2161,1795r146,-15l2447,1760r137,-24l2714,1706r125,-35l2958,1632r112,-43l3175,1542r97,-51l3361,1437r80,-58l3512,1318r61,-63l3625,1189r41,-69l3695,1050r18,-73l3720,903r-7,-74l3695,757r-29,-71l3625,618r-52,-67l3512,488r-71,-61l3361,369r-89,-54l3175,264,3070,217,2958,174,2839,135,2714,100,2584,71,2447,46,2307,26,2161,11,2012,2,1860,xe" filled="f" strokecolor="#00af50" strokeweight=".34994mm">
              <v:path arrowok="t" o:connecttype="custom" o:connectlocs="1707,2;1413,26;1136,71;880,135;649,217;447,315;278,427;146,551;54,686;6,829;6,977;54,1120;146,1255;278,1379;447,1491;649,1589;880,1671;1136,1736;1413,1780;1707,1804;2012,1804;2307,1780;2584,1736;2839,1671;3070,1589;3272,1491;3441,1379;3573,1255;3666,1120;3713,977;3713,829;3666,686;3573,551;3441,427;3272,315;3070,217;2839,135;2584,71;2307,26;2012,2" o:connectangles="0,0,0,0,0,0,0,0,0,0,0,0,0,0,0,0,0,0,0,0,0,0,0,0,0,0,0,0,0,0,0,0,0,0,0,0,0,0,0,0"/>
            </v:shape>
            <w10:wrap anchorx="page"/>
          </v:group>
        </w:pict>
      </w:r>
    </w:p>
    <w:p w:rsidR="00446EAB" w:rsidRPr="00446EAB" w:rsidRDefault="000D0C91" w:rsidP="00212F82">
      <w:pPr>
        <w:widowControl w:val="0"/>
        <w:autoSpaceDE w:val="0"/>
        <w:autoSpaceDN w:val="0"/>
        <w:adjustRightInd w:val="0"/>
        <w:spacing w:before="39" w:after="0" w:line="368" w:lineRule="exact"/>
        <w:ind w:right="328"/>
        <w:rPr>
          <w:rFonts w:ascii="Arial" w:hAnsi="Arial" w:cs="Arial"/>
          <w:color w:val="002060"/>
          <w:sz w:val="32"/>
          <w:szCs w:val="32"/>
          <w:lang w:val="it-IT"/>
        </w:rPr>
      </w:pPr>
      <w:r>
        <w:rPr>
          <w:noProof/>
          <w:color w:val="002060"/>
          <w:lang w:val="it-IT" w:eastAsia="it-IT" w:bidi="ar-SA"/>
        </w:rPr>
        <w:pict>
          <v:group id="Group 2475" o:spid="_x0000_s4438" style="position:absolute;margin-left:255.9pt;margin-top:19.85pt;width:59.8pt;height:18pt;z-index:-251629568;mso-position-horizontal-relative:page" coordorigin="5118,397" coordsize="119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" o:allowincell="f">
            <v:shape id="Freeform 2476" o:spid="_x0000_s4441"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NJqcEA&#10;AADbAAAADwAAAGRycy9kb3ducmV2LnhtbERPy4rCMBTdC/5DuAOzEU19IE41iggy4sqqm9ldmmtT&#10;prkpTbSd+XqzEFweznu16WwlHtT40rGC8SgBQZw7XXKh4HrZDxcgfEDWWDkmBX/kYbPu91aYatdy&#10;Ro9zKEQMYZ+iAhNCnUrpc0MW/cjVxJG7ucZiiLAppG6wjeG2kpMkmUuLJccGgzXtDOW/57tV0B7H&#10;dRJ+Bv9Z9zWbnbS5b79xoNTnR7ddggjUhbf45T5oBdM4Nn6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DSanBAAAA2wAAAA8AAAAAAAAAAAAAAAAAmAIAAGRycy9kb3du&#10;cmV2LnhtbFBLBQYAAAAABAAEAPUAAACGAwAAAAA=&#10;" path="m895,240r-59,-1l835,360,1195,180,895,240e" fillcolor="#f79546" stroked="f">
              <v:path arrowok="t" o:connecttype="custom" o:connectlocs="895,240;836,239;835,360;1195,180;895,240" o:connectangles="0,0,0,0,0"/>
            </v:shape>
            <v:shape id="Freeform 2477" o:spid="_x0000_s4440"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20sIA&#10;AADbAAAADwAAAGRycy9kb3ducmV2LnhtbERPPWvDMBDdC/kP4gpZTCMnmJK6kU0IlIZMtdOl22Fd&#10;LVPrZCwldvrrqyHQ8fG+d+Vse3Gl0XeOFaxXKQjixumOWwWf57enLQgfkDX2jknBjTyUxeJhh7l2&#10;E1d0rUMrYgj7HBWYEIZcSt8YsuhXbiCO3LcbLYYIx1bqEacYbnu5SdNnabHj2GBwoIOh5qe+WAXT&#10;aT2k4Sv5reaXLPvQ5rJ/x0Sp5eO8fwURaA7/4rv7qBVkcX38En+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zbSwgAAANsAAAAPAAAAAAAAAAAAAAAAAJgCAABkcnMvZG93&#10;bnJldi54bWxQSwUGAAAAAAQABAD1AAAAhwMAAAAA&#10;" path="m896,120l836,r,119l896,120e" fillcolor="#f79546" stroked="f">
              <v:path arrowok="t" o:connecttype="custom" o:connectlocs="896,120;836,0;836,119;896,120" o:connectangles="0,0,0,0"/>
            </v:shape>
            <v:shape id="Freeform 2478" o:spid="_x0000_s4439"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TScUA&#10;AADbAAAADwAAAGRycy9kb3ducmV2LnhtbESPQWvCQBSE70L/w/IKXqRuUoK0qZsghdLiSWMvvT2y&#10;r9nQ7NuQXU3sr3cFweMwM98w63KynTjR4FvHCtJlAoK4drrlRsH34ePpBYQPyBo7x6TgTB7K4mG2&#10;xly7kfd0qkIjIoR9jgpMCH0upa8NWfRL1xNH79cNFkOUQyP1gGOE204+J8lKWmw5Lhjs6d1Q/Vcd&#10;rYJxm/ZJ+Fn876fXLNtpc9x84kKp+eO0eQMRaAr38K39pRVkKVy/xB8g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v5NJxQAAANsAAAAPAAAAAAAAAAAAAAAAAJgCAABkcnMv&#10;ZG93bnJldi54bWxQSwUGAAAAAAQABAD1AAAAigMAAAAA&#10;" path="m,119l,239r836,l895,240r300,-60l836,r60,120l836,119,,119e" fillcolor="#f79546" stroked="f">
              <v:path arrowok="t" o:connecttype="custom" o:connectlocs="0,119;0,239;836,239;895,240;1195,180;836,0;896,120;836,119;0,119" o:connectangles="0,0,0,0,0,0,0,0,0"/>
            </v:shape>
            <w10:wrap anchorx="page"/>
          </v:group>
        </w:pict>
      </w:r>
      <w:r w:rsidR="00446EAB" w:rsidRPr="00446EAB">
        <w:rPr>
          <w:rFonts w:ascii="Arial" w:hAnsi="Arial" w:cs="Arial"/>
          <w:b/>
          <w:bCs/>
          <w:color w:val="002060"/>
          <w:spacing w:val="-5"/>
          <w:w w:val="99"/>
          <w:sz w:val="32"/>
          <w:szCs w:val="32"/>
          <w:lang w:val="it-IT"/>
        </w:rPr>
        <w:t>A</w:t>
      </w:r>
      <w:r w:rsidR="00446EAB" w:rsidRPr="00446EAB">
        <w:rPr>
          <w:rFonts w:ascii="Arial" w:hAnsi="Arial" w:cs="Arial"/>
          <w:b/>
          <w:bCs/>
          <w:color w:val="002060"/>
          <w:spacing w:val="3"/>
          <w:w w:val="99"/>
          <w:sz w:val="32"/>
          <w:szCs w:val="32"/>
          <w:lang w:val="it-IT"/>
        </w:rPr>
        <w:t>M</w:t>
      </w:r>
      <w:r w:rsidR="00446EAB" w:rsidRPr="00446EAB">
        <w:rPr>
          <w:rFonts w:ascii="Arial" w:hAnsi="Arial" w:cs="Arial"/>
          <w:b/>
          <w:bCs/>
          <w:color w:val="002060"/>
          <w:spacing w:val="2"/>
          <w:w w:val="99"/>
          <w:sz w:val="32"/>
          <w:szCs w:val="32"/>
          <w:lang w:val="it-IT"/>
        </w:rPr>
        <w:t>B</w:t>
      </w:r>
      <w:r w:rsidR="00446EAB" w:rsidRPr="00446EAB">
        <w:rPr>
          <w:rFonts w:ascii="Arial" w:hAnsi="Arial" w:cs="Arial"/>
          <w:b/>
          <w:bCs/>
          <w:color w:val="002060"/>
          <w:w w:val="99"/>
          <w:sz w:val="32"/>
          <w:szCs w:val="32"/>
          <w:lang w:val="it-IT"/>
        </w:rPr>
        <w:t>I</w:t>
      </w:r>
      <w:r w:rsidR="00446EAB" w:rsidRPr="00446EAB">
        <w:rPr>
          <w:rFonts w:ascii="Arial" w:hAnsi="Arial" w:cs="Arial"/>
          <w:b/>
          <w:bCs/>
          <w:color w:val="002060"/>
          <w:spacing w:val="-5"/>
          <w:w w:val="99"/>
          <w:sz w:val="32"/>
          <w:szCs w:val="32"/>
          <w:lang w:val="it-IT"/>
        </w:rPr>
        <w:t>T</w:t>
      </w:r>
      <w:r w:rsidR="00446EAB">
        <w:rPr>
          <w:rFonts w:ascii="Arial" w:hAnsi="Arial" w:cs="Arial"/>
          <w:b/>
          <w:bCs/>
          <w:color w:val="002060"/>
          <w:w w:val="99"/>
          <w:sz w:val="32"/>
          <w:szCs w:val="32"/>
          <w:lang w:val="it-IT"/>
        </w:rPr>
        <w:t xml:space="preserve">O </w:t>
      </w:r>
      <w:r w:rsidR="00446EAB" w:rsidRPr="00446EAB">
        <w:rPr>
          <w:rFonts w:ascii="Arial" w:hAnsi="Arial" w:cs="Arial"/>
          <w:b/>
          <w:bCs/>
          <w:color w:val="002060"/>
          <w:w w:val="99"/>
          <w:sz w:val="32"/>
          <w:szCs w:val="32"/>
          <w:lang w:val="it-IT"/>
        </w:rPr>
        <w:t>DI</w:t>
      </w:r>
    </w:p>
    <w:p w:rsidR="00446EAB" w:rsidRPr="00D0230C" w:rsidRDefault="000D0C91" w:rsidP="00A02A26">
      <w:pPr>
        <w:widowControl w:val="0"/>
        <w:tabs>
          <w:tab w:val="left" w:pos="4536"/>
          <w:tab w:val="left" w:pos="4820"/>
          <w:tab w:val="left" w:pos="5387"/>
        </w:tabs>
        <w:autoSpaceDE w:val="0"/>
        <w:autoSpaceDN w:val="0"/>
        <w:adjustRightInd w:val="0"/>
        <w:spacing w:before="3" w:after="0" w:line="361" w:lineRule="exact"/>
        <w:ind w:right="-103"/>
        <w:jc w:val="center"/>
        <w:rPr>
          <w:rFonts w:ascii="Arial" w:hAnsi="Arial" w:cs="Arial"/>
          <w:b/>
          <w:bCs/>
          <w:i w:val="0"/>
          <w:color w:val="00B0F0"/>
          <w:w w:val="99"/>
          <w:position w:val="-1"/>
          <w:sz w:val="32"/>
          <w:szCs w:val="32"/>
          <w:lang w:val="it-IT"/>
        </w:rPr>
      </w:pPr>
      <w:r>
        <w:rPr>
          <w:rFonts w:ascii="Arial" w:hAnsi="Arial" w:cs="Arial"/>
          <w:b/>
          <w:bCs/>
          <w:noProof/>
          <w:color w:val="002060"/>
          <w:position w:val="-1"/>
          <w:sz w:val="32"/>
          <w:szCs w:val="32"/>
          <w:lang w:val="it-IT" w:eastAsia="it-IT" w:bidi="ar-SA"/>
        </w:rPr>
        <w:pict>
          <v:group id="Group 2482" o:spid="_x0000_s4434" style="position:absolute;left:0;text-align:left;margin-left:255.9pt;margin-top:1.45pt;width:59.8pt;height:18pt;z-index:-251627520;mso-position-horizontal-relative:page" coordorigin="5118,397" coordsize="119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" o:allowincell="f">
            <v:shape id="Freeform 2483" o:spid="_x0000_s4437"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fUwMUA&#10;AADbAAAADwAAAGRycy9kb3ducmV2LnhtbESP3WrCQBSE7wt9h+UUeqebWrEaXaVIK4I/UBW8PWRP&#10;kzTZs2F3NenbdwWhl8PMfMPMFp2pxZWcLy0reOknIIgzq0vOFZyOn70xCB+QNdaWScEveVjMHx9m&#10;mGrb8hddDyEXEcI+RQVFCE0qpc8KMuj7tiGO3rd1BkOULpfaYRvhppaDJBlJgyXHhQIbWhaUVYeL&#10;UTCqyKwmm92x3Z5P+7d9Vf1496HU81P3PgURqAv/4Xt7rRW8DuH2Jf4A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V9TAxQAAANsAAAAPAAAAAAAAAAAAAAAAAJgCAABkcnMv&#10;ZG93bnJldi54bWxQSwUGAAAAAAQABAD1AAAAigMAAAAA&#10;" path="m895,240r-59,-1l835,360,1195,180,895,240e" fillcolor="#17365d [2415]" stroked="f">
              <v:path arrowok="t" o:connecttype="custom" o:connectlocs="895,240;836,239;835,360;1195,180;895,240" o:connectangles="0,0,0,0,0"/>
            </v:shape>
            <v:shape id="Freeform 2484" o:spid="_x0000_s4436"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txW8UA&#10;AADbAAAADwAAAGRycy9kb3ducmV2LnhtbESP3WrCQBSE7wt9h+UUeqebWrQaXaVIK4I/UBW8PWRP&#10;kzTZs2F3NenbdwWhl8PMfMPMFp2pxZWcLy0reOknIIgzq0vOFZyOn70xCB+QNdaWScEveVjMHx9m&#10;mGrb8hddDyEXEcI+RQVFCE0qpc8KMuj7tiGO3rd1BkOULpfaYRvhppaDJBlJgyXHhQIbWhaUVYeL&#10;UTCqyKwmm92x3Z5P+7d9Vf1496HU81P3PgURqAv/4Xt7rRW8DuH2Jf4A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G3FbxQAAANsAAAAPAAAAAAAAAAAAAAAAAJgCAABkcnMv&#10;ZG93bnJldi54bWxQSwUGAAAAAAQABAD1AAAAigMAAAAA&#10;" path="m896,120l836,r,119l896,120e" fillcolor="#17365d [2415]" stroked="f">
              <v:path arrowok="t" o:connecttype="custom" o:connectlocs="896,120;836,0;836,119;896,120" o:connectangles="0,0,0,0"/>
            </v:shape>
            <v:shape id="Freeform 2485" o:spid="_x0000_s4435"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nvLMUA&#10;AADbAAAADwAAAGRycy9kb3ducmV2LnhtbESP3WrCQBSE7wu+w3IE7+rGCqlGV5HSlkKr4A94e8ge&#10;k5js2bC7NenbdwsFL4eZ+YZZrnvTiBs5X1lWMBknIIhzqysuFJyOb48zED4ga2wsk4If8rBeDR6W&#10;mGnb8Z5uh1CICGGfoYIyhDaT0uclGfRj2xJH72KdwRClK6R22EW4aeRTkqTSYMVxocSWXkrK68O3&#10;UZDWZN7nn9tj93U+7Z53dX317lWp0bDfLEAE6sM9/N/+0AqmKfx9i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8sxQAAANsAAAAPAAAAAAAAAAAAAAAAAJgCAABkcnMv&#10;ZG93bnJldi54bWxQSwUGAAAAAAQABAD1AAAAigMAAAAA&#10;" path="m,119l,239r836,l895,240r300,-60l836,r60,120l836,119,,119e" fillcolor="#17365d [2415]" stroked="f">
              <v:path arrowok="t" o:connecttype="custom" o:connectlocs="0,119;0,239;836,239;895,240;1195,180;836,0;896,120;836,119;0,119" o:connectangles="0,0,0,0,0,0,0,0,0"/>
            </v:shape>
            <w10:wrap anchorx="page"/>
          </v:group>
        </w:pict>
      </w:r>
      <w:r w:rsidR="00446EAB" w:rsidRPr="00446EAB">
        <w:rPr>
          <w:rFonts w:ascii="Arial" w:hAnsi="Arial" w:cs="Arial"/>
          <w:b/>
          <w:bCs/>
          <w:color w:val="002060"/>
          <w:w w:val="99"/>
          <w:position w:val="-1"/>
          <w:sz w:val="32"/>
          <w:szCs w:val="32"/>
          <w:lang w:val="it-IT"/>
        </w:rPr>
        <w:t>INTE</w:t>
      </w:r>
      <w:r w:rsidR="00446EAB" w:rsidRPr="00446EAB">
        <w:rPr>
          <w:rFonts w:ascii="Arial" w:hAnsi="Arial" w:cs="Arial"/>
          <w:b/>
          <w:bCs/>
          <w:color w:val="002060"/>
          <w:spacing w:val="-5"/>
          <w:w w:val="99"/>
          <w:position w:val="-1"/>
          <w:sz w:val="32"/>
          <w:szCs w:val="32"/>
          <w:lang w:val="it-IT"/>
        </w:rPr>
        <w:t>R</w:t>
      </w:r>
      <w:r w:rsidR="00446EAB" w:rsidRPr="00446EAB">
        <w:rPr>
          <w:rFonts w:ascii="Arial" w:hAnsi="Arial" w:cs="Arial"/>
          <w:b/>
          <w:bCs/>
          <w:color w:val="002060"/>
          <w:w w:val="99"/>
          <w:position w:val="-1"/>
          <w:sz w:val="32"/>
          <w:szCs w:val="32"/>
          <w:lang w:val="it-IT"/>
        </w:rPr>
        <w:t>V</w:t>
      </w:r>
      <w:r w:rsidR="00446EAB" w:rsidRPr="00446EAB">
        <w:rPr>
          <w:rFonts w:ascii="Arial" w:hAnsi="Arial" w:cs="Arial"/>
          <w:b/>
          <w:bCs/>
          <w:color w:val="002060"/>
          <w:spacing w:val="1"/>
          <w:w w:val="99"/>
          <w:position w:val="-1"/>
          <w:sz w:val="32"/>
          <w:szCs w:val="32"/>
          <w:lang w:val="it-IT"/>
        </w:rPr>
        <w:t>E</w:t>
      </w:r>
      <w:r w:rsidR="00446EAB" w:rsidRPr="00446EAB">
        <w:rPr>
          <w:rFonts w:ascii="Arial" w:hAnsi="Arial" w:cs="Arial"/>
          <w:b/>
          <w:bCs/>
          <w:color w:val="002060"/>
          <w:w w:val="99"/>
          <w:position w:val="-1"/>
          <w:sz w:val="32"/>
          <w:szCs w:val="32"/>
          <w:lang w:val="it-IT"/>
        </w:rPr>
        <w:t>N</w:t>
      </w:r>
      <w:r w:rsidR="00446EAB" w:rsidRPr="00446EAB">
        <w:rPr>
          <w:rFonts w:ascii="Arial" w:hAnsi="Arial" w:cs="Arial"/>
          <w:b/>
          <w:bCs/>
          <w:color w:val="002060"/>
          <w:spacing w:val="-3"/>
          <w:w w:val="99"/>
          <w:position w:val="-1"/>
          <w:sz w:val="32"/>
          <w:szCs w:val="32"/>
          <w:lang w:val="it-IT"/>
        </w:rPr>
        <w:t>T</w:t>
      </w:r>
      <w:r w:rsidR="00446EAB" w:rsidRPr="00446EAB">
        <w:rPr>
          <w:rFonts w:ascii="Arial" w:hAnsi="Arial" w:cs="Arial"/>
          <w:b/>
          <w:bCs/>
          <w:color w:val="002060"/>
          <w:w w:val="99"/>
          <w:position w:val="-1"/>
          <w:sz w:val="32"/>
          <w:szCs w:val="32"/>
          <w:lang w:val="it-IT"/>
        </w:rPr>
        <w:t>O</w:t>
      </w:r>
      <w:r w:rsidR="00446EAB">
        <w:rPr>
          <w:rFonts w:ascii="Arial" w:hAnsi="Arial" w:cs="Arial"/>
          <w:b/>
          <w:bCs/>
          <w:color w:val="002060"/>
          <w:w w:val="99"/>
          <w:position w:val="-1"/>
          <w:sz w:val="32"/>
          <w:szCs w:val="32"/>
          <w:lang w:val="it-IT"/>
        </w:rPr>
        <w:t xml:space="preserve">                       </w:t>
      </w:r>
      <w:r w:rsidR="00212F82">
        <w:rPr>
          <w:rFonts w:ascii="Arial" w:hAnsi="Arial" w:cs="Arial"/>
          <w:b/>
          <w:bCs/>
          <w:color w:val="002060"/>
          <w:w w:val="99"/>
          <w:position w:val="-1"/>
          <w:sz w:val="32"/>
          <w:szCs w:val="32"/>
          <w:lang w:val="it-IT"/>
        </w:rPr>
        <w:t xml:space="preserve">  </w:t>
      </w:r>
      <w:r w:rsidR="00446EAB" w:rsidRPr="00D0230C">
        <w:rPr>
          <w:rFonts w:ascii="Arial" w:hAnsi="Arial" w:cs="Arial"/>
          <w:b/>
          <w:bCs/>
          <w:i w:val="0"/>
          <w:color w:val="00B0F0"/>
          <w:w w:val="99"/>
          <w:position w:val="-1"/>
          <w:sz w:val="32"/>
          <w:szCs w:val="32"/>
          <w:lang w:val="it-IT"/>
        </w:rPr>
        <w:t>Organizzazione di corsi di</w:t>
      </w:r>
    </w:p>
    <w:p w:rsidR="00446EAB" w:rsidRPr="00D0230C" w:rsidRDefault="00A02A26" w:rsidP="00A02A26">
      <w:pPr>
        <w:widowControl w:val="0"/>
        <w:tabs>
          <w:tab w:val="left" w:pos="4820"/>
          <w:tab w:val="left" w:pos="4962"/>
          <w:tab w:val="left" w:pos="5103"/>
          <w:tab w:val="left" w:pos="5387"/>
        </w:tabs>
        <w:autoSpaceDE w:val="0"/>
        <w:autoSpaceDN w:val="0"/>
        <w:adjustRightInd w:val="0"/>
        <w:spacing w:before="3" w:after="0" w:line="361" w:lineRule="exact"/>
        <w:ind w:left="558" w:right="-103"/>
        <w:jc w:val="center"/>
        <w:rPr>
          <w:rFonts w:ascii="Arial" w:hAnsi="Arial" w:cs="Arial"/>
          <w:b/>
          <w:bCs/>
          <w:i w:val="0"/>
          <w:color w:val="00B0F0"/>
          <w:w w:val="99"/>
          <w:position w:val="-1"/>
          <w:sz w:val="32"/>
          <w:szCs w:val="32"/>
          <w:lang w:val="it-IT"/>
        </w:rPr>
      </w:pPr>
      <w:r w:rsidRPr="00D0230C">
        <w:rPr>
          <w:rFonts w:ascii="Arial" w:hAnsi="Arial" w:cs="Arial"/>
          <w:b/>
          <w:bCs/>
          <w:i w:val="0"/>
          <w:color w:val="00B0F0"/>
          <w:w w:val="99"/>
          <w:position w:val="-1"/>
          <w:sz w:val="32"/>
          <w:szCs w:val="32"/>
          <w:lang w:val="it-IT"/>
        </w:rPr>
        <w:t xml:space="preserve">                                            </w:t>
      </w:r>
      <w:r w:rsidR="00446EAB" w:rsidRPr="00D0230C">
        <w:rPr>
          <w:rFonts w:ascii="Arial" w:hAnsi="Arial" w:cs="Arial"/>
          <w:b/>
          <w:bCs/>
          <w:i w:val="0"/>
          <w:color w:val="00B0F0"/>
          <w:w w:val="99"/>
          <w:position w:val="-1"/>
          <w:sz w:val="32"/>
          <w:szCs w:val="32"/>
          <w:lang w:val="it-IT"/>
        </w:rPr>
        <w:t>educazione permanente sul</w:t>
      </w:r>
    </w:p>
    <w:p w:rsidR="00446EAB" w:rsidRPr="00D0230C" w:rsidRDefault="00A02A26" w:rsidP="00A02A26">
      <w:pPr>
        <w:widowControl w:val="0"/>
        <w:tabs>
          <w:tab w:val="left" w:pos="4820"/>
          <w:tab w:val="left" w:pos="8364"/>
        </w:tabs>
        <w:autoSpaceDE w:val="0"/>
        <w:autoSpaceDN w:val="0"/>
        <w:adjustRightInd w:val="0"/>
        <w:spacing w:before="3" w:after="0" w:line="361" w:lineRule="exact"/>
        <w:ind w:left="558" w:right="3019"/>
        <w:jc w:val="center"/>
        <w:rPr>
          <w:rFonts w:ascii="Arial" w:hAnsi="Arial" w:cs="Arial"/>
          <w:b/>
          <w:bCs/>
          <w:i w:val="0"/>
          <w:color w:val="00B0F0"/>
          <w:w w:val="99"/>
          <w:position w:val="-1"/>
          <w:sz w:val="32"/>
          <w:szCs w:val="32"/>
          <w:lang w:val="it-IT"/>
        </w:rPr>
      </w:pPr>
      <w:r w:rsidRPr="00D0230C">
        <w:rPr>
          <w:rFonts w:ascii="Arial" w:hAnsi="Arial" w:cs="Arial"/>
          <w:b/>
          <w:bCs/>
          <w:i w:val="0"/>
          <w:color w:val="00B0F0"/>
          <w:w w:val="99"/>
          <w:position w:val="-1"/>
          <w:sz w:val="32"/>
          <w:szCs w:val="32"/>
          <w:lang w:val="it-IT"/>
        </w:rPr>
        <w:t xml:space="preserve">                                               </w:t>
      </w:r>
      <w:r w:rsidR="00446EAB" w:rsidRPr="00D0230C">
        <w:rPr>
          <w:rFonts w:ascii="Arial" w:hAnsi="Arial" w:cs="Arial"/>
          <w:b/>
          <w:bCs/>
          <w:i w:val="0"/>
          <w:color w:val="00B0F0"/>
          <w:w w:val="99"/>
          <w:position w:val="-1"/>
          <w:sz w:val="32"/>
          <w:szCs w:val="32"/>
          <w:lang w:val="it-IT"/>
        </w:rPr>
        <w:t>territorio</w:t>
      </w:r>
    </w:p>
    <w:p w:rsidR="00446EAB" w:rsidRPr="00D0230C" w:rsidRDefault="00446EAB" w:rsidP="00446EAB">
      <w:pPr>
        <w:widowControl w:val="0"/>
        <w:autoSpaceDE w:val="0"/>
        <w:autoSpaceDN w:val="0"/>
        <w:adjustRightInd w:val="0"/>
        <w:spacing w:before="3" w:after="0" w:line="361" w:lineRule="exact"/>
        <w:ind w:left="558" w:right="-103"/>
        <w:rPr>
          <w:rFonts w:ascii="Arial" w:hAnsi="Arial" w:cs="Arial"/>
          <w:b/>
          <w:bCs/>
          <w:i w:val="0"/>
          <w:color w:val="00B0F0"/>
          <w:w w:val="99"/>
          <w:position w:val="-1"/>
          <w:sz w:val="32"/>
          <w:szCs w:val="32"/>
          <w:lang w:val="it-IT"/>
        </w:rPr>
      </w:pPr>
    </w:p>
    <w:p w:rsidR="00446EAB" w:rsidRDefault="00446EAB" w:rsidP="00446EAB">
      <w:pPr>
        <w:widowControl w:val="0"/>
        <w:autoSpaceDE w:val="0"/>
        <w:autoSpaceDN w:val="0"/>
        <w:adjustRightInd w:val="0"/>
        <w:spacing w:before="3" w:after="0" w:line="361" w:lineRule="exact"/>
        <w:ind w:left="558" w:right="-103"/>
        <w:rPr>
          <w:rFonts w:ascii="Arial" w:hAnsi="Arial" w:cs="Arial"/>
          <w:b/>
          <w:color w:val="002060"/>
          <w:sz w:val="32"/>
          <w:szCs w:val="32"/>
          <w:lang w:val="it-IT" w:eastAsia="es-ES" w:bidi="ar-SA"/>
        </w:rPr>
      </w:pPr>
      <w:r>
        <w:rPr>
          <w:rFonts w:ascii="Arial" w:hAnsi="Arial" w:cs="Arial"/>
          <w:b/>
          <w:bCs/>
          <w:color w:val="002060"/>
          <w:w w:val="99"/>
          <w:position w:val="-1"/>
          <w:sz w:val="32"/>
          <w:szCs w:val="32"/>
          <w:lang w:val="it-IT"/>
        </w:rPr>
        <w:t xml:space="preserve">  </w:t>
      </w:r>
    </w:p>
    <w:p w:rsidR="00446EAB" w:rsidRPr="00446EAB" w:rsidRDefault="000D0C91" w:rsidP="00212F82">
      <w:pPr>
        <w:widowControl w:val="0"/>
        <w:autoSpaceDE w:val="0"/>
        <w:autoSpaceDN w:val="0"/>
        <w:adjustRightInd w:val="0"/>
        <w:spacing w:after="0" w:line="248" w:lineRule="auto"/>
        <w:ind w:right="-146"/>
        <w:rPr>
          <w:rFonts w:ascii="Arial" w:hAnsi="Arial" w:cs="Arial"/>
          <w:b/>
          <w:bCs/>
          <w:color w:val="002060"/>
          <w:sz w:val="34"/>
          <w:szCs w:val="34"/>
          <w:lang w:val="it-IT"/>
        </w:rPr>
      </w:pPr>
      <w:r>
        <w:rPr>
          <w:rFonts w:ascii="Arial" w:hAnsi="Arial" w:cs="Arial"/>
          <w:b/>
          <w:bCs/>
          <w:noProof/>
          <w:color w:val="00B0F0"/>
          <w:spacing w:val="-6"/>
          <w:sz w:val="28"/>
          <w:szCs w:val="28"/>
          <w:lang w:val="it-IT" w:eastAsia="it-IT" w:bidi="ar-SA"/>
        </w:rPr>
        <w:pict>
          <v:group id="Group 2523" o:spid="_x0000_s4430" style="position:absolute;margin-left:277.65pt;margin-top:16.8pt;width:59.8pt;height:18pt;z-index:-251624448;mso-position-horizontal-relative:page" coordorigin="5118,397" coordsize="119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" o:allowincell="f">
            <v:shape id="Freeform 2524" o:spid="_x0000_s4433"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Sw8IA&#10;AADbAAAADwAAAGRycy9kb3ducmV2LnhtbERPW2vCMBR+F/YfwhnsTdNtoK42yhibDLzAtODroTlr&#10;uzYnJYm2+/fmQfDx47tnq8G04kLO15YVPE8SEMSF1TWXCvLj13gOwgdkja1lUvBPHlbLh1GGqbY9&#10;/9DlEEoRQ9inqKAKoUul9EVFBv3EdsSR+7XOYIjQlVI77GO4aeVLkkylwZpjQ4UdfVRUNIezUTBt&#10;yKzfNrtjvz3l+9m+af68+1Tq6XF4X4AINIS7+Ob+1gpe4/r4Jf4Au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bNLDwgAAANsAAAAPAAAAAAAAAAAAAAAAAJgCAABkcnMvZG93&#10;bnJldi54bWxQSwUGAAAAAAQABAD1AAAAhwMAAAAA&#10;" path="m895,240r-59,-1l835,360,1195,180,895,240e" fillcolor="#17365d [2415]" stroked="f">
              <v:path arrowok="t" o:connecttype="custom" o:connectlocs="895,240;836,239;835,360;1195,180;895,240" o:connectangles="0,0,0,0,0"/>
            </v:shape>
            <v:shape id="Freeform 2525" o:spid="_x0000_s4432"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B3WMUA&#10;AADbAAAADwAAAGRycy9kb3ducmV2LnhtbESP3WrCQBSE7wXfYTmCd7qxgtXoKlLaUrAV/AFvD9lj&#10;EpM9G3a3Jn17t1Do5TAz3zCrTWdqcSfnS8sKJuMEBHFmdcm5gvPpbTQH4QOyxtoyKfghD5t1v7fC&#10;VNuWD3Q/hlxECPsUFRQhNKmUPivIoB/bhjh6V+sMhihdLrXDNsJNLZ+SZCYNlhwXCmzopaCsOn4b&#10;BbOKzPti93VqPy/n/fO+qm7evSo1HHTbJYhAXfgP/7U/tILpBH6/xB8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IHdYxQAAANsAAAAPAAAAAAAAAAAAAAAAAJgCAABkcnMv&#10;ZG93bnJldi54bWxQSwUGAAAAAAQABAD1AAAAigMAAAAA&#10;" path="m896,120l836,r,119l896,120e" fillcolor="#17365d [2415]" stroked="f">
              <v:path arrowok="t" o:connecttype="custom" o:connectlocs="896,120;836,0;836,119;896,120" o:connectangles="0,0,0,0"/>
            </v:shape>
            <v:shape id="Freeform 2526" o:spid="_x0000_s4431"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LpL8UA&#10;AADbAAAADwAAAGRycy9kb3ducmV2LnhtbESP3WrCQBSE7wu+w3IE7+pGBbWpq4hoKdQK/kBvD9nT&#10;JCZ7NuxuTfr2XUHo5TAz3zCLVWdqcSPnS8sKRsMEBHFmdcm5gst59zwH4QOyxtoyKfglD6tl72mB&#10;qbYtH+l2CrmIEPYpKihCaFIpfVaQQT+0DXH0vq0zGKJ0udQO2wg3tRwnyVQaLDkuFNjQpqCsOv0Y&#10;BdOKzNvLx+e53X9dDrNDVV292yo16HfrVxCBuvAffrTftYLJGO5f4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8ukvxQAAANsAAAAPAAAAAAAAAAAAAAAAAJgCAABkcnMv&#10;ZG93bnJldi54bWxQSwUGAAAAAAQABAD1AAAAigMAAAAA&#10;" path="m,119l,239r836,l895,240r300,-60l836,r60,120l836,119,,119e" fillcolor="#17365d [2415]" stroked="f">
              <v:path arrowok="t" o:connecttype="custom" o:connectlocs="0,119;0,239;836,239;895,240;1195,180;836,0;896,120;836,119;0,119" o:connectangles="0,0,0,0,0,0,0,0,0"/>
            </v:shape>
            <w10:wrap anchorx="page"/>
          </v:group>
        </w:pict>
      </w:r>
      <w:r>
        <w:rPr>
          <w:noProof/>
          <w:color w:val="002060"/>
          <w:lang w:val="it-IT" w:eastAsia="it-IT" w:bidi="ar-SA"/>
        </w:rPr>
        <w:pict>
          <v:group id="Group 2479" o:spid="_x0000_s4427" style="position:absolute;margin-left:36.55pt;margin-top:-25.6pt;width:235pt;height:90.95pt;z-index:-251628544;mso-position-horizontal-relative:page" coordorigin="731,-512" coordsize="4700,1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" o:allowincell="f">
            <v:shape id="Freeform 2480" o:spid="_x0000_s4429" style="position:absolute;left:741;top:-502;width:4680;height:1799;visibility:visible;mso-wrap-style:square;v-text-anchor:top" coordsize="4680,1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g/UMIA&#10;AADbAAAADwAAAGRycy9kb3ducmV2LnhtbESPT4vCMBTE7wt+h/AEb9vULi5SjSKiixcP/jno7dk8&#10;m2LzUpqo3W+/EYQ9DjPzG2Y672wtHtT6yrGCYZKCIC6crrhUcDysP8cgfEDWWDsmBb/kYT7rfUwx&#10;1+7JO3rsQykihH2OCkwITS6lLwxZ9IlriKN3da3FEGVbSt3iM8JtLbM0/ZYWK44LBhtaGipu+7tV&#10;UPxsV/evsz6ZrLT6MlpSWFtSatDvFhMQgbrwH363N1pBNoLXl/gD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D9QwgAAANsAAAAPAAAAAAAAAAAAAAAAAJgCAABkcnMvZG93&#10;bnJldi54bWxQSwUGAAAAAAQABAD1AAAAhwMAAAAA&#10;" path="m2340,r,l2148,2r-188,9l1777,26,1600,45,1429,70r-165,30l1107,134,958,173,817,216,685,263,563,314,451,368,350,425r-89,61l183,549r-64,66l68,683,30,753,7,826,,900r7,73l30,1045r38,71l119,1184r64,66l261,1313r89,61l451,1431r112,54l685,1536r132,47l958,1626r149,39l1264,1699r165,30l1600,1754r177,19l1960,1788r188,9l2340,1800r192,-3l2719,1788r183,-15l3079,1754r171,-25l3415,1699r157,-34l3722,1626r140,-43l3994,1536r122,-51l4228,1431r101,-57l4418,1313r78,-63l4560,1184r52,-68l4649,1045r23,-72l4680,900r-8,-74l4649,753r-37,-70l4560,615r-64,-66l4418,486r-89,-61l4228,368,4116,314,3994,263,3862,216,3722,173,3572,134,3415,100,3250,70,3079,45,2902,26,2719,11,2532,2,2340,e" stroked="f">
              <v:fill rotate="t" angle="1" focus="100%" type="gradient"/>
              <v:path arrowok="t" o:connecttype="custom" o:connectlocs="2340,0;1960,11;1600,45;1264,100;958,173;685,263;451,368;261,486;119,615;30,753;0,900;30,1045;119,1184;261,1313;451,1431;685,1536;958,1626;1264,1699;1600,1754;1960,1788;2340,1800;2719,1788;3079,1754;3415,1699;3722,1626;3994,1536;4228,1431;4418,1313;4560,1184;4649,1045;4680,900;4649,753;4560,615;4418,486;4228,368;3994,263;3722,173;3415,100;3079,45;2719,11;2340,0" o:connectangles="0,0,0,0,0,0,0,0,0,0,0,0,0,0,0,0,0,0,0,0,0,0,0,0,0,0,0,0,0,0,0,0,0,0,0,0,0,0,0,0,0"/>
            </v:shape>
            <v:shape id="Freeform 2481" o:spid="_x0000_s4428" style="position:absolute;left:741;top:-502;width:4680;height:1799;visibility:visible;mso-wrap-style:square;v-text-anchor:top" coordsize="4680,1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v2asYA&#10;AADbAAAADwAAAGRycy9kb3ducmV2LnhtbESPS2sCQRCE74H8h6GFXERn9eBj47hoEiEQAol6yLHZ&#10;afeRnZ5lZ/bhv3cCQo5FVX1FbZLBVKKjxhWWFcymEQji1OqCMwXn02GyAuE8ssbKMim4koNk+/iw&#10;wVjbnr+pO/pMBAi7GBXk3texlC7NyaCb2po4eBfbGPRBNpnUDfYBbio5j6KFNFhwWMixppec0t9j&#10;axS04/Ltcy1fy4+f8XK/6tMvudQ7pZ5Gw+4ZhKfB/4fv7XetYL6Avy/hB8jt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v2asYAAADbAAAADwAAAAAAAAAAAAAAAACYAgAAZHJz&#10;L2Rvd25yZXYueG1sUEsFBgAAAAAEAAQA9QAAAIsDAAAAAA==&#10;" path="m2340,l2148,2r-188,9l1777,26,1600,45,1429,70r-165,30l1107,134,958,173,817,216,685,263,563,314,451,368,350,425r-89,61l183,549r-64,66l68,683,30,753,7,826,,900r7,73l30,1045r38,71l119,1184r64,66l261,1313r89,61l451,1431r112,54l685,1536r132,47l958,1626r149,39l1264,1699r165,30l1600,1754r177,19l1960,1788r188,9l2340,1800r192,-3l2719,1788r183,-15l3079,1754r171,-25l3415,1699r157,-34l3722,1626r140,-43l3994,1536r122,-51l4228,1431r101,-57l4418,1313r78,-63l4560,1184r52,-68l4649,1045r23,-72l4680,900r-8,-74l4649,753r-37,-70l4560,615r-64,-66l4418,486r-89,-61l4228,368,4116,314,3994,263,3862,216,3722,173,3572,134,3415,100,3250,70,3079,45,2902,26,2719,11,2532,2,2340,xe" filled="f" strokecolor="#00af50" strokeweight=".34994mm">
              <v:path arrowok="t" o:connecttype="custom" o:connectlocs="2148,2;1777,26;1429,70;1107,134;817,216;563,314;350,425;183,549;68,683;7,826;7,973;68,1116;183,1250;350,1374;563,1485;817,1583;1107,1665;1429,1729;1777,1773;2148,1797;2532,1797;2902,1773;3250,1729;3572,1665;3862,1583;4116,1485;4329,1374;4496,1250;4612,1116;4672,973;4672,826;4612,683;4496,549;4329,425;4116,314;3862,216;3572,134;3250,70;2902,26;2532,2" o:connectangles="0,0,0,0,0,0,0,0,0,0,0,0,0,0,0,0,0,0,0,0,0,0,0,0,0,0,0,0,0,0,0,0,0,0,0,0,0,0,0,0"/>
            </v:shape>
            <w10:wrap anchorx="page"/>
          </v:group>
        </w:pict>
      </w:r>
      <w:r w:rsidR="00446EAB" w:rsidRPr="00446EAB">
        <w:rPr>
          <w:rFonts w:ascii="Arial" w:hAnsi="Arial" w:cs="Arial"/>
          <w:b/>
          <w:bCs/>
          <w:color w:val="002060"/>
          <w:sz w:val="34"/>
          <w:szCs w:val="34"/>
          <w:lang w:val="it-IT"/>
        </w:rPr>
        <w:t>P</w:t>
      </w:r>
      <w:r w:rsidR="00446EAB" w:rsidRPr="00446EAB">
        <w:rPr>
          <w:rFonts w:ascii="Arial" w:hAnsi="Arial" w:cs="Arial"/>
          <w:b/>
          <w:bCs/>
          <w:color w:val="002060"/>
          <w:spacing w:val="1"/>
          <w:sz w:val="34"/>
          <w:szCs w:val="34"/>
          <w:lang w:val="it-IT"/>
        </w:rPr>
        <w:t>R</w:t>
      </w:r>
      <w:r w:rsidR="00446EAB" w:rsidRPr="00446EAB">
        <w:rPr>
          <w:rFonts w:ascii="Arial" w:hAnsi="Arial" w:cs="Arial"/>
          <w:b/>
          <w:bCs/>
          <w:color w:val="002060"/>
          <w:spacing w:val="-1"/>
          <w:sz w:val="34"/>
          <w:szCs w:val="34"/>
          <w:lang w:val="it-IT"/>
        </w:rPr>
        <w:t>OG</w:t>
      </w:r>
      <w:r w:rsidR="00446EAB" w:rsidRPr="00446EAB">
        <w:rPr>
          <w:rFonts w:ascii="Arial" w:hAnsi="Arial" w:cs="Arial"/>
          <w:b/>
          <w:bCs/>
          <w:color w:val="002060"/>
          <w:spacing w:val="-2"/>
          <w:sz w:val="34"/>
          <w:szCs w:val="34"/>
          <w:lang w:val="it-IT"/>
        </w:rPr>
        <w:t>E</w:t>
      </w:r>
      <w:r w:rsidR="00446EAB" w:rsidRPr="00446EAB">
        <w:rPr>
          <w:rFonts w:ascii="Arial" w:hAnsi="Arial" w:cs="Arial"/>
          <w:b/>
          <w:bCs/>
          <w:color w:val="002060"/>
          <w:sz w:val="34"/>
          <w:szCs w:val="34"/>
          <w:lang w:val="it-IT"/>
        </w:rPr>
        <w:t>T</w:t>
      </w:r>
      <w:r w:rsidR="00446EAB" w:rsidRPr="00446EAB">
        <w:rPr>
          <w:rFonts w:ascii="Arial" w:hAnsi="Arial" w:cs="Arial"/>
          <w:b/>
          <w:bCs/>
          <w:color w:val="002060"/>
          <w:spacing w:val="-23"/>
          <w:sz w:val="34"/>
          <w:szCs w:val="34"/>
          <w:lang w:val="it-IT"/>
        </w:rPr>
        <w:t>T</w:t>
      </w:r>
      <w:r w:rsidR="00446EAB" w:rsidRPr="00446EAB">
        <w:rPr>
          <w:rFonts w:ascii="Arial" w:hAnsi="Arial" w:cs="Arial"/>
          <w:b/>
          <w:bCs/>
          <w:color w:val="002060"/>
          <w:spacing w:val="-6"/>
          <w:sz w:val="34"/>
          <w:szCs w:val="34"/>
          <w:lang w:val="it-IT"/>
        </w:rPr>
        <w:t>A</w:t>
      </w:r>
      <w:r w:rsidR="00446EAB" w:rsidRPr="00446EAB">
        <w:rPr>
          <w:rFonts w:ascii="Arial" w:hAnsi="Arial" w:cs="Arial"/>
          <w:b/>
          <w:bCs/>
          <w:color w:val="002060"/>
          <w:sz w:val="34"/>
          <w:szCs w:val="34"/>
          <w:lang w:val="it-IT"/>
        </w:rPr>
        <w:t>ZIO</w:t>
      </w:r>
      <w:r w:rsidR="00446EAB" w:rsidRPr="00446EAB">
        <w:rPr>
          <w:rFonts w:ascii="Arial" w:hAnsi="Arial" w:cs="Arial"/>
          <w:b/>
          <w:bCs/>
          <w:color w:val="002060"/>
          <w:spacing w:val="1"/>
          <w:sz w:val="34"/>
          <w:szCs w:val="34"/>
          <w:lang w:val="it-IT"/>
        </w:rPr>
        <w:t>N</w:t>
      </w:r>
      <w:r w:rsidR="00446EAB" w:rsidRPr="00446EAB">
        <w:rPr>
          <w:rFonts w:ascii="Arial" w:hAnsi="Arial" w:cs="Arial"/>
          <w:b/>
          <w:bCs/>
          <w:color w:val="002060"/>
          <w:sz w:val="34"/>
          <w:szCs w:val="34"/>
          <w:lang w:val="it-IT"/>
        </w:rPr>
        <w:t>E</w:t>
      </w:r>
      <w:r w:rsidR="00F90BD0">
        <w:rPr>
          <w:rFonts w:ascii="Arial" w:hAnsi="Arial" w:cs="Arial"/>
          <w:b/>
          <w:bCs/>
          <w:color w:val="002060"/>
          <w:sz w:val="34"/>
          <w:szCs w:val="34"/>
          <w:lang w:val="it-IT"/>
        </w:rPr>
        <w:t xml:space="preserve">                         </w:t>
      </w:r>
    </w:p>
    <w:p w:rsidR="00F90BD0" w:rsidRPr="00D0230C" w:rsidRDefault="00A838E8" w:rsidP="00212F82">
      <w:pPr>
        <w:widowControl w:val="0"/>
        <w:autoSpaceDE w:val="0"/>
        <w:autoSpaceDN w:val="0"/>
        <w:adjustRightInd w:val="0"/>
        <w:spacing w:before="2" w:after="0" w:line="240" w:lineRule="auto"/>
        <w:ind w:right="-40"/>
        <w:jc w:val="center"/>
        <w:rPr>
          <w:rFonts w:ascii="Arial" w:hAnsi="Arial" w:cs="Arial"/>
          <w:b/>
          <w:bCs/>
          <w:i w:val="0"/>
          <w:color w:val="00B0F0"/>
          <w:spacing w:val="-1"/>
          <w:sz w:val="28"/>
          <w:szCs w:val="28"/>
          <w:lang w:val="it-IT"/>
        </w:rPr>
      </w:pPr>
      <w:r>
        <w:rPr>
          <w:rFonts w:ascii="Arial" w:hAnsi="Arial" w:cs="Arial"/>
          <w:b/>
          <w:bCs/>
          <w:color w:val="002060"/>
          <w:spacing w:val="-1"/>
          <w:sz w:val="34"/>
          <w:szCs w:val="34"/>
          <w:lang w:val="it-IT"/>
        </w:rPr>
        <w:t xml:space="preserve">        </w:t>
      </w:r>
      <w:r w:rsidR="00F90BD0">
        <w:rPr>
          <w:rFonts w:ascii="Arial" w:hAnsi="Arial" w:cs="Arial"/>
          <w:b/>
          <w:bCs/>
          <w:color w:val="002060"/>
          <w:spacing w:val="-1"/>
          <w:sz w:val="34"/>
          <w:szCs w:val="34"/>
          <w:lang w:val="it-IT"/>
        </w:rPr>
        <w:t xml:space="preserve">                                                </w:t>
      </w:r>
      <w:r w:rsidR="00F90BD0" w:rsidRPr="00D0230C">
        <w:rPr>
          <w:rFonts w:ascii="Arial" w:hAnsi="Arial" w:cs="Arial"/>
          <w:b/>
          <w:bCs/>
          <w:i w:val="0"/>
          <w:color w:val="00B0F0"/>
          <w:spacing w:val="-1"/>
          <w:sz w:val="28"/>
          <w:szCs w:val="28"/>
          <w:lang w:val="it-IT"/>
        </w:rPr>
        <w:t>Rilevazione bisogni</w:t>
      </w:r>
      <w:r w:rsidRPr="00D0230C">
        <w:rPr>
          <w:rFonts w:ascii="Arial" w:hAnsi="Arial" w:cs="Arial"/>
          <w:b/>
          <w:bCs/>
          <w:i w:val="0"/>
          <w:color w:val="00B0F0"/>
          <w:spacing w:val="-1"/>
          <w:sz w:val="28"/>
          <w:szCs w:val="28"/>
          <w:lang w:val="it-IT"/>
        </w:rPr>
        <w:t xml:space="preserve"> </w:t>
      </w:r>
      <w:r w:rsidR="00F90BD0" w:rsidRPr="00D0230C">
        <w:rPr>
          <w:rFonts w:ascii="Arial" w:hAnsi="Arial" w:cs="Arial"/>
          <w:b/>
          <w:bCs/>
          <w:i w:val="0"/>
          <w:color w:val="00B0F0"/>
          <w:spacing w:val="-1"/>
          <w:sz w:val="28"/>
          <w:szCs w:val="28"/>
          <w:lang w:val="it-IT"/>
        </w:rPr>
        <w:t>formativi</w:t>
      </w:r>
      <w:r w:rsidRPr="00D0230C">
        <w:rPr>
          <w:rFonts w:ascii="Arial" w:hAnsi="Arial" w:cs="Arial"/>
          <w:b/>
          <w:bCs/>
          <w:i w:val="0"/>
          <w:color w:val="00B0F0"/>
          <w:spacing w:val="-1"/>
          <w:sz w:val="28"/>
          <w:szCs w:val="28"/>
          <w:lang w:val="it-IT"/>
        </w:rPr>
        <w:t xml:space="preserve">                                         </w:t>
      </w:r>
    </w:p>
    <w:p w:rsidR="00212F82" w:rsidRPr="00D0230C" w:rsidRDefault="00F90BD0" w:rsidP="00212F82">
      <w:pPr>
        <w:widowControl w:val="0"/>
        <w:autoSpaceDE w:val="0"/>
        <w:autoSpaceDN w:val="0"/>
        <w:adjustRightInd w:val="0"/>
        <w:spacing w:before="2" w:after="0" w:line="240" w:lineRule="auto"/>
        <w:ind w:right="-40"/>
        <w:jc w:val="center"/>
        <w:rPr>
          <w:rFonts w:ascii="Arial" w:hAnsi="Arial" w:cs="Arial"/>
          <w:b/>
          <w:bCs/>
          <w:i w:val="0"/>
          <w:color w:val="00B0F0"/>
          <w:spacing w:val="-6"/>
          <w:sz w:val="28"/>
          <w:szCs w:val="28"/>
          <w:lang w:val="it-IT"/>
        </w:rPr>
      </w:pPr>
      <w:r w:rsidRPr="00D0230C">
        <w:rPr>
          <w:rFonts w:ascii="Arial" w:hAnsi="Arial" w:cs="Arial"/>
          <w:b/>
          <w:bCs/>
          <w:i w:val="0"/>
          <w:color w:val="002060"/>
          <w:spacing w:val="-1"/>
          <w:sz w:val="34"/>
          <w:szCs w:val="34"/>
          <w:lang w:val="it-IT"/>
        </w:rPr>
        <w:t xml:space="preserve">                                                  </w:t>
      </w:r>
      <w:r w:rsidR="00212F82" w:rsidRPr="00D0230C">
        <w:rPr>
          <w:rFonts w:ascii="Arial" w:hAnsi="Arial" w:cs="Arial"/>
          <w:b/>
          <w:bCs/>
          <w:i w:val="0"/>
          <w:color w:val="00B0F0"/>
          <w:spacing w:val="-6"/>
          <w:sz w:val="28"/>
          <w:szCs w:val="28"/>
          <w:lang w:val="it-IT"/>
        </w:rPr>
        <w:t>Alfabetizzazione di base</w:t>
      </w:r>
    </w:p>
    <w:p w:rsidR="00212F82" w:rsidRPr="00D0230C" w:rsidRDefault="00212F82" w:rsidP="00212F82">
      <w:pPr>
        <w:widowControl w:val="0"/>
        <w:autoSpaceDE w:val="0"/>
        <w:autoSpaceDN w:val="0"/>
        <w:adjustRightInd w:val="0"/>
        <w:spacing w:before="2" w:after="0" w:line="240" w:lineRule="auto"/>
        <w:ind w:right="-40"/>
        <w:jc w:val="right"/>
        <w:rPr>
          <w:rFonts w:ascii="Arial" w:hAnsi="Arial" w:cs="Arial"/>
          <w:b/>
          <w:bCs/>
          <w:i w:val="0"/>
          <w:color w:val="00B0F0"/>
          <w:spacing w:val="-6"/>
          <w:sz w:val="28"/>
          <w:szCs w:val="28"/>
          <w:lang w:val="it-IT"/>
        </w:rPr>
      </w:pPr>
      <w:r w:rsidRPr="00D0230C">
        <w:rPr>
          <w:rFonts w:ascii="Arial" w:hAnsi="Arial" w:cs="Arial"/>
          <w:b/>
          <w:bCs/>
          <w:i w:val="0"/>
          <w:color w:val="00B0F0"/>
          <w:spacing w:val="-6"/>
          <w:sz w:val="28"/>
          <w:szCs w:val="28"/>
          <w:lang w:val="it-IT"/>
        </w:rPr>
        <w:t>Qualificazione e riconversione</w:t>
      </w:r>
    </w:p>
    <w:p w:rsidR="00212F82" w:rsidRPr="00D0230C" w:rsidRDefault="00212F82" w:rsidP="00212F82">
      <w:pPr>
        <w:widowControl w:val="0"/>
        <w:autoSpaceDE w:val="0"/>
        <w:autoSpaceDN w:val="0"/>
        <w:adjustRightInd w:val="0"/>
        <w:spacing w:before="2" w:after="0" w:line="240" w:lineRule="auto"/>
        <w:ind w:right="-40"/>
        <w:jc w:val="center"/>
        <w:rPr>
          <w:rFonts w:ascii="Arial" w:hAnsi="Arial" w:cs="Arial"/>
          <w:b/>
          <w:bCs/>
          <w:i w:val="0"/>
          <w:color w:val="00B0F0"/>
          <w:spacing w:val="-6"/>
          <w:sz w:val="28"/>
          <w:szCs w:val="28"/>
          <w:lang w:val="it-IT"/>
        </w:rPr>
      </w:pPr>
      <w:r w:rsidRPr="00D0230C">
        <w:rPr>
          <w:rFonts w:ascii="Arial" w:hAnsi="Arial" w:cs="Arial"/>
          <w:b/>
          <w:bCs/>
          <w:i w:val="0"/>
          <w:color w:val="00B0F0"/>
          <w:spacing w:val="-6"/>
          <w:sz w:val="28"/>
          <w:szCs w:val="28"/>
          <w:lang w:val="it-IT"/>
        </w:rPr>
        <w:t xml:space="preserve">                                           professionale</w:t>
      </w:r>
    </w:p>
    <w:p w:rsidR="00212F82" w:rsidRPr="00D0230C" w:rsidRDefault="00D0230C" w:rsidP="00D0230C">
      <w:pPr>
        <w:widowControl w:val="0"/>
        <w:autoSpaceDE w:val="0"/>
        <w:autoSpaceDN w:val="0"/>
        <w:adjustRightInd w:val="0"/>
        <w:spacing w:before="2" w:after="0" w:line="240" w:lineRule="auto"/>
        <w:ind w:right="-40"/>
        <w:jc w:val="center"/>
        <w:rPr>
          <w:rFonts w:ascii="Arial" w:hAnsi="Arial" w:cs="Arial"/>
          <w:b/>
          <w:bCs/>
          <w:i w:val="0"/>
          <w:color w:val="00B0F0"/>
          <w:spacing w:val="-6"/>
          <w:sz w:val="28"/>
          <w:szCs w:val="28"/>
          <w:lang w:val="it-IT"/>
        </w:rPr>
      </w:pPr>
      <w:r w:rsidRPr="00D0230C">
        <w:rPr>
          <w:rFonts w:ascii="Arial" w:hAnsi="Arial" w:cs="Arial"/>
          <w:b/>
          <w:bCs/>
          <w:i w:val="0"/>
          <w:color w:val="00B0F0"/>
          <w:spacing w:val="-6"/>
          <w:sz w:val="28"/>
          <w:szCs w:val="28"/>
          <w:lang w:val="it-IT"/>
        </w:rPr>
        <w:t xml:space="preserve">                                                                     </w:t>
      </w:r>
      <w:r>
        <w:rPr>
          <w:rFonts w:ascii="Arial" w:hAnsi="Arial" w:cs="Arial"/>
          <w:b/>
          <w:bCs/>
          <w:i w:val="0"/>
          <w:color w:val="00B0F0"/>
          <w:spacing w:val="-6"/>
          <w:sz w:val="28"/>
          <w:szCs w:val="28"/>
          <w:lang w:val="it-IT"/>
        </w:rPr>
        <w:t xml:space="preserve">    </w:t>
      </w:r>
      <w:r w:rsidR="00212F82" w:rsidRPr="00D0230C">
        <w:rPr>
          <w:rFonts w:ascii="Arial" w:hAnsi="Arial" w:cs="Arial"/>
          <w:b/>
          <w:bCs/>
          <w:i w:val="0"/>
          <w:color w:val="00B0F0"/>
          <w:spacing w:val="-6"/>
          <w:sz w:val="28"/>
          <w:szCs w:val="28"/>
          <w:lang w:val="it-IT"/>
        </w:rPr>
        <w:t>Sviluppo competenze culturali</w:t>
      </w:r>
    </w:p>
    <w:p w:rsidR="00A838E8" w:rsidRDefault="000D0C91" w:rsidP="00212F82">
      <w:pPr>
        <w:widowControl w:val="0"/>
        <w:autoSpaceDE w:val="0"/>
        <w:autoSpaceDN w:val="0"/>
        <w:adjustRightInd w:val="0"/>
        <w:spacing w:before="2" w:after="0" w:line="240" w:lineRule="auto"/>
        <w:ind w:right="-40"/>
        <w:jc w:val="right"/>
        <w:rPr>
          <w:rFonts w:ascii="Arial" w:hAnsi="Arial" w:cs="Arial"/>
          <w:b/>
          <w:bCs/>
          <w:color w:val="00B0F0"/>
          <w:spacing w:val="-6"/>
          <w:sz w:val="28"/>
          <w:szCs w:val="28"/>
          <w:lang w:val="it-IT"/>
        </w:rPr>
      </w:pPr>
      <w:r>
        <w:rPr>
          <w:rFonts w:ascii="Arial" w:hAnsi="Arial" w:cs="Arial"/>
          <w:b/>
          <w:bCs/>
          <w:noProof/>
          <w:color w:val="0070C0"/>
          <w:spacing w:val="1"/>
          <w:sz w:val="32"/>
          <w:szCs w:val="32"/>
          <w:lang w:val="it-IT" w:eastAsia="it-IT" w:bidi="ar-SA"/>
        </w:rPr>
        <w:pict>
          <v:group id="Group 2520" o:spid="_x0000_s4424" style="position:absolute;left:0;text-align:left;margin-left:44.35pt;margin-top:12.35pt;width:240.25pt;height:100.85pt;z-index:-251625472;mso-position-horizontal-relative:page" coordorigin="698,-580" coordsize="4642,1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" o:allowincell="f">
            <v:shape id="Freeform 2521" o:spid="_x0000_s4426" style="position:absolute;left:708;top:-570;width:4623;height:1934;visibility:visible;mso-wrap-style:square;v-text-anchor:top" coordsize="4623,1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Cz8QA&#10;AADbAAAADwAAAGRycy9kb3ducmV2LnhtbESPT4vCMBTE7wt+h/CEvSyatoJoNYosuyDuyT+g3h7N&#10;s602L6WJWr/9RhA8DjPzG2Y6b00lbtS40rKCuB+BIM6sLjlXsNv+9kYgnEfWWFkmBQ9yMJ91PqaY&#10;anvnNd02PhcBwi5FBYX3dSqlywoy6Pq2Jg7eyTYGfZBNLnWD9wA3lUyiaCgNlhwWCqzpu6Dssrka&#10;BYPjI14dfiK5238t4zFdztc/s1Xqs9suJiA8tf4dfrWXWkGSwPNL+AFy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PQs/EAAAA2wAAAA8AAAAAAAAAAAAAAAAAmAIAAGRycy9k&#10;b3ducmV2LnhtbFBLBQYAAAAABAAEAPUAAACJAwAAAAA=&#10;" path="m2311,r,l2121,3r-185,9l1755,28,1580,49,1411,76r-162,31l1093,144,946,186,807,232,676,283,556,337,445,396r-99,61l257,522r-76,68l117,661,67,734,30,810,7,888,,967r7,79l30,1124r37,75l117,1273r64,71l257,1412r89,65l445,1538r111,59l676,1651r131,51l946,1748r147,42l1249,1827r162,31l1580,1885r175,21l1936,1922r185,9l2311,1935r190,-4l2686,1922r180,-16l3042,1885r169,-27l3373,1827r156,-37l3676,1748r139,-46l3945,1651r121,-54l4176,1538r100,-61l4364,1412r77,-68l4505,1273r50,-74l4592,1124r23,-78l4622,967r-7,-79l4592,810r-37,-76l4505,661r-64,-71l4364,522r-88,-65l4176,396,4066,337,3945,283,3815,232,3676,186,3529,144,3373,107,3211,76,3042,49,2866,28,2686,12,2501,3,2311,e" stroked="f">
              <v:fill rotate="t" angle="1" focus="100%" type="gradient"/>
              <v:path arrowok="t" o:connecttype="custom" o:connectlocs="2311,0;1936,12;1580,49;1249,107;946,186;676,283;445,396;257,522;117,661;30,810;0,967;30,1124;117,1273;257,1412;445,1538;676,1651;946,1748;1249,1827;1580,1885;1936,1922;2311,1935;2686,1922;3042,1885;3373,1827;3676,1748;3945,1651;4176,1538;4364,1412;4505,1273;4592,1124;4622,967;4592,810;4505,661;4364,522;4176,396;3945,283;3676,186;3373,107;3042,49;2686,12;2311,0" o:connectangles="0,0,0,0,0,0,0,0,0,0,0,0,0,0,0,0,0,0,0,0,0,0,0,0,0,0,0,0,0,0,0,0,0,0,0,0,0,0,0,0,0"/>
            </v:shape>
            <v:shape id="Freeform 2522" o:spid="_x0000_s4425" style="position:absolute;left:708;top:-570;width:4623;height:1934;visibility:visible;mso-wrap-style:square;v-text-anchor:top" coordsize="4623,1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cz4sUA&#10;AADbAAAADwAAAGRycy9kb3ducmV2LnhtbESP3WrCQBSE7wu+w3IEb4puVKgaXUWUSiko+Id6d8ge&#10;k2D2bMhuTfr23UKhl8PMfMPMFo0pxJMql1tW0O9FIIgTq3NOFZyO790xCOeRNRaWScE3OVjMWy8z&#10;jLWteU/Pg09FgLCLUUHmfRlL6ZKMDLqeLYmDd7eVQR9klUpdYR3gppCDKHqTBnMOCxmWtMooeRy+&#10;jIJtkY/qm8PJmvuby+f1fHt1u1KpTrtZTkF4avx/+K/9oRUMhvD7JfwA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dzPixQAAANsAAAAPAAAAAAAAAAAAAAAAAJgCAABkcnMv&#10;ZG93bnJldi54bWxQSwUGAAAAAAQABAD1AAAAigMAAAAA&#10;" path="m2311,l2121,3r-185,9l1755,28,1580,49,1411,76r-162,31l1093,144,946,186,807,232,676,283,556,337,445,396r-99,61l257,522r-76,68l117,661,67,734,30,810,7,888,,967r7,79l30,1124r37,75l117,1273r64,71l257,1412r89,65l445,1538r111,59l676,1651r131,51l946,1748r147,42l1249,1827r162,31l1580,1885r175,21l1936,1922r185,9l2311,1935r190,-4l2686,1922r180,-16l3042,1885r169,-27l3373,1827r156,-37l3676,1748r139,-46l3945,1651r121,-54l4176,1538r100,-61l4364,1412r77,-68l4505,1273r50,-74l4592,1124r23,-78l4622,967r-7,-79l4592,810r-37,-76l4505,661r-64,-71l4364,522r-88,-65l4176,396,4066,337,3945,283,3815,232,3676,186,3529,144,3373,107,3211,76,3042,49,2866,28,2686,12,2501,3,2311,xe" filled="f" strokecolor="#00af50" strokeweight=".34994mm">
              <v:path arrowok="t" o:connecttype="custom" o:connectlocs="2121,3;1755,28;1411,76;1093,144;807,232;556,337;346,457;181,590;67,734;7,888;7,1046;67,1199;181,1344;346,1477;556,1597;807,1702;1093,1790;1411,1858;1755,1906;2121,1931;2501,1931;2866,1906;3211,1858;3529,1790;3815,1702;4066,1597;4276,1477;4441,1344;4555,1199;4615,1046;4615,888;4555,734;4441,590;4276,457;4066,337;3815,232;3529,144;3211,76;2866,28;2501,3" o:connectangles="0,0,0,0,0,0,0,0,0,0,0,0,0,0,0,0,0,0,0,0,0,0,0,0,0,0,0,0,0,0,0,0,0,0,0,0,0,0,0,0"/>
            </v:shape>
            <w10:wrap anchorx="page"/>
          </v:group>
        </w:pict>
      </w:r>
    </w:p>
    <w:p w:rsidR="00A838E8" w:rsidRDefault="00A838E8" w:rsidP="00A838E8">
      <w:pPr>
        <w:widowControl w:val="0"/>
        <w:autoSpaceDE w:val="0"/>
        <w:autoSpaceDN w:val="0"/>
        <w:adjustRightInd w:val="0"/>
        <w:spacing w:before="2" w:after="0" w:line="240" w:lineRule="auto"/>
        <w:ind w:right="-40"/>
        <w:rPr>
          <w:rFonts w:ascii="Arial" w:hAnsi="Arial" w:cs="Arial"/>
          <w:b/>
          <w:bCs/>
          <w:color w:val="00B0F0"/>
          <w:spacing w:val="-6"/>
          <w:sz w:val="28"/>
          <w:szCs w:val="28"/>
          <w:lang w:val="it-IT"/>
        </w:rPr>
      </w:pPr>
    </w:p>
    <w:p w:rsidR="00A838E8" w:rsidRDefault="00A838E8" w:rsidP="00A838E8">
      <w:pPr>
        <w:widowControl w:val="0"/>
        <w:autoSpaceDE w:val="0"/>
        <w:autoSpaceDN w:val="0"/>
        <w:adjustRightInd w:val="0"/>
        <w:spacing w:before="2" w:after="0" w:line="240" w:lineRule="auto"/>
        <w:ind w:right="-40"/>
        <w:rPr>
          <w:rFonts w:ascii="Arial" w:hAnsi="Arial" w:cs="Arial"/>
          <w:b/>
          <w:bCs/>
          <w:color w:val="00B0F0"/>
          <w:spacing w:val="-6"/>
          <w:sz w:val="28"/>
          <w:szCs w:val="28"/>
          <w:lang w:val="it-IT"/>
        </w:rPr>
      </w:pPr>
    </w:p>
    <w:p w:rsidR="00A838E8" w:rsidRPr="00A838E8" w:rsidRDefault="000D0C91" w:rsidP="00A838E8">
      <w:pPr>
        <w:widowControl w:val="0"/>
        <w:autoSpaceDE w:val="0"/>
        <w:autoSpaceDN w:val="0"/>
        <w:adjustRightInd w:val="0"/>
        <w:spacing w:after="0" w:line="240" w:lineRule="auto"/>
        <w:ind w:left="1369" w:right="-144" w:hanging="1258"/>
        <w:jc w:val="both"/>
        <w:rPr>
          <w:rFonts w:ascii="Arial" w:hAnsi="Arial" w:cs="Arial"/>
          <w:color w:val="002060"/>
          <w:sz w:val="36"/>
          <w:szCs w:val="36"/>
          <w:lang w:val="it-IT"/>
        </w:rPr>
      </w:pPr>
      <w:r>
        <w:rPr>
          <w:rFonts w:ascii="Arial" w:hAnsi="Arial" w:cs="Arial"/>
          <w:b/>
          <w:bCs/>
          <w:noProof/>
          <w:color w:val="002060"/>
          <w:spacing w:val="-1"/>
          <w:sz w:val="34"/>
          <w:szCs w:val="34"/>
          <w:lang w:val="it-IT" w:eastAsia="it-IT" w:bidi="ar-SA"/>
        </w:rPr>
        <w:pict>
          <v:group id="Group 2527" o:spid="_x0000_s4420" style="position:absolute;left:0;text-align:left;margin-left:290.4pt;margin-top:16.9pt;width:59.8pt;height:18pt;z-index:-251623424;mso-position-horizontal-relative:page" coordorigin="5118,397" coordsize="119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" o:allowincell="f">
            <v:shape id="Freeform 2528" o:spid="_x0000_s4423"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kcnMEA&#10;AADaAAAADwAAAGRycy9kb3ducmV2LnhtbERPz2vCMBS+C/sfwhvsZtN5qK4zyhhzCE5hKuz6aJ5t&#10;bfNSkth2//1yGHj8+H4v16NpRU/O15YVPCcpCOLC6ppLBefTZroA4QOyxtYyKfglD+vVw2SJubYD&#10;f1N/DKWIIexzVFCF0OVS+qIigz6xHXHkLtYZDBG6UmqHQww3rZylaSYN1hwbKuzovaKiOd6Mgqwh&#10;8/my25+Gr5/zYX5omqt3H0o9PY5vryACjeEu/ndvtYK4NV6JN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pHJzBAAAA2gAAAA8AAAAAAAAAAAAAAAAAmAIAAGRycy9kb3du&#10;cmV2LnhtbFBLBQYAAAAABAAEAPUAAACGAwAAAAA=&#10;" path="m895,240r-59,-1l835,360,1195,180,895,240e" fillcolor="#17365d [2415]" stroked="f">
              <v:path arrowok="t" o:connecttype="custom" o:connectlocs="895,240;836,239;835,360;1195,180;895,240" o:connectangles="0,0,0,0,0"/>
            </v:shape>
            <v:shape id="Freeform 2529" o:spid="_x0000_s4422"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CpcUA&#10;AADbAAAADwAAAGRycy9kb3ducmV2LnhtbESPQWvCQBCF7wX/wzKCt7qxB9umriJipdBWqAq9Dtkx&#10;icnOht2tSf9951DwNsN78943i9XgWnWlEGvPBmbTDBRx4W3NpYHT8fX+CVRMyBZbz2TglyKslqO7&#10;BebW9/xF10MqlYRwzNFAlVKXax2LihzGqe+IRTv74DDJGkptA/YS7lr9kGVz7bBmaaiwo01FRXP4&#10;cQbmDbnd8/vnsf/4Pu0f901ziWFrzGQ8rF9AJRrSzfx//WYFX2DlFxlA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r4KlxQAAANsAAAAPAAAAAAAAAAAAAAAAAJgCAABkcnMv&#10;ZG93bnJldi54bWxQSwUGAAAAAAQABAD1AAAAigMAAAAA&#10;" path="m896,120l836,r,119l896,120e" fillcolor="#17365d [2415]" stroked="f">
              <v:path arrowok="t" o:connecttype="custom" o:connectlocs="896,120;836,0;836,119;896,120" o:connectangles="0,0,0,0"/>
            </v:shape>
            <v:shape id="Freeform 2530" o:spid="_x0000_s4421" style="position:absolute;left:5118;top:397;width:1196;height:360;visibility:visible;mso-wrap-style:square;v-text-anchor:top" coordsize="119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MnPsIA&#10;AADbAAAADwAAAGRycy9kb3ducmV2LnhtbERPTWvCQBC9C/0PyxR6040ebI2uIqJFqBWqgtchOyYx&#10;2dmwu5r033cFobd5vM+ZLTpTizs5X1pWMBwkIIgzq0vOFZyOm/4HCB+QNdaWScEveVjMX3ozTLVt&#10;+Yfuh5CLGMI+RQVFCE0qpc8KMugHtiGO3MU6gyFCl0vtsI3hppajJBlLgyXHhgIbWhWUVYebUTCu&#10;yHxOvr6P7e582r/vq+rq3Vqpt9duOQURqAv/4qd7q+P8CTx+iQfI+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4yc+wgAAANsAAAAPAAAAAAAAAAAAAAAAAJgCAABkcnMvZG93&#10;bnJldi54bWxQSwUGAAAAAAQABAD1AAAAhwMAAAAA&#10;" path="m,119l,239r836,l895,240r300,-60l836,r60,120l836,119,,119e" fillcolor="#17365d [2415]" stroked="f">
              <v:path arrowok="t" o:connecttype="custom" o:connectlocs="0,119;0,239;836,239;895,240;1195,180;836,0;896,120;836,119;0,119" o:connectangles="0,0,0,0,0,0,0,0,0"/>
            </v:shape>
            <w10:wrap anchorx="page"/>
          </v:group>
        </w:pict>
      </w:r>
      <w:r w:rsidR="00A838E8" w:rsidRPr="00A838E8">
        <w:rPr>
          <w:rFonts w:ascii="Arial" w:hAnsi="Arial" w:cs="Arial"/>
          <w:b/>
          <w:bCs/>
          <w:color w:val="002060"/>
          <w:spacing w:val="1"/>
          <w:sz w:val="36"/>
          <w:szCs w:val="36"/>
          <w:lang w:val="it-IT"/>
        </w:rPr>
        <w:t>C</w:t>
      </w:r>
      <w:r w:rsidR="00A838E8" w:rsidRPr="00A838E8">
        <w:rPr>
          <w:rFonts w:ascii="Arial" w:hAnsi="Arial" w:cs="Arial"/>
          <w:b/>
          <w:bCs/>
          <w:color w:val="002060"/>
          <w:spacing w:val="-1"/>
          <w:sz w:val="36"/>
          <w:szCs w:val="36"/>
          <w:lang w:val="it-IT"/>
        </w:rPr>
        <w:t>O</w:t>
      </w:r>
      <w:r w:rsidR="00A838E8" w:rsidRPr="00A838E8">
        <w:rPr>
          <w:rFonts w:ascii="Arial" w:hAnsi="Arial" w:cs="Arial"/>
          <w:b/>
          <w:bCs/>
          <w:color w:val="002060"/>
          <w:sz w:val="36"/>
          <w:szCs w:val="36"/>
          <w:lang w:val="it-IT"/>
        </w:rPr>
        <w:t>L</w:t>
      </w:r>
      <w:r w:rsidR="00A838E8" w:rsidRPr="00A838E8">
        <w:rPr>
          <w:rFonts w:ascii="Arial" w:hAnsi="Arial" w:cs="Arial"/>
          <w:b/>
          <w:bCs/>
          <w:color w:val="002060"/>
          <w:spacing w:val="1"/>
          <w:sz w:val="36"/>
          <w:szCs w:val="36"/>
          <w:lang w:val="it-IT"/>
        </w:rPr>
        <w:t>L</w:t>
      </w:r>
      <w:r w:rsidR="00A838E8" w:rsidRPr="00A838E8">
        <w:rPr>
          <w:rFonts w:ascii="Arial" w:hAnsi="Arial" w:cs="Arial"/>
          <w:b/>
          <w:bCs/>
          <w:color w:val="002060"/>
          <w:spacing w:val="-6"/>
          <w:sz w:val="36"/>
          <w:szCs w:val="36"/>
          <w:lang w:val="it-IT"/>
        </w:rPr>
        <w:t>A</w:t>
      </w:r>
      <w:r w:rsidR="00A838E8" w:rsidRPr="00A838E8">
        <w:rPr>
          <w:rFonts w:ascii="Arial" w:hAnsi="Arial" w:cs="Arial"/>
          <w:b/>
          <w:bCs/>
          <w:color w:val="002060"/>
          <w:spacing w:val="1"/>
          <w:sz w:val="36"/>
          <w:szCs w:val="36"/>
          <w:lang w:val="it-IT"/>
        </w:rPr>
        <w:t>B</w:t>
      </w:r>
      <w:r w:rsidR="00A838E8" w:rsidRPr="00A838E8">
        <w:rPr>
          <w:rFonts w:ascii="Arial" w:hAnsi="Arial" w:cs="Arial"/>
          <w:b/>
          <w:bCs/>
          <w:color w:val="002060"/>
          <w:spacing w:val="-1"/>
          <w:sz w:val="36"/>
          <w:szCs w:val="36"/>
          <w:lang w:val="it-IT"/>
        </w:rPr>
        <w:t>O</w:t>
      </w:r>
      <w:r w:rsidR="00A838E8" w:rsidRPr="00A838E8">
        <w:rPr>
          <w:rFonts w:ascii="Arial" w:hAnsi="Arial" w:cs="Arial"/>
          <w:b/>
          <w:bCs/>
          <w:color w:val="002060"/>
          <w:spacing w:val="3"/>
          <w:sz w:val="36"/>
          <w:szCs w:val="36"/>
          <w:lang w:val="it-IT"/>
        </w:rPr>
        <w:t>R</w:t>
      </w:r>
      <w:r w:rsidR="00A838E8" w:rsidRPr="00A838E8">
        <w:rPr>
          <w:rFonts w:ascii="Arial" w:hAnsi="Arial" w:cs="Arial"/>
          <w:b/>
          <w:bCs/>
          <w:color w:val="002060"/>
          <w:spacing w:val="-6"/>
          <w:sz w:val="36"/>
          <w:szCs w:val="36"/>
          <w:lang w:val="it-IT"/>
        </w:rPr>
        <w:t>A</w:t>
      </w:r>
      <w:r w:rsidR="00A838E8" w:rsidRPr="00A838E8">
        <w:rPr>
          <w:rFonts w:ascii="Arial" w:hAnsi="Arial" w:cs="Arial"/>
          <w:b/>
          <w:bCs/>
          <w:color w:val="002060"/>
          <w:spacing w:val="3"/>
          <w:sz w:val="36"/>
          <w:szCs w:val="36"/>
          <w:lang w:val="it-IT"/>
        </w:rPr>
        <w:t>Z</w:t>
      </w:r>
      <w:r w:rsidR="00A838E8" w:rsidRPr="00A838E8">
        <w:rPr>
          <w:rFonts w:ascii="Arial" w:hAnsi="Arial" w:cs="Arial"/>
          <w:b/>
          <w:bCs/>
          <w:color w:val="002060"/>
          <w:spacing w:val="-1"/>
          <w:sz w:val="36"/>
          <w:szCs w:val="36"/>
          <w:lang w:val="it-IT"/>
        </w:rPr>
        <w:t>IO</w:t>
      </w:r>
      <w:r w:rsidR="00A838E8" w:rsidRPr="00A838E8">
        <w:rPr>
          <w:rFonts w:ascii="Arial" w:hAnsi="Arial" w:cs="Arial"/>
          <w:b/>
          <w:bCs/>
          <w:color w:val="002060"/>
          <w:spacing w:val="1"/>
          <w:sz w:val="36"/>
          <w:szCs w:val="36"/>
          <w:lang w:val="it-IT"/>
        </w:rPr>
        <w:t>NI</w:t>
      </w:r>
    </w:p>
    <w:p w:rsidR="00212F82" w:rsidRPr="00D0230C" w:rsidRDefault="00A838E8" w:rsidP="00A838E8">
      <w:pPr>
        <w:widowControl w:val="0"/>
        <w:autoSpaceDE w:val="0"/>
        <w:autoSpaceDN w:val="0"/>
        <w:adjustRightInd w:val="0"/>
        <w:spacing w:before="2" w:after="0" w:line="240" w:lineRule="auto"/>
        <w:ind w:right="-40"/>
        <w:rPr>
          <w:rFonts w:ascii="Arial" w:hAnsi="Arial" w:cs="Arial"/>
          <w:b/>
          <w:bCs/>
          <w:i w:val="0"/>
          <w:color w:val="00B0F0"/>
          <w:spacing w:val="-6"/>
          <w:sz w:val="28"/>
          <w:szCs w:val="28"/>
          <w:lang w:val="it-IT"/>
        </w:rPr>
      </w:pPr>
      <w:r>
        <w:rPr>
          <w:rFonts w:ascii="Arial" w:hAnsi="Arial" w:cs="Arial"/>
          <w:b/>
          <w:bCs/>
          <w:color w:val="00B0F0"/>
          <w:spacing w:val="-6"/>
          <w:sz w:val="28"/>
          <w:szCs w:val="28"/>
          <w:lang w:val="it-IT"/>
        </w:rPr>
        <w:t xml:space="preserve">                                                       </w:t>
      </w:r>
      <w:r w:rsidR="00D0230C">
        <w:rPr>
          <w:rFonts w:ascii="Arial" w:hAnsi="Arial" w:cs="Arial"/>
          <w:b/>
          <w:bCs/>
          <w:color w:val="00B0F0"/>
          <w:spacing w:val="-6"/>
          <w:sz w:val="28"/>
          <w:szCs w:val="28"/>
          <w:lang w:val="it-IT"/>
        </w:rPr>
        <w:t xml:space="preserve">                  </w:t>
      </w:r>
      <w:r w:rsidR="00F90BD0" w:rsidRPr="00D0230C">
        <w:rPr>
          <w:rFonts w:ascii="Arial" w:hAnsi="Arial" w:cs="Arial"/>
          <w:b/>
          <w:bCs/>
          <w:i w:val="0"/>
          <w:color w:val="00B0F0"/>
          <w:spacing w:val="-6"/>
          <w:sz w:val="28"/>
          <w:szCs w:val="28"/>
          <w:lang w:val="it-IT"/>
        </w:rPr>
        <w:t xml:space="preserve">Comuni, Scuole, Centri di </w:t>
      </w:r>
    </w:p>
    <w:p w:rsidR="00F90BD0" w:rsidRPr="00D0230C" w:rsidRDefault="00F90BD0" w:rsidP="00A838E8">
      <w:pPr>
        <w:widowControl w:val="0"/>
        <w:autoSpaceDE w:val="0"/>
        <w:autoSpaceDN w:val="0"/>
        <w:adjustRightInd w:val="0"/>
        <w:spacing w:before="2" w:after="0" w:line="240" w:lineRule="auto"/>
        <w:ind w:right="-40"/>
        <w:rPr>
          <w:rFonts w:ascii="Arial" w:hAnsi="Arial" w:cs="Arial"/>
          <w:b/>
          <w:bCs/>
          <w:i w:val="0"/>
          <w:color w:val="00B0F0"/>
          <w:spacing w:val="-6"/>
          <w:sz w:val="28"/>
          <w:szCs w:val="28"/>
          <w:lang w:val="it-IT"/>
        </w:rPr>
      </w:pPr>
      <w:r w:rsidRPr="00D0230C">
        <w:rPr>
          <w:rFonts w:ascii="Arial" w:hAnsi="Arial" w:cs="Arial"/>
          <w:b/>
          <w:bCs/>
          <w:i w:val="0"/>
          <w:color w:val="00B0F0"/>
          <w:spacing w:val="-6"/>
          <w:sz w:val="28"/>
          <w:szCs w:val="28"/>
          <w:lang w:val="it-IT"/>
        </w:rPr>
        <w:t xml:space="preserve">                                                                        </w:t>
      </w:r>
      <w:r w:rsidR="00A02A26" w:rsidRPr="00D0230C">
        <w:rPr>
          <w:rFonts w:ascii="Arial" w:hAnsi="Arial" w:cs="Arial"/>
          <w:b/>
          <w:bCs/>
          <w:i w:val="0"/>
          <w:color w:val="00B0F0"/>
          <w:spacing w:val="-6"/>
          <w:sz w:val="28"/>
          <w:szCs w:val="28"/>
          <w:lang w:val="it-IT"/>
        </w:rPr>
        <w:t xml:space="preserve"> </w:t>
      </w:r>
      <w:r w:rsidRPr="00D0230C">
        <w:rPr>
          <w:rFonts w:ascii="Arial" w:hAnsi="Arial" w:cs="Arial"/>
          <w:b/>
          <w:bCs/>
          <w:i w:val="0"/>
          <w:color w:val="00B0F0"/>
          <w:spacing w:val="-6"/>
          <w:sz w:val="28"/>
          <w:szCs w:val="28"/>
          <w:lang w:val="it-IT"/>
        </w:rPr>
        <w:t xml:space="preserve">Formazione Professionale,   </w:t>
      </w:r>
    </w:p>
    <w:p w:rsidR="00F90BD0" w:rsidRPr="00D0230C" w:rsidRDefault="00F90BD0" w:rsidP="00A838E8">
      <w:pPr>
        <w:widowControl w:val="0"/>
        <w:autoSpaceDE w:val="0"/>
        <w:autoSpaceDN w:val="0"/>
        <w:adjustRightInd w:val="0"/>
        <w:spacing w:before="2" w:after="0" w:line="240" w:lineRule="auto"/>
        <w:ind w:right="-40"/>
        <w:rPr>
          <w:rFonts w:ascii="Arial" w:hAnsi="Arial" w:cs="Arial"/>
          <w:b/>
          <w:bCs/>
          <w:i w:val="0"/>
          <w:color w:val="00B0F0"/>
          <w:spacing w:val="-6"/>
          <w:sz w:val="28"/>
          <w:szCs w:val="28"/>
          <w:lang w:val="it-IT"/>
        </w:rPr>
      </w:pPr>
      <w:r w:rsidRPr="00D0230C">
        <w:rPr>
          <w:rFonts w:ascii="Arial" w:hAnsi="Arial" w:cs="Arial"/>
          <w:b/>
          <w:bCs/>
          <w:i w:val="0"/>
          <w:color w:val="00B0F0"/>
          <w:spacing w:val="-6"/>
          <w:sz w:val="28"/>
          <w:szCs w:val="28"/>
          <w:lang w:val="it-IT"/>
        </w:rPr>
        <w:t xml:space="preserve">                                                                        </w:t>
      </w:r>
      <w:r w:rsidR="00A02A26" w:rsidRPr="00D0230C">
        <w:rPr>
          <w:rFonts w:ascii="Arial" w:hAnsi="Arial" w:cs="Arial"/>
          <w:b/>
          <w:bCs/>
          <w:i w:val="0"/>
          <w:color w:val="00B0F0"/>
          <w:spacing w:val="-6"/>
          <w:sz w:val="28"/>
          <w:szCs w:val="28"/>
          <w:lang w:val="it-IT"/>
        </w:rPr>
        <w:t xml:space="preserve"> </w:t>
      </w:r>
      <w:r w:rsidRPr="00D0230C">
        <w:rPr>
          <w:rFonts w:ascii="Arial" w:hAnsi="Arial" w:cs="Arial"/>
          <w:b/>
          <w:bCs/>
          <w:i w:val="0"/>
          <w:color w:val="00B0F0"/>
          <w:spacing w:val="-6"/>
          <w:sz w:val="28"/>
          <w:szCs w:val="28"/>
          <w:lang w:val="it-IT"/>
        </w:rPr>
        <w:t>Enti, Associazioni, Società</w:t>
      </w:r>
    </w:p>
    <w:p w:rsidR="00F90BD0" w:rsidRPr="00753BAA" w:rsidRDefault="00F90BD0" w:rsidP="00A838E8">
      <w:pPr>
        <w:widowControl w:val="0"/>
        <w:autoSpaceDE w:val="0"/>
        <w:autoSpaceDN w:val="0"/>
        <w:adjustRightInd w:val="0"/>
        <w:spacing w:before="2" w:after="0" w:line="240" w:lineRule="auto"/>
        <w:ind w:right="-40"/>
        <w:rPr>
          <w:rFonts w:ascii="Arial" w:hAnsi="Arial" w:cs="Arial"/>
          <w:b/>
          <w:bCs/>
          <w:i w:val="0"/>
          <w:color w:val="00B0F0"/>
          <w:spacing w:val="-6"/>
          <w:sz w:val="28"/>
          <w:szCs w:val="28"/>
          <w:lang w:val="it-IT"/>
        </w:rPr>
      </w:pPr>
      <w:r w:rsidRPr="00753BAA">
        <w:rPr>
          <w:rFonts w:ascii="Arial" w:hAnsi="Arial" w:cs="Arial"/>
          <w:b/>
          <w:bCs/>
          <w:i w:val="0"/>
          <w:color w:val="00B0F0"/>
          <w:spacing w:val="-6"/>
          <w:sz w:val="28"/>
          <w:szCs w:val="28"/>
          <w:lang w:val="it-IT"/>
        </w:rPr>
        <w:t xml:space="preserve">                                                                        </w:t>
      </w:r>
      <w:r w:rsidR="00A02A26" w:rsidRPr="00753BAA">
        <w:rPr>
          <w:rFonts w:ascii="Arial" w:hAnsi="Arial" w:cs="Arial"/>
          <w:b/>
          <w:bCs/>
          <w:i w:val="0"/>
          <w:color w:val="00B0F0"/>
          <w:spacing w:val="-6"/>
          <w:sz w:val="28"/>
          <w:szCs w:val="28"/>
          <w:lang w:val="it-IT"/>
        </w:rPr>
        <w:t xml:space="preserve"> </w:t>
      </w:r>
      <w:r w:rsidRPr="00753BAA">
        <w:rPr>
          <w:rFonts w:ascii="Arial" w:hAnsi="Arial" w:cs="Arial"/>
          <w:b/>
          <w:bCs/>
          <w:i w:val="0"/>
          <w:color w:val="00B0F0"/>
          <w:spacing w:val="-6"/>
          <w:sz w:val="28"/>
          <w:szCs w:val="28"/>
          <w:lang w:val="it-IT"/>
        </w:rPr>
        <w:t>Cooperative O.N.L.U.S.,</w:t>
      </w:r>
    </w:p>
    <w:p w:rsidR="00F90BD0" w:rsidRPr="00D0230C" w:rsidRDefault="00F90BD0" w:rsidP="00A838E8">
      <w:pPr>
        <w:widowControl w:val="0"/>
        <w:autoSpaceDE w:val="0"/>
        <w:autoSpaceDN w:val="0"/>
        <w:adjustRightInd w:val="0"/>
        <w:spacing w:before="2" w:after="0" w:line="240" w:lineRule="auto"/>
        <w:ind w:right="-40"/>
        <w:rPr>
          <w:rFonts w:ascii="Arial" w:hAnsi="Arial" w:cs="Arial"/>
          <w:b/>
          <w:bCs/>
          <w:i w:val="0"/>
          <w:color w:val="00B0F0"/>
          <w:spacing w:val="-6"/>
          <w:sz w:val="28"/>
          <w:szCs w:val="28"/>
          <w:lang w:val="it-IT"/>
        </w:rPr>
      </w:pPr>
      <w:r w:rsidRPr="00753BAA">
        <w:rPr>
          <w:rFonts w:ascii="Arial" w:hAnsi="Arial" w:cs="Arial"/>
          <w:b/>
          <w:bCs/>
          <w:i w:val="0"/>
          <w:color w:val="00B0F0"/>
          <w:spacing w:val="-6"/>
          <w:sz w:val="28"/>
          <w:szCs w:val="28"/>
          <w:lang w:val="it-IT"/>
        </w:rPr>
        <w:t xml:space="preserve">                                                                        </w:t>
      </w:r>
      <w:r w:rsidR="00A02A26" w:rsidRPr="00753BAA">
        <w:rPr>
          <w:rFonts w:ascii="Arial" w:hAnsi="Arial" w:cs="Arial"/>
          <w:b/>
          <w:bCs/>
          <w:i w:val="0"/>
          <w:color w:val="00B0F0"/>
          <w:spacing w:val="-6"/>
          <w:sz w:val="28"/>
          <w:szCs w:val="28"/>
          <w:lang w:val="it-IT"/>
        </w:rPr>
        <w:t xml:space="preserve"> </w:t>
      </w:r>
      <w:r w:rsidRPr="00D0230C">
        <w:rPr>
          <w:rFonts w:ascii="Arial" w:hAnsi="Arial" w:cs="Arial"/>
          <w:b/>
          <w:bCs/>
          <w:i w:val="0"/>
          <w:color w:val="00B0F0"/>
          <w:spacing w:val="-6"/>
          <w:sz w:val="28"/>
          <w:szCs w:val="28"/>
          <w:lang w:val="it-IT"/>
        </w:rPr>
        <w:t>CTP della Provincia di Trapani</w:t>
      </w:r>
    </w:p>
    <w:p w:rsidR="00F90BD0" w:rsidRPr="00F90BD0" w:rsidRDefault="00F90BD0" w:rsidP="00A838E8">
      <w:pPr>
        <w:widowControl w:val="0"/>
        <w:autoSpaceDE w:val="0"/>
        <w:autoSpaceDN w:val="0"/>
        <w:adjustRightInd w:val="0"/>
        <w:spacing w:before="2" w:after="0" w:line="240" w:lineRule="auto"/>
        <w:ind w:right="-40"/>
        <w:rPr>
          <w:rFonts w:ascii="Arial" w:hAnsi="Arial" w:cs="Arial"/>
          <w:b/>
          <w:bCs/>
          <w:color w:val="00B0F0"/>
          <w:spacing w:val="-6"/>
          <w:sz w:val="28"/>
          <w:szCs w:val="28"/>
          <w:lang w:val="it-IT"/>
        </w:rPr>
      </w:pPr>
      <w:r w:rsidRPr="00F90BD0">
        <w:rPr>
          <w:rFonts w:ascii="Arial" w:hAnsi="Arial" w:cs="Arial"/>
          <w:b/>
          <w:bCs/>
          <w:color w:val="00B0F0"/>
          <w:spacing w:val="-6"/>
          <w:sz w:val="28"/>
          <w:szCs w:val="28"/>
          <w:lang w:val="it-IT"/>
        </w:rPr>
        <w:t xml:space="preserve">                                                                       </w:t>
      </w:r>
    </w:p>
    <w:p w:rsidR="00212F82" w:rsidRPr="00F90BD0" w:rsidRDefault="00212F82" w:rsidP="00212F82">
      <w:pPr>
        <w:widowControl w:val="0"/>
        <w:autoSpaceDE w:val="0"/>
        <w:autoSpaceDN w:val="0"/>
        <w:adjustRightInd w:val="0"/>
        <w:spacing w:before="2" w:after="0" w:line="240" w:lineRule="auto"/>
        <w:ind w:right="-40"/>
        <w:rPr>
          <w:rFonts w:ascii="Arial" w:hAnsi="Arial" w:cs="Arial"/>
          <w:b/>
          <w:bCs/>
          <w:color w:val="00B0F0"/>
          <w:spacing w:val="-6"/>
          <w:sz w:val="28"/>
          <w:szCs w:val="28"/>
          <w:lang w:val="it-IT"/>
        </w:rPr>
      </w:pPr>
    </w:p>
    <w:p w:rsidR="00212F82" w:rsidRPr="00F90BD0" w:rsidRDefault="00212F82" w:rsidP="00212F82">
      <w:pPr>
        <w:widowControl w:val="0"/>
        <w:autoSpaceDE w:val="0"/>
        <w:autoSpaceDN w:val="0"/>
        <w:adjustRightInd w:val="0"/>
        <w:spacing w:before="2" w:after="0" w:line="240" w:lineRule="auto"/>
        <w:ind w:right="-40"/>
        <w:rPr>
          <w:rFonts w:ascii="Arial" w:hAnsi="Arial" w:cs="Arial"/>
          <w:b/>
          <w:bCs/>
          <w:color w:val="00B0F0"/>
          <w:spacing w:val="-6"/>
          <w:sz w:val="28"/>
          <w:szCs w:val="28"/>
          <w:lang w:val="it-IT"/>
        </w:rPr>
      </w:pPr>
    </w:p>
    <w:p w:rsidR="004D0AC7" w:rsidRPr="00F90BD0" w:rsidRDefault="004D0AC7" w:rsidP="008D48EB">
      <w:pPr>
        <w:rPr>
          <w:rFonts w:ascii="Arial" w:hAnsi="Arial" w:cs="Arial"/>
          <w:b/>
          <w:color w:val="002060"/>
          <w:sz w:val="32"/>
          <w:szCs w:val="32"/>
          <w:lang w:val="it-IT" w:eastAsia="es-ES" w:bidi="ar-SA"/>
        </w:rPr>
      </w:pPr>
    </w:p>
    <w:p w:rsidR="00F90BD0" w:rsidRPr="00F90BD0" w:rsidRDefault="00F90BD0" w:rsidP="00F90BD0">
      <w:pPr>
        <w:widowControl w:val="0"/>
        <w:autoSpaceDE w:val="0"/>
        <w:autoSpaceDN w:val="0"/>
        <w:adjustRightInd w:val="0"/>
        <w:spacing w:after="0" w:line="240" w:lineRule="auto"/>
        <w:ind w:right="-20"/>
        <w:jc w:val="center"/>
        <w:rPr>
          <w:rFonts w:ascii="Arial" w:hAnsi="Arial" w:cs="Arial"/>
          <w:color w:val="002060"/>
          <w:sz w:val="28"/>
          <w:szCs w:val="28"/>
          <w:lang w:val="it-IT"/>
        </w:rPr>
      </w:pPr>
      <w:r w:rsidRPr="00F90BD0">
        <w:rPr>
          <w:rFonts w:ascii="Arial" w:hAnsi="Arial" w:cs="Arial"/>
          <w:b/>
          <w:bCs/>
          <w:i w:val="0"/>
          <w:iCs w:val="0"/>
          <w:color w:val="002060"/>
          <w:spacing w:val="-1"/>
          <w:sz w:val="28"/>
          <w:szCs w:val="28"/>
          <w:lang w:val="it-IT"/>
        </w:rPr>
        <w:lastRenderedPageBreak/>
        <w:t>E</w:t>
      </w:r>
      <w:r w:rsidRPr="00F90BD0">
        <w:rPr>
          <w:rFonts w:ascii="Arial" w:hAnsi="Arial" w:cs="Arial"/>
          <w:b/>
          <w:bCs/>
          <w:i w:val="0"/>
          <w:iCs w:val="0"/>
          <w:color w:val="002060"/>
          <w:sz w:val="28"/>
          <w:szCs w:val="28"/>
          <w:lang w:val="it-IT"/>
        </w:rPr>
        <w:t>D</w:t>
      </w:r>
      <w:r w:rsidRPr="00F90BD0">
        <w:rPr>
          <w:rFonts w:ascii="Arial" w:hAnsi="Arial" w:cs="Arial"/>
          <w:b/>
          <w:bCs/>
          <w:i w:val="0"/>
          <w:iCs w:val="0"/>
          <w:color w:val="002060"/>
          <w:spacing w:val="-1"/>
          <w:sz w:val="28"/>
          <w:szCs w:val="28"/>
          <w:lang w:val="it-IT"/>
        </w:rPr>
        <w:t>U</w:t>
      </w:r>
      <w:r w:rsidRPr="00F90BD0">
        <w:rPr>
          <w:rFonts w:ascii="Arial" w:hAnsi="Arial" w:cs="Arial"/>
          <w:b/>
          <w:bCs/>
          <w:i w:val="0"/>
          <w:iCs w:val="0"/>
          <w:color w:val="002060"/>
          <w:sz w:val="28"/>
          <w:szCs w:val="28"/>
          <w:lang w:val="it-IT"/>
        </w:rPr>
        <w:t>C</w:t>
      </w:r>
      <w:r w:rsidRPr="00F90BD0">
        <w:rPr>
          <w:rFonts w:ascii="Arial" w:hAnsi="Arial" w:cs="Arial"/>
          <w:b/>
          <w:bCs/>
          <w:i w:val="0"/>
          <w:iCs w:val="0"/>
          <w:color w:val="002060"/>
          <w:spacing w:val="1"/>
          <w:sz w:val="28"/>
          <w:szCs w:val="28"/>
          <w:lang w:val="it-IT"/>
        </w:rPr>
        <w:t>A</w:t>
      </w:r>
      <w:r w:rsidRPr="00F90BD0">
        <w:rPr>
          <w:rFonts w:ascii="Arial" w:hAnsi="Arial" w:cs="Arial"/>
          <w:b/>
          <w:bCs/>
          <w:i w:val="0"/>
          <w:iCs w:val="0"/>
          <w:color w:val="002060"/>
          <w:spacing w:val="-1"/>
          <w:sz w:val="28"/>
          <w:szCs w:val="28"/>
          <w:lang w:val="it-IT"/>
        </w:rPr>
        <w:t>Z</w:t>
      </w:r>
      <w:r w:rsidRPr="00F90BD0">
        <w:rPr>
          <w:rFonts w:ascii="Arial" w:hAnsi="Arial" w:cs="Arial"/>
          <w:b/>
          <w:bCs/>
          <w:i w:val="0"/>
          <w:iCs w:val="0"/>
          <w:color w:val="002060"/>
          <w:spacing w:val="1"/>
          <w:sz w:val="28"/>
          <w:szCs w:val="28"/>
          <w:lang w:val="it-IT"/>
        </w:rPr>
        <w:t>I</w:t>
      </w:r>
      <w:r w:rsidRPr="00F90BD0">
        <w:rPr>
          <w:rFonts w:ascii="Arial" w:hAnsi="Arial" w:cs="Arial"/>
          <w:b/>
          <w:bCs/>
          <w:i w:val="0"/>
          <w:iCs w:val="0"/>
          <w:color w:val="002060"/>
          <w:sz w:val="28"/>
          <w:szCs w:val="28"/>
          <w:lang w:val="it-IT"/>
        </w:rPr>
        <w:t>O</w:t>
      </w:r>
      <w:r w:rsidRPr="00F90BD0">
        <w:rPr>
          <w:rFonts w:ascii="Arial" w:hAnsi="Arial" w:cs="Arial"/>
          <w:b/>
          <w:bCs/>
          <w:i w:val="0"/>
          <w:iCs w:val="0"/>
          <w:color w:val="002060"/>
          <w:spacing w:val="-1"/>
          <w:sz w:val="28"/>
          <w:szCs w:val="28"/>
          <w:lang w:val="it-IT"/>
        </w:rPr>
        <w:t>N</w:t>
      </w:r>
      <w:r w:rsidRPr="00F90BD0">
        <w:rPr>
          <w:rFonts w:ascii="Arial" w:hAnsi="Arial" w:cs="Arial"/>
          <w:b/>
          <w:bCs/>
          <w:i w:val="0"/>
          <w:iCs w:val="0"/>
          <w:color w:val="002060"/>
          <w:sz w:val="28"/>
          <w:szCs w:val="28"/>
          <w:lang w:val="it-IT"/>
        </w:rPr>
        <w:t>E D</w:t>
      </w:r>
      <w:r w:rsidRPr="00F90BD0">
        <w:rPr>
          <w:rFonts w:ascii="Arial" w:hAnsi="Arial" w:cs="Arial"/>
          <w:b/>
          <w:bCs/>
          <w:i w:val="0"/>
          <w:iCs w:val="0"/>
          <w:color w:val="002060"/>
          <w:spacing w:val="-1"/>
          <w:sz w:val="28"/>
          <w:szCs w:val="28"/>
          <w:lang w:val="it-IT"/>
        </w:rPr>
        <w:t>E</w:t>
      </w:r>
      <w:r w:rsidRPr="00F90BD0">
        <w:rPr>
          <w:rFonts w:ascii="Arial" w:hAnsi="Arial" w:cs="Arial"/>
          <w:b/>
          <w:bCs/>
          <w:i w:val="0"/>
          <w:iCs w:val="0"/>
          <w:color w:val="002060"/>
          <w:sz w:val="28"/>
          <w:szCs w:val="28"/>
          <w:lang w:val="it-IT"/>
        </w:rPr>
        <w:t>G</w:t>
      </w:r>
      <w:r w:rsidRPr="00F90BD0">
        <w:rPr>
          <w:rFonts w:ascii="Arial" w:hAnsi="Arial" w:cs="Arial"/>
          <w:b/>
          <w:bCs/>
          <w:i w:val="0"/>
          <w:iCs w:val="0"/>
          <w:color w:val="002060"/>
          <w:spacing w:val="-2"/>
          <w:sz w:val="28"/>
          <w:szCs w:val="28"/>
          <w:lang w:val="it-IT"/>
        </w:rPr>
        <w:t>L</w:t>
      </w:r>
      <w:r w:rsidRPr="00F90BD0">
        <w:rPr>
          <w:rFonts w:ascii="Arial" w:hAnsi="Arial" w:cs="Arial"/>
          <w:b/>
          <w:bCs/>
          <w:i w:val="0"/>
          <w:iCs w:val="0"/>
          <w:color w:val="002060"/>
          <w:sz w:val="28"/>
          <w:szCs w:val="28"/>
          <w:lang w:val="it-IT"/>
        </w:rPr>
        <w:t>I</w:t>
      </w:r>
      <w:r w:rsidRPr="00F90BD0">
        <w:rPr>
          <w:rFonts w:ascii="Arial" w:hAnsi="Arial" w:cs="Arial"/>
          <w:b/>
          <w:bCs/>
          <w:i w:val="0"/>
          <w:iCs w:val="0"/>
          <w:color w:val="002060"/>
          <w:spacing w:val="-9"/>
          <w:sz w:val="28"/>
          <w:szCs w:val="28"/>
          <w:lang w:val="it-IT"/>
        </w:rPr>
        <w:t xml:space="preserve"> </w:t>
      </w:r>
      <w:r w:rsidRPr="00F90BD0">
        <w:rPr>
          <w:rFonts w:ascii="Arial" w:hAnsi="Arial" w:cs="Arial"/>
          <w:b/>
          <w:bCs/>
          <w:i w:val="0"/>
          <w:iCs w:val="0"/>
          <w:color w:val="002060"/>
          <w:sz w:val="28"/>
          <w:szCs w:val="28"/>
          <w:lang w:val="it-IT"/>
        </w:rPr>
        <w:t>AD</w:t>
      </w:r>
      <w:r w:rsidRPr="00F90BD0">
        <w:rPr>
          <w:rFonts w:ascii="Arial" w:hAnsi="Arial" w:cs="Arial"/>
          <w:b/>
          <w:bCs/>
          <w:i w:val="0"/>
          <w:iCs w:val="0"/>
          <w:color w:val="002060"/>
          <w:spacing w:val="-3"/>
          <w:sz w:val="28"/>
          <w:szCs w:val="28"/>
          <w:lang w:val="it-IT"/>
        </w:rPr>
        <w:t>U</w:t>
      </w:r>
      <w:r w:rsidRPr="00F90BD0">
        <w:rPr>
          <w:rFonts w:ascii="Arial" w:hAnsi="Arial" w:cs="Arial"/>
          <w:b/>
          <w:bCs/>
          <w:i w:val="0"/>
          <w:iCs w:val="0"/>
          <w:color w:val="002060"/>
          <w:spacing w:val="-40"/>
          <w:sz w:val="28"/>
          <w:szCs w:val="28"/>
          <w:lang w:val="it-IT"/>
        </w:rPr>
        <w:t>L</w:t>
      </w:r>
      <w:r w:rsidRPr="00F90BD0">
        <w:rPr>
          <w:rFonts w:ascii="Arial" w:hAnsi="Arial" w:cs="Arial"/>
          <w:b/>
          <w:bCs/>
          <w:i w:val="0"/>
          <w:iCs w:val="0"/>
          <w:color w:val="002060"/>
          <w:sz w:val="28"/>
          <w:szCs w:val="28"/>
          <w:lang w:val="it-IT"/>
        </w:rPr>
        <w:t>TI</w:t>
      </w:r>
    </w:p>
    <w:p w:rsidR="00F90BD0" w:rsidRPr="00F90BD0" w:rsidRDefault="00F90BD0" w:rsidP="00F90BD0">
      <w:pPr>
        <w:widowControl w:val="0"/>
        <w:autoSpaceDE w:val="0"/>
        <w:autoSpaceDN w:val="0"/>
        <w:adjustRightInd w:val="0"/>
        <w:spacing w:before="2" w:after="0" w:line="240" w:lineRule="auto"/>
        <w:ind w:left="684" w:right="-20"/>
        <w:rPr>
          <w:rFonts w:ascii="Arial" w:hAnsi="Arial" w:cs="Arial"/>
          <w:color w:val="0070C0"/>
          <w:sz w:val="24"/>
          <w:szCs w:val="24"/>
          <w:lang w:val="it-IT"/>
        </w:rPr>
      </w:pPr>
      <w:r w:rsidRPr="00F90BD0">
        <w:rPr>
          <w:rFonts w:ascii="Arial" w:hAnsi="Arial" w:cs="Arial"/>
          <w:b/>
          <w:bCs/>
          <w:color w:val="0070C0"/>
          <w:spacing w:val="1"/>
          <w:sz w:val="24"/>
          <w:szCs w:val="24"/>
          <w:lang w:val="it-IT"/>
        </w:rPr>
        <w:t>I</w:t>
      </w:r>
      <w:r w:rsidRPr="00F90BD0">
        <w:rPr>
          <w:rFonts w:ascii="Arial" w:hAnsi="Arial" w:cs="Arial"/>
          <w:b/>
          <w:bCs/>
          <w:color w:val="0070C0"/>
          <w:sz w:val="24"/>
          <w:szCs w:val="24"/>
          <w:lang w:val="it-IT"/>
        </w:rPr>
        <w:t>l Ce</w:t>
      </w:r>
      <w:r w:rsidRPr="00F90BD0">
        <w:rPr>
          <w:rFonts w:ascii="Arial" w:hAnsi="Arial" w:cs="Arial"/>
          <w:b/>
          <w:bCs/>
          <w:color w:val="0070C0"/>
          <w:spacing w:val="-1"/>
          <w:sz w:val="24"/>
          <w:szCs w:val="24"/>
          <w:lang w:val="it-IT"/>
        </w:rPr>
        <w:t>ntr</w:t>
      </w:r>
      <w:r w:rsidRPr="00F90BD0">
        <w:rPr>
          <w:rFonts w:ascii="Arial" w:hAnsi="Arial" w:cs="Arial"/>
          <w:b/>
          <w:bCs/>
          <w:color w:val="0070C0"/>
          <w:sz w:val="24"/>
          <w:szCs w:val="24"/>
          <w:lang w:val="it-IT"/>
        </w:rPr>
        <w:t>o Ter</w:t>
      </w:r>
      <w:r w:rsidRPr="00F90BD0">
        <w:rPr>
          <w:rFonts w:ascii="Arial" w:hAnsi="Arial" w:cs="Arial"/>
          <w:b/>
          <w:bCs/>
          <w:color w:val="0070C0"/>
          <w:spacing w:val="-1"/>
          <w:sz w:val="24"/>
          <w:szCs w:val="24"/>
          <w:lang w:val="it-IT"/>
        </w:rPr>
        <w:t>rit</w:t>
      </w:r>
      <w:r w:rsidRPr="00F90BD0">
        <w:rPr>
          <w:rFonts w:ascii="Arial" w:hAnsi="Arial" w:cs="Arial"/>
          <w:b/>
          <w:bCs/>
          <w:color w:val="0070C0"/>
          <w:sz w:val="24"/>
          <w:szCs w:val="24"/>
          <w:lang w:val="it-IT"/>
        </w:rPr>
        <w:t>o</w:t>
      </w:r>
      <w:r w:rsidRPr="00F90BD0">
        <w:rPr>
          <w:rFonts w:ascii="Arial" w:hAnsi="Arial" w:cs="Arial"/>
          <w:b/>
          <w:bCs/>
          <w:color w:val="0070C0"/>
          <w:spacing w:val="-1"/>
          <w:sz w:val="24"/>
          <w:szCs w:val="24"/>
          <w:lang w:val="it-IT"/>
        </w:rPr>
        <w:t>ri</w:t>
      </w:r>
      <w:r w:rsidRPr="00F90BD0">
        <w:rPr>
          <w:rFonts w:ascii="Arial" w:hAnsi="Arial" w:cs="Arial"/>
          <w:b/>
          <w:bCs/>
          <w:color w:val="0070C0"/>
          <w:sz w:val="24"/>
          <w:szCs w:val="24"/>
          <w:lang w:val="it-IT"/>
        </w:rPr>
        <w:t xml:space="preserve">ale </w:t>
      </w:r>
      <w:r w:rsidRPr="00F90BD0">
        <w:rPr>
          <w:rFonts w:ascii="Arial" w:hAnsi="Arial" w:cs="Arial"/>
          <w:b/>
          <w:bCs/>
          <w:color w:val="0070C0"/>
          <w:spacing w:val="-2"/>
          <w:sz w:val="24"/>
          <w:szCs w:val="24"/>
          <w:lang w:val="it-IT"/>
        </w:rPr>
        <w:t>P</w:t>
      </w:r>
      <w:r w:rsidRPr="00F90BD0">
        <w:rPr>
          <w:rFonts w:ascii="Arial" w:hAnsi="Arial" w:cs="Arial"/>
          <w:b/>
          <w:bCs/>
          <w:color w:val="0070C0"/>
          <w:sz w:val="24"/>
          <w:szCs w:val="24"/>
          <w:lang w:val="it-IT"/>
        </w:rPr>
        <w:t>erma</w:t>
      </w:r>
      <w:r w:rsidRPr="00F90BD0">
        <w:rPr>
          <w:rFonts w:ascii="Arial" w:hAnsi="Arial" w:cs="Arial"/>
          <w:b/>
          <w:bCs/>
          <w:color w:val="0070C0"/>
          <w:spacing w:val="-1"/>
          <w:sz w:val="24"/>
          <w:szCs w:val="24"/>
          <w:lang w:val="it-IT"/>
        </w:rPr>
        <w:t>n</w:t>
      </w:r>
      <w:r w:rsidRPr="00F90BD0">
        <w:rPr>
          <w:rFonts w:ascii="Arial" w:hAnsi="Arial" w:cs="Arial"/>
          <w:b/>
          <w:bCs/>
          <w:color w:val="0070C0"/>
          <w:sz w:val="24"/>
          <w:szCs w:val="24"/>
          <w:lang w:val="it-IT"/>
        </w:rPr>
        <w:t>en</w:t>
      </w:r>
      <w:r w:rsidRPr="00F90BD0">
        <w:rPr>
          <w:rFonts w:ascii="Arial" w:hAnsi="Arial" w:cs="Arial"/>
          <w:b/>
          <w:bCs/>
          <w:color w:val="0070C0"/>
          <w:spacing w:val="-2"/>
          <w:sz w:val="24"/>
          <w:szCs w:val="24"/>
          <w:lang w:val="it-IT"/>
        </w:rPr>
        <w:t>t</w:t>
      </w:r>
      <w:r w:rsidRPr="00F90BD0">
        <w:rPr>
          <w:rFonts w:ascii="Arial" w:hAnsi="Arial" w:cs="Arial"/>
          <w:b/>
          <w:bCs/>
          <w:color w:val="0070C0"/>
          <w:sz w:val="24"/>
          <w:szCs w:val="24"/>
          <w:lang w:val="it-IT"/>
        </w:rPr>
        <w:t>e</w:t>
      </w:r>
      <w:r w:rsidRPr="00F90BD0">
        <w:rPr>
          <w:rFonts w:ascii="Arial" w:hAnsi="Arial" w:cs="Arial"/>
          <w:b/>
          <w:bCs/>
          <w:color w:val="0070C0"/>
          <w:spacing w:val="-1"/>
          <w:sz w:val="24"/>
          <w:szCs w:val="24"/>
          <w:lang w:val="it-IT"/>
        </w:rPr>
        <w:t xml:space="preserve"> </w:t>
      </w:r>
      <w:r w:rsidRPr="00F90BD0">
        <w:rPr>
          <w:rFonts w:ascii="Arial" w:hAnsi="Arial" w:cs="Arial"/>
          <w:b/>
          <w:bCs/>
          <w:color w:val="0070C0"/>
          <w:spacing w:val="1"/>
          <w:sz w:val="24"/>
          <w:szCs w:val="24"/>
          <w:lang w:val="it-IT"/>
        </w:rPr>
        <w:t>p</w:t>
      </w:r>
      <w:r w:rsidRPr="00F90BD0">
        <w:rPr>
          <w:rFonts w:ascii="Arial" w:hAnsi="Arial" w:cs="Arial"/>
          <w:b/>
          <w:bCs/>
          <w:color w:val="0070C0"/>
          <w:sz w:val="24"/>
          <w:szCs w:val="24"/>
          <w:lang w:val="it-IT"/>
        </w:rPr>
        <w:t>er l’</w:t>
      </w:r>
      <w:r w:rsidRPr="00F90BD0">
        <w:rPr>
          <w:rFonts w:ascii="Arial" w:hAnsi="Arial" w:cs="Arial"/>
          <w:b/>
          <w:bCs/>
          <w:color w:val="0070C0"/>
          <w:spacing w:val="-3"/>
          <w:sz w:val="24"/>
          <w:szCs w:val="24"/>
          <w:lang w:val="it-IT"/>
        </w:rPr>
        <w:t>i</w:t>
      </w:r>
      <w:r w:rsidRPr="00F90BD0">
        <w:rPr>
          <w:rFonts w:ascii="Arial" w:hAnsi="Arial" w:cs="Arial"/>
          <w:b/>
          <w:bCs/>
          <w:color w:val="0070C0"/>
          <w:spacing w:val="1"/>
          <w:sz w:val="24"/>
          <w:szCs w:val="24"/>
          <w:lang w:val="it-IT"/>
        </w:rPr>
        <w:t>s</w:t>
      </w:r>
      <w:r w:rsidRPr="00F90BD0">
        <w:rPr>
          <w:rFonts w:ascii="Arial" w:hAnsi="Arial" w:cs="Arial"/>
          <w:b/>
          <w:bCs/>
          <w:color w:val="0070C0"/>
          <w:spacing w:val="-1"/>
          <w:sz w:val="24"/>
          <w:szCs w:val="24"/>
          <w:lang w:val="it-IT"/>
        </w:rPr>
        <w:t>tru</w:t>
      </w:r>
      <w:r w:rsidRPr="00F90BD0">
        <w:rPr>
          <w:rFonts w:ascii="Arial" w:hAnsi="Arial" w:cs="Arial"/>
          <w:b/>
          <w:bCs/>
          <w:color w:val="0070C0"/>
          <w:spacing w:val="1"/>
          <w:sz w:val="24"/>
          <w:szCs w:val="24"/>
          <w:lang w:val="it-IT"/>
        </w:rPr>
        <w:t>z</w:t>
      </w:r>
      <w:r w:rsidRPr="00F90BD0">
        <w:rPr>
          <w:rFonts w:ascii="Arial" w:hAnsi="Arial" w:cs="Arial"/>
          <w:b/>
          <w:bCs/>
          <w:color w:val="0070C0"/>
          <w:spacing w:val="-1"/>
          <w:sz w:val="24"/>
          <w:szCs w:val="24"/>
          <w:lang w:val="it-IT"/>
        </w:rPr>
        <w:t>i</w:t>
      </w:r>
      <w:r w:rsidRPr="00F90BD0">
        <w:rPr>
          <w:rFonts w:ascii="Arial" w:hAnsi="Arial" w:cs="Arial"/>
          <w:b/>
          <w:bCs/>
          <w:color w:val="0070C0"/>
          <w:sz w:val="24"/>
          <w:szCs w:val="24"/>
          <w:lang w:val="it-IT"/>
        </w:rPr>
        <w:t>o</w:t>
      </w:r>
      <w:r w:rsidRPr="00F90BD0">
        <w:rPr>
          <w:rFonts w:ascii="Arial" w:hAnsi="Arial" w:cs="Arial"/>
          <w:b/>
          <w:bCs/>
          <w:color w:val="0070C0"/>
          <w:spacing w:val="-1"/>
          <w:sz w:val="24"/>
          <w:szCs w:val="24"/>
          <w:lang w:val="it-IT"/>
        </w:rPr>
        <w:t>n</w:t>
      </w:r>
      <w:r w:rsidRPr="00F90BD0">
        <w:rPr>
          <w:rFonts w:ascii="Arial" w:hAnsi="Arial" w:cs="Arial"/>
          <w:b/>
          <w:bCs/>
          <w:color w:val="0070C0"/>
          <w:sz w:val="24"/>
          <w:szCs w:val="24"/>
          <w:lang w:val="it-IT"/>
        </w:rPr>
        <w:t>e</w:t>
      </w:r>
      <w:r w:rsidRPr="00F90BD0">
        <w:rPr>
          <w:rFonts w:ascii="Arial" w:hAnsi="Arial" w:cs="Arial"/>
          <w:b/>
          <w:bCs/>
          <w:color w:val="0070C0"/>
          <w:spacing w:val="1"/>
          <w:sz w:val="24"/>
          <w:szCs w:val="24"/>
          <w:lang w:val="it-IT"/>
        </w:rPr>
        <w:t xml:space="preserve"> </w:t>
      </w:r>
      <w:r w:rsidRPr="00F90BD0">
        <w:rPr>
          <w:rFonts w:ascii="Arial" w:hAnsi="Arial" w:cs="Arial"/>
          <w:b/>
          <w:bCs/>
          <w:color w:val="0070C0"/>
          <w:sz w:val="24"/>
          <w:szCs w:val="24"/>
          <w:lang w:val="it-IT"/>
        </w:rPr>
        <w:t>e</w:t>
      </w:r>
      <w:r w:rsidRPr="00F90BD0">
        <w:rPr>
          <w:rFonts w:ascii="Arial" w:hAnsi="Arial" w:cs="Arial"/>
          <w:b/>
          <w:bCs/>
          <w:color w:val="0070C0"/>
          <w:spacing w:val="-1"/>
          <w:sz w:val="24"/>
          <w:szCs w:val="24"/>
          <w:lang w:val="it-IT"/>
        </w:rPr>
        <w:t xml:space="preserve"> </w:t>
      </w:r>
      <w:r w:rsidRPr="00F90BD0">
        <w:rPr>
          <w:rFonts w:ascii="Arial" w:hAnsi="Arial" w:cs="Arial"/>
          <w:b/>
          <w:bCs/>
          <w:color w:val="0070C0"/>
          <w:sz w:val="24"/>
          <w:szCs w:val="24"/>
          <w:lang w:val="it-IT"/>
        </w:rPr>
        <w:t>fo</w:t>
      </w:r>
      <w:r w:rsidRPr="00F90BD0">
        <w:rPr>
          <w:rFonts w:ascii="Arial" w:hAnsi="Arial" w:cs="Arial"/>
          <w:b/>
          <w:bCs/>
          <w:color w:val="0070C0"/>
          <w:spacing w:val="-1"/>
          <w:sz w:val="24"/>
          <w:szCs w:val="24"/>
          <w:lang w:val="it-IT"/>
        </w:rPr>
        <w:t>r</w:t>
      </w:r>
      <w:r w:rsidRPr="00F90BD0">
        <w:rPr>
          <w:rFonts w:ascii="Arial" w:hAnsi="Arial" w:cs="Arial"/>
          <w:b/>
          <w:bCs/>
          <w:color w:val="0070C0"/>
          <w:sz w:val="24"/>
          <w:szCs w:val="24"/>
          <w:lang w:val="it-IT"/>
        </w:rPr>
        <w:t>ma</w:t>
      </w:r>
      <w:r w:rsidRPr="00F90BD0">
        <w:rPr>
          <w:rFonts w:ascii="Arial" w:hAnsi="Arial" w:cs="Arial"/>
          <w:b/>
          <w:bCs/>
          <w:color w:val="0070C0"/>
          <w:spacing w:val="1"/>
          <w:sz w:val="24"/>
          <w:szCs w:val="24"/>
          <w:lang w:val="it-IT"/>
        </w:rPr>
        <w:t>z</w:t>
      </w:r>
      <w:r w:rsidRPr="00F90BD0">
        <w:rPr>
          <w:rFonts w:ascii="Arial" w:hAnsi="Arial" w:cs="Arial"/>
          <w:b/>
          <w:bCs/>
          <w:color w:val="0070C0"/>
          <w:spacing w:val="-1"/>
          <w:sz w:val="24"/>
          <w:szCs w:val="24"/>
          <w:lang w:val="it-IT"/>
        </w:rPr>
        <w:t>i</w:t>
      </w:r>
      <w:r w:rsidRPr="00F90BD0">
        <w:rPr>
          <w:rFonts w:ascii="Arial" w:hAnsi="Arial" w:cs="Arial"/>
          <w:b/>
          <w:bCs/>
          <w:color w:val="0070C0"/>
          <w:sz w:val="24"/>
          <w:szCs w:val="24"/>
          <w:lang w:val="it-IT"/>
        </w:rPr>
        <w:t>o</w:t>
      </w:r>
      <w:r w:rsidRPr="00F90BD0">
        <w:rPr>
          <w:rFonts w:ascii="Arial" w:hAnsi="Arial" w:cs="Arial"/>
          <w:b/>
          <w:bCs/>
          <w:color w:val="0070C0"/>
          <w:spacing w:val="-1"/>
          <w:sz w:val="24"/>
          <w:szCs w:val="24"/>
          <w:lang w:val="it-IT"/>
        </w:rPr>
        <w:t>n</w:t>
      </w:r>
      <w:r w:rsidRPr="00F90BD0">
        <w:rPr>
          <w:rFonts w:ascii="Arial" w:hAnsi="Arial" w:cs="Arial"/>
          <w:b/>
          <w:bCs/>
          <w:color w:val="0070C0"/>
          <w:sz w:val="24"/>
          <w:szCs w:val="24"/>
          <w:lang w:val="it-IT"/>
        </w:rPr>
        <w:t>e</w:t>
      </w:r>
      <w:r w:rsidRPr="00F90BD0">
        <w:rPr>
          <w:rFonts w:ascii="Arial" w:hAnsi="Arial" w:cs="Arial"/>
          <w:b/>
          <w:bCs/>
          <w:color w:val="0070C0"/>
          <w:spacing w:val="-2"/>
          <w:sz w:val="24"/>
          <w:szCs w:val="24"/>
          <w:lang w:val="it-IT"/>
        </w:rPr>
        <w:t xml:space="preserve"> </w:t>
      </w:r>
      <w:r w:rsidRPr="00F90BD0">
        <w:rPr>
          <w:rFonts w:ascii="Arial" w:hAnsi="Arial" w:cs="Arial"/>
          <w:b/>
          <w:bCs/>
          <w:color w:val="0070C0"/>
          <w:spacing w:val="-1"/>
          <w:sz w:val="24"/>
          <w:szCs w:val="24"/>
          <w:lang w:val="it-IT"/>
        </w:rPr>
        <w:t>d</w:t>
      </w:r>
      <w:r w:rsidRPr="00F90BD0">
        <w:rPr>
          <w:rFonts w:ascii="Arial" w:hAnsi="Arial" w:cs="Arial"/>
          <w:b/>
          <w:bCs/>
          <w:color w:val="0070C0"/>
          <w:sz w:val="24"/>
          <w:szCs w:val="24"/>
          <w:lang w:val="it-IT"/>
        </w:rPr>
        <w:t>egli</w:t>
      </w:r>
      <w:r w:rsidRPr="00F90BD0">
        <w:rPr>
          <w:rFonts w:ascii="Arial" w:hAnsi="Arial" w:cs="Arial"/>
          <w:b/>
          <w:bCs/>
          <w:color w:val="0070C0"/>
          <w:spacing w:val="-3"/>
          <w:sz w:val="24"/>
          <w:szCs w:val="24"/>
          <w:lang w:val="it-IT"/>
        </w:rPr>
        <w:t xml:space="preserve"> </w:t>
      </w:r>
      <w:r w:rsidRPr="00F90BD0">
        <w:rPr>
          <w:rFonts w:ascii="Arial" w:hAnsi="Arial" w:cs="Arial"/>
          <w:b/>
          <w:bCs/>
          <w:color w:val="0070C0"/>
          <w:sz w:val="24"/>
          <w:szCs w:val="24"/>
          <w:lang w:val="it-IT"/>
        </w:rPr>
        <w:t>a</w:t>
      </w:r>
      <w:r w:rsidRPr="00F90BD0">
        <w:rPr>
          <w:rFonts w:ascii="Arial" w:hAnsi="Arial" w:cs="Arial"/>
          <w:b/>
          <w:bCs/>
          <w:color w:val="0070C0"/>
          <w:spacing w:val="-1"/>
          <w:sz w:val="24"/>
          <w:szCs w:val="24"/>
          <w:lang w:val="it-IT"/>
        </w:rPr>
        <w:t>du</w:t>
      </w:r>
      <w:r w:rsidRPr="00F90BD0">
        <w:rPr>
          <w:rFonts w:ascii="Arial" w:hAnsi="Arial" w:cs="Arial"/>
          <w:b/>
          <w:bCs/>
          <w:color w:val="0070C0"/>
          <w:sz w:val="24"/>
          <w:szCs w:val="24"/>
          <w:lang w:val="it-IT"/>
        </w:rPr>
        <w:t>l</w:t>
      </w:r>
      <w:r w:rsidRPr="00F90BD0">
        <w:rPr>
          <w:rFonts w:ascii="Arial" w:hAnsi="Arial" w:cs="Arial"/>
          <w:b/>
          <w:bCs/>
          <w:color w:val="0070C0"/>
          <w:spacing w:val="-1"/>
          <w:sz w:val="24"/>
          <w:szCs w:val="24"/>
          <w:lang w:val="it-IT"/>
        </w:rPr>
        <w:t>t</w:t>
      </w:r>
      <w:r w:rsidRPr="00F90BD0">
        <w:rPr>
          <w:rFonts w:ascii="Arial" w:hAnsi="Arial" w:cs="Arial"/>
          <w:b/>
          <w:bCs/>
          <w:color w:val="0070C0"/>
          <w:sz w:val="24"/>
          <w:szCs w:val="24"/>
          <w:lang w:val="it-IT"/>
        </w:rPr>
        <w:t>i</w:t>
      </w:r>
    </w:p>
    <w:p w:rsidR="00F90BD0" w:rsidRPr="00F90BD0" w:rsidRDefault="00F90BD0" w:rsidP="00F90BD0">
      <w:pPr>
        <w:widowControl w:val="0"/>
        <w:autoSpaceDE w:val="0"/>
        <w:autoSpaceDN w:val="0"/>
        <w:adjustRightInd w:val="0"/>
        <w:spacing w:before="16" w:after="0" w:line="240" w:lineRule="exact"/>
        <w:rPr>
          <w:rFonts w:ascii="Arial" w:hAnsi="Arial" w:cs="Arial"/>
          <w:color w:val="000000"/>
          <w:sz w:val="24"/>
          <w:szCs w:val="24"/>
          <w:lang w:val="it-IT"/>
        </w:rPr>
      </w:pPr>
    </w:p>
    <w:p w:rsidR="00F90BD0" w:rsidRPr="00F90BD0" w:rsidRDefault="00F90BD0" w:rsidP="00F90BD0">
      <w:pPr>
        <w:widowControl w:val="0"/>
        <w:autoSpaceDE w:val="0"/>
        <w:autoSpaceDN w:val="0"/>
        <w:adjustRightInd w:val="0"/>
        <w:spacing w:after="0" w:line="240" w:lineRule="auto"/>
        <w:ind w:left="120" w:right="-20"/>
        <w:rPr>
          <w:rFonts w:ascii="Arial" w:hAnsi="Arial" w:cs="Arial"/>
          <w:color w:val="002060"/>
          <w:sz w:val="24"/>
          <w:szCs w:val="24"/>
          <w:lang w:val="it-IT"/>
        </w:rPr>
      </w:pPr>
      <w:r w:rsidRPr="00F90BD0">
        <w:rPr>
          <w:rFonts w:ascii="Arial" w:hAnsi="Arial" w:cs="Arial"/>
          <w:b/>
          <w:bCs/>
          <w:color w:val="002060"/>
          <w:spacing w:val="1"/>
          <w:sz w:val="24"/>
          <w:szCs w:val="24"/>
          <w:u w:val="thick"/>
          <w:lang w:val="it-IT"/>
        </w:rPr>
        <w:t>F</w:t>
      </w:r>
      <w:r w:rsidRPr="00F90BD0">
        <w:rPr>
          <w:rFonts w:ascii="Arial" w:hAnsi="Arial" w:cs="Arial"/>
          <w:b/>
          <w:bCs/>
          <w:color w:val="002060"/>
          <w:spacing w:val="-1"/>
          <w:sz w:val="24"/>
          <w:szCs w:val="24"/>
          <w:u w:val="thick"/>
          <w:lang w:val="it-IT"/>
        </w:rPr>
        <w:t>in</w:t>
      </w:r>
      <w:r w:rsidRPr="00F90BD0">
        <w:rPr>
          <w:rFonts w:ascii="Arial" w:hAnsi="Arial" w:cs="Arial"/>
          <w:b/>
          <w:bCs/>
          <w:color w:val="002060"/>
          <w:sz w:val="24"/>
          <w:szCs w:val="24"/>
          <w:u w:val="thick"/>
          <w:lang w:val="it-IT"/>
        </w:rPr>
        <w:t>al</w:t>
      </w:r>
      <w:r w:rsidRPr="00F90BD0">
        <w:rPr>
          <w:rFonts w:ascii="Arial" w:hAnsi="Arial" w:cs="Arial"/>
          <w:b/>
          <w:bCs/>
          <w:color w:val="002060"/>
          <w:spacing w:val="-1"/>
          <w:sz w:val="24"/>
          <w:szCs w:val="24"/>
          <w:u w:val="thick"/>
          <w:lang w:val="it-IT"/>
        </w:rPr>
        <w:t>it</w:t>
      </w:r>
      <w:r w:rsidRPr="00F90BD0">
        <w:rPr>
          <w:rFonts w:ascii="Arial" w:hAnsi="Arial" w:cs="Arial"/>
          <w:b/>
          <w:bCs/>
          <w:color w:val="002060"/>
          <w:sz w:val="24"/>
          <w:szCs w:val="24"/>
          <w:u w:val="thick"/>
          <w:lang w:val="it-IT"/>
        </w:rPr>
        <w:t>à</w:t>
      </w:r>
    </w:p>
    <w:p w:rsidR="00F90BD0" w:rsidRPr="00F90BD0" w:rsidRDefault="00F90BD0" w:rsidP="00F90BD0">
      <w:pPr>
        <w:widowControl w:val="0"/>
        <w:autoSpaceDE w:val="0"/>
        <w:autoSpaceDN w:val="0"/>
        <w:adjustRightInd w:val="0"/>
        <w:spacing w:after="0" w:line="254" w:lineRule="exact"/>
        <w:ind w:left="120" w:right="-20"/>
        <w:rPr>
          <w:rFonts w:ascii="Arial" w:hAnsi="Arial" w:cs="Arial"/>
          <w:color w:val="000000"/>
          <w:sz w:val="24"/>
          <w:szCs w:val="24"/>
          <w:lang w:val="it-IT"/>
        </w:rPr>
      </w:pP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l</w:t>
      </w:r>
      <w:r w:rsidRPr="00F90BD0">
        <w:rPr>
          <w:rFonts w:ascii="Arial" w:hAnsi="Arial" w:cs="Arial"/>
          <w:color w:val="000000"/>
          <w:spacing w:val="8"/>
          <w:sz w:val="24"/>
          <w:szCs w:val="24"/>
          <w:lang w:val="it-IT"/>
        </w:rPr>
        <w:t xml:space="preserve"> </w:t>
      </w:r>
      <w:r w:rsidRPr="00F90BD0">
        <w:rPr>
          <w:rFonts w:ascii="Arial" w:hAnsi="Arial" w:cs="Arial"/>
          <w:color w:val="000000"/>
          <w:sz w:val="24"/>
          <w:szCs w:val="24"/>
          <w:lang w:val="it-IT"/>
        </w:rPr>
        <w:t>Ce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ro</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erri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er</w:t>
      </w:r>
      <w:r w:rsidRPr="00F90BD0">
        <w:rPr>
          <w:rFonts w:ascii="Arial" w:hAnsi="Arial" w:cs="Arial"/>
          <w:color w:val="000000"/>
          <w:spacing w:val="-1"/>
          <w:sz w:val="24"/>
          <w:szCs w:val="24"/>
          <w:lang w:val="it-IT"/>
        </w:rPr>
        <w:t>ma</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e</w:t>
      </w:r>
      <w:r w:rsidRPr="00F90BD0">
        <w:rPr>
          <w:rFonts w:ascii="Arial" w:hAnsi="Arial" w:cs="Arial"/>
          <w:color w:val="000000"/>
          <w:spacing w:val="8"/>
          <w:sz w:val="24"/>
          <w:szCs w:val="24"/>
          <w:lang w:val="it-IT"/>
        </w:rPr>
        <w:t xml:space="preserve"> </w:t>
      </w:r>
      <w:r w:rsidRPr="00F90BD0">
        <w:rPr>
          <w:rFonts w:ascii="Arial" w:hAnsi="Arial" w:cs="Arial"/>
          <w:color w:val="000000"/>
          <w:sz w:val="24"/>
          <w:szCs w:val="24"/>
          <w:lang w:val="it-IT"/>
        </w:rPr>
        <w:t>dell’I.C. G.Pagoto</w:t>
      </w:r>
      <w:r w:rsidRPr="00F90BD0">
        <w:rPr>
          <w:rFonts w:ascii="Arial" w:hAnsi="Arial" w:cs="Arial"/>
          <w:color w:val="000000"/>
          <w:spacing w:val="20"/>
          <w:sz w:val="24"/>
          <w:szCs w:val="24"/>
          <w:lang w:val="it-IT"/>
        </w:rPr>
        <w:t xml:space="preserve"> </w:t>
      </w:r>
      <w:r w:rsidRPr="00F90BD0">
        <w:rPr>
          <w:rFonts w:ascii="Arial" w:hAnsi="Arial" w:cs="Arial"/>
          <w:color w:val="000000"/>
          <w:sz w:val="24"/>
          <w:szCs w:val="24"/>
          <w:lang w:val="it-IT"/>
        </w:rPr>
        <w:t>ha</w:t>
      </w:r>
      <w:r w:rsidRPr="00F90BD0">
        <w:rPr>
          <w:rFonts w:ascii="Arial" w:hAnsi="Arial" w:cs="Arial"/>
          <w:color w:val="000000"/>
          <w:spacing w:val="19"/>
          <w:sz w:val="24"/>
          <w:szCs w:val="24"/>
          <w:lang w:val="it-IT"/>
        </w:rPr>
        <w:t xml:space="preserve"> </w:t>
      </w:r>
      <w:r w:rsidRPr="00F90BD0">
        <w:rPr>
          <w:rFonts w:ascii="Arial" w:hAnsi="Arial" w:cs="Arial"/>
          <w:color w:val="000000"/>
          <w:sz w:val="24"/>
          <w:szCs w:val="24"/>
          <w:lang w:val="it-IT"/>
        </w:rPr>
        <w:t>lo</w:t>
      </w:r>
      <w:r w:rsidRPr="00F90BD0">
        <w:rPr>
          <w:rFonts w:ascii="Arial" w:hAnsi="Arial" w:cs="Arial"/>
          <w:color w:val="000000"/>
          <w:spacing w:val="19"/>
          <w:sz w:val="24"/>
          <w:szCs w:val="24"/>
          <w:lang w:val="it-IT"/>
        </w:rPr>
        <w:t xml:space="preserve"> </w:t>
      </w:r>
      <w:r w:rsidRPr="00F90BD0">
        <w:rPr>
          <w:rFonts w:ascii="Arial" w:hAnsi="Arial" w:cs="Arial"/>
          <w:color w:val="000000"/>
          <w:spacing w:val="-3"/>
          <w:sz w:val="24"/>
          <w:szCs w:val="24"/>
          <w:lang w:val="it-IT"/>
        </w:rPr>
        <w:t>s</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po</w:t>
      </w:r>
      <w:r w:rsidRPr="00F90BD0">
        <w:rPr>
          <w:rFonts w:ascii="Arial" w:hAnsi="Arial" w:cs="Arial"/>
          <w:color w:val="000000"/>
          <w:spacing w:val="18"/>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9"/>
          <w:sz w:val="24"/>
          <w:szCs w:val="24"/>
          <w:lang w:val="it-IT"/>
        </w:rPr>
        <w:t xml:space="preserve"> </w:t>
      </w:r>
      <w:r w:rsidRPr="00F90BD0">
        <w:rPr>
          <w:rFonts w:ascii="Arial" w:hAnsi="Arial" w:cs="Arial"/>
          <w:color w:val="000000"/>
          <w:spacing w:val="-3"/>
          <w:sz w:val="24"/>
          <w:szCs w:val="24"/>
          <w:lang w:val="it-IT"/>
        </w:rPr>
        <w:t>p</w:t>
      </w:r>
      <w:r w:rsidRPr="00F90BD0">
        <w:rPr>
          <w:rFonts w:ascii="Arial" w:hAnsi="Arial" w:cs="Arial"/>
          <w:color w:val="000000"/>
          <w:sz w:val="24"/>
          <w:szCs w:val="24"/>
          <w:lang w:val="it-IT"/>
        </w:rPr>
        <w:t>ro</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u</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vere</w:t>
      </w:r>
      <w:r w:rsidRPr="00F90BD0">
        <w:rPr>
          <w:rFonts w:ascii="Arial" w:hAnsi="Arial" w:cs="Arial"/>
          <w:color w:val="000000"/>
          <w:spacing w:val="20"/>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20"/>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4"/>
          <w:sz w:val="24"/>
          <w:szCs w:val="24"/>
          <w:lang w:val="it-IT"/>
        </w:rPr>
        <w:t>n</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re</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nta</w:t>
      </w:r>
      <w:r w:rsidRPr="00F90BD0">
        <w:rPr>
          <w:rFonts w:ascii="Arial" w:hAnsi="Arial" w:cs="Arial"/>
          <w:color w:val="000000"/>
          <w:sz w:val="24"/>
          <w:szCs w:val="24"/>
          <w:lang w:val="it-IT"/>
        </w:rPr>
        <w:t>re</w:t>
      </w:r>
      <w:r w:rsidRPr="00F90BD0">
        <w:rPr>
          <w:rFonts w:ascii="Arial" w:hAnsi="Arial" w:cs="Arial"/>
          <w:color w:val="000000"/>
          <w:spacing w:val="20"/>
          <w:sz w:val="24"/>
          <w:szCs w:val="24"/>
          <w:lang w:val="it-IT"/>
        </w:rPr>
        <w:t xml:space="preserve"> </w:t>
      </w:r>
      <w:r w:rsidRPr="00F90BD0">
        <w:rPr>
          <w:rFonts w:ascii="Arial" w:hAnsi="Arial" w:cs="Arial"/>
          <w:color w:val="000000"/>
          <w:spacing w:val="-3"/>
          <w:sz w:val="24"/>
          <w:szCs w:val="24"/>
          <w:lang w:val="it-IT"/>
        </w:rPr>
        <w:t>l</w:t>
      </w:r>
      <w:r w:rsidRPr="00F90BD0">
        <w:rPr>
          <w:rFonts w:ascii="Arial" w:hAnsi="Arial" w:cs="Arial"/>
          <w:color w:val="000000"/>
          <w:spacing w:val="-2"/>
          <w:sz w:val="24"/>
          <w:szCs w:val="24"/>
          <w:lang w:val="it-IT"/>
        </w:rPr>
        <w: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ffer</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w:t>
      </w:r>
      <w:r w:rsidRPr="00F90BD0">
        <w:rPr>
          <w:rFonts w:ascii="Arial" w:hAnsi="Arial" w:cs="Arial"/>
          <w:color w:val="000000"/>
          <w:spacing w:val="19"/>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9"/>
          <w:sz w:val="24"/>
          <w:szCs w:val="24"/>
          <w:lang w:val="it-IT"/>
        </w:rPr>
        <w:t xml:space="preserve"> </w:t>
      </w:r>
      <w:r w:rsidRPr="00F90BD0">
        <w:rPr>
          <w:rFonts w:ascii="Arial" w:hAnsi="Arial" w:cs="Arial"/>
          <w:color w:val="000000"/>
          <w:sz w:val="24"/>
          <w:szCs w:val="24"/>
          <w:lang w:val="it-IT"/>
        </w:rPr>
        <w:t>f</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rm</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in</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à</w:t>
      </w:r>
      <w:r w:rsidRPr="00F90BD0">
        <w:rPr>
          <w:rFonts w:ascii="Arial" w:hAnsi="Arial" w:cs="Arial"/>
          <w:color w:val="000000"/>
          <w:spacing w:val="12"/>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ta</w:t>
      </w:r>
      <w:r w:rsidRPr="00F90BD0">
        <w:rPr>
          <w:rFonts w:ascii="Arial" w:hAnsi="Arial" w:cs="Arial"/>
          <w:color w:val="000000"/>
          <w:sz w:val="24"/>
          <w:szCs w:val="24"/>
          <w:lang w:val="it-IT"/>
        </w:rPr>
        <w:t>,</w:t>
      </w:r>
      <w:r w:rsidRPr="00F90BD0">
        <w:rPr>
          <w:rFonts w:ascii="Arial" w:hAnsi="Arial" w:cs="Arial"/>
          <w:color w:val="000000"/>
          <w:spacing w:val="11"/>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era</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a</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pr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so</w:t>
      </w:r>
      <w:r w:rsidRPr="00F90BD0">
        <w:rPr>
          <w:rFonts w:ascii="Arial" w:hAnsi="Arial" w:cs="Arial"/>
          <w:color w:val="000000"/>
          <w:sz w:val="24"/>
          <w:szCs w:val="24"/>
          <w:lang w:val="it-IT"/>
        </w:rPr>
        <w:t>re</w:t>
      </w:r>
      <w:r w:rsidRPr="00F90BD0">
        <w:rPr>
          <w:rFonts w:ascii="Arial" w:hAnsi="Arial" w:cs="Arial"/>
          <w:color w:val="000000"/>
          <w:spacing w:val="13"/>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a</w:t>
      </w:r>
      <w:r w:rsidRPr="00F90BD0">
        <w:rPr>
          <w:rFonts w:ascii="Arial" w:hAnsi="Arial" w:cs="Arial"/>
          <w:color w:val="000000"/>
          <w:spacing w:val="12"/>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resci</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2"/>
          <w:sz w:val="24"/>
          <w:szCs w:val="24"/>
          <w:lang w:val="it-IT"/>
        </w:rPr>
        <w:t>s</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w:t>
      </w:r>
      <w:r w:rsidRPr="00F90BD0">
        <w:rPr>
          <w:rFonts w:ascii="Arial" w:hAnsi="Arial" w:cs="Arial"/>
          <w:color w:val="000000"/>
          <w:spacing w:val="13"/>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ur</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3"/>
          <w:sz w:val="24"/>
          <w:szCs w:val="24"/>
          <w:lang w:val="it-IT"/>
        </w:rPr>
        <w:t>e</w:t>
      </w:r>
      <w:r w:rsidRPr="00F90BD0">
        <w:rPr>
          <w:rFonts w:ascii="Arial" w:hAnsi="Arial" w:cs="Arial"/>
          <w:color w:val="000000"/>
          <w:sz w:val="24"/>
          <w:szCs w:val="24"/>
          <w:lang w:val="it-IT"/>
        </w:rPr>
        <w:t>, s</w:t>
      </w:r>
      <w:r w:rsidRPr="00F90BD0">
        <w:rPr>
          <w:rFonts w:ascii="Arial" w:hAnsi="Arial" w:cs="Arial"/>
          <w:color w:val="000000"/>
          <w:spacing w:val="-2"/>
          <w:sz w:val="24"/>
          <w:szCs w:val="24"/>
          <w:lang w:val="it-IT"/>
        </w:rPr>
        <w:t>o</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ed</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ec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o</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ica</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u</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3"/>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ta</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w:t>
      </w:r>
    </w:p>
    <w:p w:rsidR="00F90BD0" w:rsidRPr="00F90BD0" w:rsidRDefault="00F90BD0" w:rsidP="00F90BD0">
      <w:pPr>
        <w:widowControl w:val="0"/>
        <w:autoSpaceDE w:val="0"/>
        <w:autoSpaceDN w:val="0"/>
        <w:adjustRightInd w:val="0"/>
        <w:spacing w:after="0" w:line="254" w:lineRule="exact"/>
        <w:ind w:left="120" w:right="-20"/>
        <w:rPr>
          <w:rFonts w:ascii="Arial" w:hAnsi="Arial" w:cs="Arial"/>
          <w:color w:val="000000"/>
          <w:sz w:val="24"/>
          <w:szCs w:val="24"/>
          <w:lang w:val="it-IT"/>
        </w:rPr>
      </w:pPr>
      <w:r w:rsidRPr="00F90BD0">
        <w:rPr>
          <w:rFonts w:ascii="Arial" w:hAnsi="Arial" w:cs="Arial"/>
          <w:color w:val="000000"/>
          <w:spacing w:val="4"/>
          <w:sz w:val="24"/>
          <w:szCs w:val="24"/>
          <w:lang w:val="it-IT"/>
        </w:rPr>
        <w:t xml:space="preserve"> </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rt</w:t>
      </w:r>
      <w:r w:rsidRPr="00F90BD0">
        <w:rPr>
          <w:rFonts w:ascii="Arial" w:hAnsi="Arial" w:cs="Arial"/>
          <w:color w:val="000000"/>
          <w:spacing w:val="1"/>
          <w:sz w:val="24"/>
          <w:szCs w:val="24"/>
          <w:lang w:val="it-IT"/>
        </w:rPr>
        <w:t>ic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re</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il</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C.T.</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w:t>
      </w:r>
      <w:r w:rsidRPr="00F90BD0">
        <w:rPr>
          <w:rFonts w:ascii="Arial" w:hAnsi="Arial" w:cs="Arial"/>
          <w:color w:val="000000"/>
          <w:spacing w:val="4"/>
          <w:sz w:val="24"/>
          <w:szCs w:val="24"/>
          <w:lang w:val="it-IT"/>
        </w:rPr>
        <w:t xml:space="preserve"> </w:t>
      </w:r>
      <w:r w:rsidRPr="00F90BD0">
        <w:rPr>
          <w:rFonts w:ascii="Arial" w:hAnsi="Arial" w:cs="Arial"/>
          <w:color w:val="000000"/>
          <w:sz w:val="24"/>
          <w:szCs w:val="24"/>
          <w:lang w:val="it-IT"/>
        </w:rPr>
        <w:t>si</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i</w:t>
      </w:r>
      <w:r w:rsidRPr="00F90BD0">
        <w:rPr>
          <w:rFonts w:ascii="Arial" w:hAnsi="Arial" w:cs="Arial"/>
          <w:color w:val="000000"/>
          <w:spacing w:val="3"/>
          <w:sz w:val="24"/>
          <w:szCs w:val="24"/>
          <w:lang w:val="it-IT"/>
        </w:rPr>
        <w:t xml:space="preserve"> </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b</w:t>
      </w:r>
      <w:r w:rsidRPr="00F90BD0">
        <w:rPr>
          <w:rFonts w:ascii="Arial" w:hAnsi="Arial" w:cs="Arial"/>
          <w:color w:val="000000"/>
          <w:spacing w:val="-1"/>
          <w:sz w:val="24"/>
          <w:szCs w:val="24"/>
          <w:lang w:val="it-IT"/>
        </w:rPr>
        <w:t>i</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tt</w:t>
      </w:r>
      <w:r w:rsidRPr="00F90BD0">
        <w:rPr>
          <w:rFonts w:ascii="Arial" w:hAnsi="Arial" w:cs="Arial"/>
          <w:color w:val="000000"/>
          <w:sz w:val="24"/>
          <w:szCs w:val="24"/>
          <w:lang w:val="it-IT"/>
        </w:rPr>
        <w:t>iv</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w:t>
      </w:r>
    </w:p>
    <w:p w:rsidR="00742860" w:rsidRDefault="00F90BD0" w:rsidP="00742860">
      <w:pPr>
        <w:widowControl w:val="0"/>
        <w:tabs>
          <w:tab w:val="left" w:pos="680"/>
        </w:tabs>
        <w:autoSpaceDE w:val="0"/>
        <w:autoSpaceDN w:val="0"/>
        <w:adjustRightInd w:val="0"/>
        <w:spacing w:before="1" w:after="0" w:line="240" w:lineRule="auto"/>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pr</w:t>
      </w:r>
      <w:r w:rsidRPr="00F90BD0">
        <w:rPr>
          <w:rFonts w:ascii="Arial" w:hAnsi="Arial" w:cs="Arial"/>
          <w:color w:val="000000"/>
          <w:spacing w:val="-1"/>
          <w:sz w:val="24"/>
          <w:szCs w:val="24"/>
          <w:lang w:val="it-IT"/>
        </w:rPr>
        <w:t>om</w:t>
      </w:r>
      <w:r w:rsidRPr="00F90BD0">
        <w:rPr>
          <w:rFonts w:ascii="Arial" w:hAnsi="Arial" w:cs="Arial"/>
          <w:color w:val="000000"/>
          <w:sz w:val="24"/>
          <w:szCs w:val="24"/>
          <w:lang w:val="it-IT"/>
        </w:rPr>
        <w:t>u</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 xml:space="preserve">vere </w:t>
      </w:r>
      <w:r w:rsidRPr="00F90BD0">
        <w:rPr>
          <w:rFonts w:ascii="Arial" w:hAnsi="Arial" w:cs="Arial"/>
          <w:color w:val="000000"/>
          <w:spacing w:val="-30"/>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rsi </w:t>
      </w:r>
      <w:r w:rsidRPr="00F90BD0">
        <w:rPr>
          <w:rFonts w:ascii="Arial" w:hAnsi="Arial" w:cs="Arial"/>
          <w:color w:val="000000"/>
          <w:spacing w:val="-30"/>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
          <w:sz w:val="24"/>
          <w:szCs w:val="24"/>
          <w:lang w:val="it-IT"/>
        </w:rPr>
        <w:t>st</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uzi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ne </w:t>
      </w:r>
      <w:r w:rsidRPr="00F90BD0">
        <w:rPr>
          <w:rFonts w:ascii="Arial" w:hAnsi="Arial" w:cs="Arial"/>
          <w:color w:val="000000"/>
          <w:spacing w:val="-30"/>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 xml:space="preserve">r </w:t>
      </w:r>
      <w:r w:rsidRPr="00F90BD0">
        <w:rPr>
          <w:rFonts w:ascii="Arial" w:hAnsi="Arial" w:cs="Arial"/>
          <w:color w:val="000000"/>
          <w:spacing w:val="-29"/>
          <w:sz w:val="24"/>
          <w:szCs w:val="24"/>
          <w:lang w:val="it-IT"/>
        </w:rPr>
        <w:t xml:space="preserve"> </w:t>
      </w:r>
      <w:r w:rsidRPr="00F90BD0">
        <w:rPr>
          <w:rFonts w:ascii="Arial" w:hAnsi="Arial" w:cs="Arial"/>
          <w:color w:val="000000"/>
          <w:sz w:val="24"/>
          <w:szCs w:val="24"/>
          <w:lang w:val="it-IT"/>
        </w:rPr>
        <w:t>l’acqu</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pacing w:val="-3"/>
          <w:sz w:val="24"/>
          <w:szCs w:val="24"/>
          <w:lang w:val="it-IT"/>
        </w:rPr>
        <w:t>n</w:t>
      </w:r>
      <w:r w:rsidRPr="00F90BD0">
        <w:rPr>
          <w:rFonts w:ascii="Arial" w:hAnsi="Arial" w:cs="Arial"/>
          <w:color w:val="000000"/>
          <w:sz w:val="24"/>
          <w:szCs w:val="24"/>
          <w:lang w:val="it-IT"/>
        </w:rPr>
        <w:t xml:space="preserve">e </w:t>
      </w:r>
      <w:r w:rsidRPr="00F90BD0">
        <w:rPr>
          <w:rFonts w:ascii="Arial" w:hAnsi="Arial" w:cs="Arial"/>
          <w:color w:val="000000"/>
          <w:spacing w:val="-30"/>
          <w:sz w:val="24"/>
          <w:szCs w:val="24"/>
          <w:lang w:val="it-IT"/>
        </w:rPr>
        <w:t xml:space="preserve"> </w:t>
      </w:r>
      <w:r w:rsidRPr="00F90BD0">
        <w:rPr>
          <w:rFonts w:ascii="Arial" w:hAnsi="Arial" w:cs="Arial"/>
          <w:color w:val="000000"/>
          <w:sz w:val="24"/>
          <w:szCs w:val="24"/>
          <w:lang w:val="it-IT"/>
        </w:rPr>
        <w:t xml:space="preserve">di </w:t>
      </w:r>
      <w:r w:rsidRPr="00F90BD0">
        <w:rPr>
          <w:rFonts w:ascii="Arial" w:hAnsi="Arial" w:cs="Arial"/>
          <w:color w:val="000000"/>
          <w:spacing w:val="-31"/>
          <w:sz w:val="24"/>
          <w:szCs w:val="24"/>
          <w:lang w:val="it-IT"/>
        </w:rPr>
        <w:t xml:space="preserve"> </w:t>
      </w:r>
      <w:r w:rsidRPr="00F90BD0">
        <w:rPr>
          <w:rFonts w:ascii="Arial" w:hAnsi="Arial" w:cs="Arial"/>
          <w:color w:val="000000"/>
          <w:sz w:val="24"/>
          <w:szCs w:val="24"/>
          <w:lang w:val="it-IT"/>
        </w:rPr>
        <w:t xml:space="preserve">un </w:t>
      </w:r>
      <w:r w:rsidRPr="00F90BD0">
        <w:rPr>
          <w:rFonts w:ascii="Arial" w:hAnsi="Arial" w:cs="Arial"/>
          <w:color w:val="000000"/>
          <w:spacing w:val="-31"/>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pacing w:val="2"/>
          <w:sz w:val="24"/>
          <w:szCs w:val="24"/>
          <w:lang w:val="it-IT"/>
        </w:rPr>
        <w:t>l</w:t>
      </w:r>
      <w:r w:rsidRPr="00F90BD0">
        <w:rPr>
          <w:rFonts w:ascii="Arial" w:hAnsi="Arial" w:cs="Arial"/>
          <w:color w:val="000000"/>
          <w:sz w:val="24"/>
          <w:szCs w:val="24"/>
          <w:lang w:val="it-IT"/>
        </w:rPr>
        <w:t xml:space="preserve">o </w:t>
      </w:r>
      <w:r w:rsidRPr="00F90BD0">
        <w:rPr>
          <w:rFonts w:ascii="Arial" w:hAnsi="Arial" w:cs="Arial"/>
          <w:color w:val="000000"/>
          <w:spacing w:val="-30"/>
          <w:sz w:val="24"/>
          <w:szCs w:val="24"/>
          <w:lang w:val="it-IT"/>
        </w:rPr>
        <w:t xml:space="preserve"> </w:t>
      </w:r>
      <w:r w:rsidRPr="00F90BD0">
        <w:rPr>
          <w:rFonts w:ascii="Arial" w:hAnsi="Arial" w:cs="Arial"/>
          <w:color w:val="000000"/>
          <w:sz w:val="24"/>
          <w:szCs w:val="24"/>
          <w:lang w:val="it-IT"/>
        </w:rPr>
        <w:t xml:space="preserve">di </w:t>
      </w:r>
      <w:r w:rsidRPr="00F90BD0">
        <w:rPr>
          <w:rFonts w:ascii="Arial" w:hAnsi="Arial" w:cs="Arial"/>
          <w:color w:val="000000"/>
          <w:spacing w:val="-31"/>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 xml:space="preserve">io </w:t>
      </w:r>
    </w:p>
    <w:p w:rsidR="00F90BD0" w:rsidRPr="00F90BD0" w:rsidRDefault="00742860" w:rsidP="00742860">
      <w:pPr>
        <w:widowControl w:val="0"/>
        <w:tabs>
          <w:tab w:val="left" w:pos="680"/>
        </w:tabs>
        <w:autoSpaceDE w:val="0"/>
        <w:autoSpaceDN w:val="0"/>
        <w:adjustRightInd w:val="0"/>
        <w:spacing w:before="1" w:after="0" w:line="240" w:lineRule="auto"/>
        <w:ind w:left="120" w:right="-20"/>
        <w:rPr>
          <w:rFonts w:ascii="Arial" w:hAnsi="Arial" w:cs="Arial"/>
          <w:color w:val="000000"/>
          <w:sz w:val="24"/>
          <w:szCs w:val="24"/>
          <w:lang w:val="it-IT"/>
        </w:rPr>
      </w:pPr>
      <w:r>
        <w:rPr>
          <w:rFonts w:ascii="Arial" w:hAnsi="Arial" w:cs="Arial"/>
          <w:color w:val="000000"/>
          <w:w w:val="99"/>
          <w:sz w:val="24"/>
          <w:szCs w:val="24"/>
          <w:lang w:val="it-IT"/>
        </w:rPr>
        <w:t xml:space="preserve">        </w:t>
      </w:r>
      <w:r w:rsidR="00F90BD0" w:rsidRPr="00F90BD0">
        <w:rPr>
          <w:rFonts w:ascii="Arial" w:hAnsi="Arial" w:cs="Arial"/>
          <w:color w:val="000000"/>
          <w:spacing w:val="-29"/>
          <w:sz w:val="24"/>
          <w:szCs w:val="24"/>
          <w:lang w:val="it-IT"/>
        </w:rPr>
        <w:t xml:space="preserve"> </w:t>
      </w:r>
      <w:r w:rsidR="00F90BD0" w:rsidRPr="00F90BD0">
        <w:rPr>
          <w:rFonts w:ascii="Arial" w:hAnsi="Arial" w:cs="Arial"/>
          <w:color w:val="000000"/>
          <w:sz w:val="24"/>
          <w:szCs w:val="24"/>
          <w:lang w:val="it-IT"/>
        </w:rPr>
        <w:t>(li</w:t>
      </w:r>
      <w:r w:rsidR="00F90BD0" w:rsidRPr="00F90BD0">
        <w:rPr>
          <w:rFonts w:ascii="Arial" w:hAnsi="Arial" w:cs="Arial"/>
          <w:color w:val="000000"/>
          <w:spacing w:val="1"/>
          <w:sz w:val="24"/>
          <w:szCs w:val="24"/>
          <w:lang w:val="it-IT"/>
        </w:rPr>
        <w:t>c</w:t>
      </w:r>
      <w:r w:rsidR="00F90BD0" w:rsidRPr="00F90BD0">
        <w:rPr>
          <w:rFonts w:ascii="Arial" w:hAnsi="Arial" w:cs="Arial"/>
          <w:color w:val="000000"/>
          <w:sz w:val="24"/>
          <w:szCs w:val="24"/>
          <w:lang w:val="it-IT"/>
        </w:rPr>
        <w:t>e</w:t>
      </w:r>
      <w:r w:rsidR="00F90BD0" w:rsidRPr="00F90BD0">
        <w:rPr>
          <w:rFonts w:ascii="Arial" w:hAnsi="Arial" w:cs="Arial"/>
          <w:color w:val="000000"/>
          <w:spacing w:val="-1"/>
          <w:sz w:val="24"/>
          <w:szCs w:val="24"/>
          <w:lang w:val="it-IT"/>
        </w:rPr>
        <w:t>n</w:t>
      </w:r>
      <w:r w:rsidR="00F90BD0" w:rsidRPr="00F90BD0">
        <w:rPr>
          <w:rFonts w:ascii="Arial" w:hAnsi="Arial" w:cs="Arial"/>
          <w:color w:val="000000"/>
          <w:sz w:val="24"/>
          <w:szCs w:val="24"/>
          <w:lang w:val="it-IT"/>
        </w:rPr>
        <w:t>za di</w:t>
      </w:r>
      <w:r>
        <w:rPr>
          <w:rFonts w:ascii="Arial" w:hAnsi="Arial" w:cs="Arial"/>
          <w:color w:val="000000"/>
          <w:sz w:val="24"/>
          <w:szCs w:val="24"/>
          <w:lang w:val="it-IT"/>
        </w:rPr>
        <w:t xml:space="preserve"> </w:t>
      </w:r>
      <w:r w:rsidR="00F90BD0" w:rsidRPr="00F90BD0">
        <w:rPr>
          <w:rFonts w:ascii="Arial" w:hAnsi="Arial" w:cs="Arial"/>
          <w:color w:val="000000"/>
          <w:sz w:val="24"/>
          <w:szCs w:val="24"/>
          <w:lang w:val="it-IT"/>
        </w:rPr>
        <w:t>scu</w:t>
      </w:r>
      <w:r w:rsidR="00F90BD0" w:rsidRPr="00F90BD0">
        <w:rPr>
          <w:rFonts w:ascii="Arial" w:hAnsi="Arial" w:cs="Arial"/>
          <w:color w:val="000000"/>
          <w:spacing w:val="-1"/>
          <w:sz w:val="24"/>
          <w:szCs w:val="24"/>
          <w:lang w:val="it-IT"/>
        </w:rPr>
        <w:t>o</w:t>
      </w:r>
      <w:r w:rsidR="00F90BD0" w:rsidRPr="00F90BD0">
        <w:rPr>
          <w:rFonts w:ascii="Arial" w:hAnsi="Arial" w:cs="Arial"/>
          <w:color w:val="000000"/>
          <w:sz w:val="24"/>
          <w:szCs w:val="24"/>
          <w:lang w:val="it-IT"/>
        </w:rPr>
        <w:t>la s</w:t>
      </w:r>
      <w:r w:rsidR="00F90BD0" w:rsidRPr="00F90BD0">
        <w:rPr>
          <w:rFonts w:ascii="Arial" w:hAnsi="Arial" w:cs="Arial"/>
          <w:color w:val="000000"/>
          <w:spacing w:val="-1"/>
          <w:sz w:val="24"/>
          <w:szCs w:val="24"/>
          <w:lang w:val="it-IT"/>
        </w:rPr>
        <w:t>e</w:t>
      </w:r>
      <w:r w:rsidR="00F90BD0" w:rsidRPr="00F90BD0">
        <w:rPr>
          <w:rFonts w:ascii="Arial" w:hAnsi="Arial" w:cs="Arial"/>
          <w:color w:val="000000"/>
          <w:spacing w:val="1"/>
          <w:sz w:val="24"/>
          <w:szCs w:val="24"/>
          <w:lang w:val="it-IT"/>
        </w:rPr>
        <w:t>c</w:t>
      </w:r>
      <w:r w:rsidR="00F90BD0" w:rsidRPr="00F90BD0">
        <w:rPr>
          <w:rFonts w:ascii="Arial" w:hAnsi="Arial" w:cs="Arial"/>
          <w:color w:val="000000"/>
          <w:spacing w:val="-1"/>
          <w:sz w:val="24"/>
          <w:szCs w:val="24"/>
          <w:lang w:val="it-IT"/>
        </w:rPr>
        <w:t>o</w:t>
      </w:r>
      <w:r w:rsidR="00F90BD0" w:rsidRPr="00F90BD0">
        <w:rPr>
          <w:rFonts w:ascii="Arial" w:hAnsi="Arial" w:cs="Arial"/>
          <w:color w:val="000000"/>
          <w:sz w:val="24"/>
          <w:szCs w:val="24"/>
          <w:lang w:val="it-IT"/>
        </w:rPr>
        <w:t>n</w:t>
      </w:r>
      <w:r w:rsidR="00F90BD0" w:rsidRPr="00F90BD0">
        <w:rPr>
          <w:rFonts w:ascii="Arial" w:hAnsi="Arial" w:cs="Arial"/>
          <w:color w:val="000000"/>
          <w:spacing w:val="-1"/>
          <w:sz w:val="24"/>
          <w:szCs w:val="24"/>
          <w:lang w:val="it-IT"/>
        </w:rPr>
        <w:t>da</w:t>
      </w:r>
      <w:r w:rsidR="00F90BD0" w:rsidRPr="00F90BD0">
        <w:rPr>
          <w:rFonts w:ascii="Arial" w:hAnsi="Arial" w:cs="Arial"/>
          <w:color w:val="000000"/>
          <w:sz w:val="24"/>
          <w:szCs w:val="24"/>
          <w:lang w:val="it-IT"/>
        </w:rPr>
        <w:t>ria di 1°</w:t>
      </w:r>
      <w:r w:rsidR="00F90BD0" w:rsidRPr="00F90BD0">
        <w:rPr>
          <w:rFonts w:ascii="Arial" w:hAnsi="Arial" w:cs="Arial"/>
          <w:color w:val="000000"/>
          <w:spacing w:val="-3"/>
          <w:sz w:val="24"/>
          <w:szCs w:val="24"/>
          <w:lang w:val="it-IT"/>
        </w:rPr>
        <w:t xml:space="preserve"> </w:t>
      </w:r>
      <w:r w:rsidR="00F90BD0" w:rsidRPr="00F90BD0">
        <w:rPr>
          <w:rFonts w:ascii="Arial" w:hAnsi="Arial" w:cs="Arial"/>
          <w:color w:val="000000"/>
          <w:sz w:val="24"/>
          <w:szCs w:val="24"/>
          <w:lang w:val="it-IT"/>
        </w:rPr>
        <w:t>gra</w:t>
      </w:r>
      <w:r w:rsidR="00F90BD0" w:rsidRPr="00F90BD0">
        <w:rPr>
          <w:rFonts w:ascii="Arial" w:hAnsi="Arial" w:cs="Arial"/>
          <w:color w:val="000000"/>
          <w:spacing w:val="-1"/>
          <w:sz w:val="24"/>
          <w:szCs w:val="24"/>
          <w:lang w:val="it-IT"/>
        </w:rPr>
        <w:t>do</w:t>
      </w:r>
      <w:r w:rsidR="00F90BD0" w:rsidRPr="00F90BD0">
        <w:rPr>
          <w:rFonts w:ascii="Arial" w:hAnsi="Arial" w:cs="Arial"/>
          <w:color w:val="000000"/>
          <w:sz w:val="24"/>
          <w:szCs w:val="24"/>
          <w:lang w:val="it-IT"/>
        </w:rPr>
        <w:t>)</w:t>
      </w:r>
    </w:p>
    <w:p w:rsidR="00F90BD0" w:rsidRPr="00F90BD0" w:rsidRDefault="00F90BD0" w:rsidP="00F90BD0">
      <w:pPr>
        <w:widowControl w:val="0"/>
        <w:tabs>
          <w:tab w:val="left" w:pos="680"/>
        </w:tabs>
        <w:autoSpaceDE w:val="0"/>
        <w:autoSpaceDN w:val="0"/>
        <w:adjustRightInd w:val="0"/>
        <w:spacing w:before="1" w:after="0" w:line="240" w:lineRule="auto"/>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f</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rire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l'a</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pre</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im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a l</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ua 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ia</w:t>
      </w:r>
      <w:r w:rsidRPr="00F90BD0">
        <w:rPr>
          <w:rFonts w:ascii="Arial" w:hAnsi="Arial" w:cs="Arial"/>
          <w:color w:val="000000"/>
          <w:sz w:val="24"/>
          <w:szCs w:val="24"/>
          <w:lang w:val="it-IT"/>
        </w:rPr>
        <w:t>na 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 a</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i 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ra</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ri</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a v</w:t>
      </w:r>
      <w:r w:rsidRPr="00F90BD0">
        <w:rPr>
          <w:rFonts w:ascii="Arial" w:hAnsi="Arial" w:cs="Arial"/>
          <w:color w:val="000000"/>
          <w:spacing w:val="-1"/>
          <w:sz w:val="24"/>
          <w:szCs w:val="24"/>
          <w:lang w:val="it-IT"/>
        </w:rPr>
        <w:t>a</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i li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li</w:t>
      </w:r>
    </w:p>
    <w:p w:rsidR="00F90BD0" w:rsidRPr="00F90BD0" w:rsidRDefault="00F90BD0" w:rsidP="00F90BD0">
      <w:pPr>
        <w:widowControl w:val="0"/>
        <w:tabs>
          <w:tab w:val="left" w:pos="680"/>
        </w:tabs>
        <w:autoSpaceDE w:val="0"/>
        <w:autoSpaceDN w:val="0"/>
        <w:adjustRightInd w:val="0"/>
        <w:spacing w:after="0" w:line="254" w:lineRule="exact"/>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f</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rire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l'</w:t>
      </w:r>
      <w:r w:rsidRPr="00F90BD0">
        <w:rPr>
          <w:rFonts w:ascii="Arial" w:hAnsi="Arial" w:cs="Arial"/>
          <w:color w:val="000000"/>
          <w:spacing w:val="-3"/>
          <w:sz w:val="24"/>
          <w:szCs w:val="24"/>
          <w:lang w:val="it-IT"/>
        </w:rPr>
        <w:t>a</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q</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izi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ne di s</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ri</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raz</w:t>
      </w:r>
      <w:r w:rsidRPr="00F90BD0">
        <w:rPr>
          <w:rFonts w:ascii="Arial" w:hAnsi="Arial" w:cs="Arial"/>
          <w:color w:val="000000"/>
          <w:spacing w:val="-2"/>
          <w:sz w:val="24"/>
          <w:szCs w:val="24"/>
          <w:lang w:val="it-IT"/>
        </w:rPr>
        <w:t>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ne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ur</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 e s</w:t>
      </w:r>
      <w:r w:rsidRPr="00F90BD0">
        <w:rPr>
          <w:rFonts w:ascii="Arial" w:hAnsi="Arial" w:cs="Arial"/>
          <w:color w:val="000000"/>
          <w:spacing w:val="-1"/>
          <w:sz w:val="24"/>
          <w:szCs w:val="24"/>
          <w:lang w:val="it-IT"/>
        </w:rPr>
        <w:t>o</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p>
    <w:p w:rsidR="00F90BD0" w:rsidRPr="00F90BD0" w:rsidRDefault="00F90BD0" w:rsidP="00F90BD0">
      <w:pPr>
        <w:widowControl w:val="0"/>
        <w:tabs>
          <w:tab w:val="left" w:pos="680"/>
        </w:tabs>
        <w:autoSpaceDE w:val="0"/>
        <w:autoSpaceDN w:val="0"/>
        <w:adjustRightInd w:val="0"/>
        <w:spacing w:before="5" w:after="0" w:line="254" w:lineRule="exact"/>
        <w:ind w:left="686" w:right="92" w:hanging="566"/>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f</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rire</w:t>
      </w:r>
      <w:r w:rsidRPr="00F90BD0">
        <w:rPr>
          <w:rFonts w:ascii="Arial" w:hAnsi="Arial" w:cs="Arial"/>
          <w:color w:val="000000"/>
          <w:spacing w:val="6"/>
          <w:sz w:val="24"/>
          <w:szCs w:val="24"/>
          <w:lang w:val="it-IT"/>
        </w:rPr>
        <w:t xml:space="preserve"> </w:t>
      </w:r>
      <w:r w:rsidRPr="00F90BD0">
        <w:rPr>
          <w:rFonts w:ascii="Arial" w:hAnsi="Arial" w:cs="Arial"/>
          <w:color w:val="000000"/>
          <w:sz w:val="24"/>
          <w:szCs w:val="24"/>
          <w:lang w:val="it-IT"/>
        </w:rPr>
        <w:t>un</w:t>
      </w:r>
      <w:r w:rsidRPr="00F90BD0">
        <w:rPr>
          <w:rFonts w:ascii="Arial" w:hAnsi="Arial" w:cs="Arial"/>
          <w:color w:val="000000"/>
          <w:spacing w:val="4"/>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ren</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w:t>
      </w:r>
      <w:r w:rsidRPr="00F90BD0">
        <w:rPr>
          <w:rFonts w:ascii="Arial" w:hAnsi="Arial" w:cs="Arial"/>
          <w:color w:val="000000"/>
          <w:spacing w:val="5"/>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uo</w:t>
      </w:r>
      <w:r w:rsidRPr="00F90BD0">
        <w:rPr>
          <w:rFonts w:ascii="Arial" w:hAnsi="Arial" w:cs="Arial"/>
          <w:color w:val="000000"/>
          <w:spacing w:val="4"/>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om</w:t>
      </w:r>
      <w:r w:rsidRPr="00F90BD0">
        <w:rPr>
          <w:rFonts w:ascii="Arial" w:hAnsi="Arial" w:cs="Arial"/>
          <w:color w:val="000000"/>
          <w:sz w:val="24"/>
          <w:szCs w:val="24"/>
          <w:lang w:val="it-IT"/>
        </w:rPr>
        <w:t>e</w:t>
      </w:r>
      <w:r w:rsidRPr="00F90BD0">
        <w:rPr>
          <w:rFonts w:ascii="Arial" w:hAnsi="Arial" w:cs="Arial"/>
          <w:color w:val="000000"/>
          <w:spacing w:val="5"/>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po</w:t>
      </w:r>
      <w:r w:rsidRPr="00F90BD0">
        <w:rPr>
          <w:rFonts w:ascii="Arial" w:hAnsi="Arial" w:cs="Arial"/>
          <w:color w:val="000000"/>
          <w:spacing w:val="2"/>
          <w:sz w:val="24"/>
          <w:szCs w:val="24"/>
          <w:lang w:val="it-IT"/>
        </w:rPr>
        <w:t>n</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b</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à</w:t>
      </w:r>
      <w:r w:rsidRPr="00F90BD0">
        <w:rPr>
          <w:rFonts w:ascii="Arial" w:hAnsi="Arial" w:cs="Arial"/>
          <w:color w:val="000000"/>
          <w:spacing w:val="5"/>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d</w:t>
      </w:r>
      <w:r w:rsidRPr="00F90BD0">
        <w:rPr>
          <w:rFonts w:ascii="Arial" w:hAnsi="Arial" w:cs="Arial"/>
          <w:color w:val="000000"/>
          <w:spacing w:val="5"/>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rn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 xml:space="preserve">rsi </w:t>
      </w:r>
      <w:r w:rsidRPr="00F90BD0">
        <w:rPr>
          <w:rFonts w:ascii="Arial" w:hAnsi="Arial" w:cs="Arial"/>
          <w:color w:val="000000"/>
          <w:spacing w:val="10"/>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5"/>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d</w:t>
      </w:r>
      <w:r w:rsidRPr="00F90BD0">
        <w:rPr>
          <w:rFonts w:ascii="Arial" w:hAnsi="Arial" w:cs="Arial"/>
          <w:color w:val="000000"/>
          <w:spacing w:val="5"/>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p</w:t>
      </w:r>
      <w:r w:rsidR="00742860">
        <w:rPr>
          <w:rFonts w:ascii="Arial" w:hAnsi="Arial" w:cs="Arial"/>
          <w:color w:val="000000"/>
          <w:sz w:val="24"/>
          <w:szCs w:val="24"/>
          <w:lang w:val="it-IT"/>
        </w:rPr>
        <w:t>ren</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re</w:t>
      </w:r>
    </w:p>
    <w:p w:rsidR="00F90BD0" w:rsidRPr="00F90BD0" w:rsidRDefault="00F90BD0" w:rsidP="00F90BD0">
      <w:pPr>
        <w:widowControl w:val="0"/>
        <w:tabs>
          <w:tab w:val="left" w:pos="680"/>
        </w:tabs>
        <w:autoSpaceDE w:val="0"/>
        <w:autoSpaceDN w:val="0"/>
        <w:adjustRightInd w:val="0"/>
        <w:spacing w:after="0" w:line="252" w:lineRule="exact"/>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pr</w:t>
      </w:r>
      <w:r w:rsidRPr="00F90BD0">
        <w:rPr>
          <w:rFonts w:ascii="Arial" w:hAnsi="Arial" w:cs="Arial"/>
          <w:color w:val="000000"/>
          <w:spacing w:val="-1"/>
          <w:sz w:val="24"/>
          <w:szCs w:val="24"/>
          <w:lang w:val="it-IT"/>
        </w:rPr>
        <w:t>om</w:t>
      </w:r>
      <w:r w:rsidRPr="00F90BD0">
        <w:rPr>
          <w:rFonts w:ascii="Arial" w:hAnsi="Arial" w:cs="Arial"/>
          <w:color w:val="000000"/>
          <w:sz w:val="24"/>
          <w:szCs w:val="24"/>
          <w:lang w:val="it-IT"/>
        </w:rPr>
        <w:t>u</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vere la p</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dr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nza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i li</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ua</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i e del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 xml:space="preserve">e </w:t>
      </w:r>
      <w:r w:rsidRPr="00F90BD0">
        <w:rPr>
          <w:rFonts w:ascii="Arial" w:hAnsi="Arial" w:cs="Arial"/>
          <w:color w:val="000000"/>
          <w:spacing w:val="-3"/>
          <w:sz w:val="24"/>
          <w:szCs w:val="24"/>
          <w:lang w:val="it-IT"/>
        </w:rPr>
        <w:t>t</w:t>
      </w:r>
      <w:r w:rsidRPr="00F90BD0">
        <w:rPr>
          <w:rFonts w:ascii="Arial" w:hAnsi="Arial" w:cs="Arial"/>
          <w:color w:val="000000"/>
          <w:sz w:val="24"/>
          <w:szCs w:val="24"/>
          <w:lang w:val="it-IT"/>
        </w:rPr>
        <w:t>ecn</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e p</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ù d</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ff</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se</w:t>
      </w:r>
    </w:p>
    <w:p w:rsidR="00F90BD0" w:rsidRPr="00F90BD0" w:rsidRDefault="00F90BD0" w:rsidP="00F90BD0">
      <w:pPr>
        <w:widowControl w:val="0"/>
        <w:tabs>
          <w:tab w:val="left" w:pos="680"/>
        </w:tabs>
        <w:autoSpaceDE w:val="0"/>
        <w:autoSpaceDN w:val="0"/>
        <w:adjustRightInd w:val="0"/>
        <w:spacing w:before="5" w:after="0" w:line="254" w:lineRule="exact"/>
        <w:ind w:left="686" w:right="93" w:hanging="566"/>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rie</w:t>
      </w:r>
      <w:r w:rsidRPr="00F90BD0">
        <w:rPr>
          <w:rFonts w:ascii="Arial" w:hAnsi="Arial" w:cs="Arial"/>
          <w:color w:val="000000"/>
          <w:spacing w:val="-1"/>
          <w:sz w:val="24"/>
          <w:szCs w:val="24"/>
          <w:lang w:val="it-IT"/>
        </w:rPr>
        <w:t>nta</w:t>
      </w:r>
      <w:r w:rsidRPr="00F90BD0">
        <w:rPr>
          <w:rFonts w:ascii="Arial" w:hAnsi="Arial" w:cs="Arial"/>
          <w:color w:val="000000"/>
          <w:sz w:val="24"/>
          <w:szCs w:val="24"/>
          <w:lang w:val="it-IT"/>
        </w:rPr>
        <w:t xml:space="preserve">re </w:t>
      </w:r>
      <w:r w:rsidRPr="00F90BD0">
        <w:rPr>
          <w:rFonts w:ascii="Arial" w:hAnsi="Arial" w:cs="Arial"/>
          <w:color w:val="000000"/>
          <w:spacing w:val="-24"/>
          <w:sz w:val="24"/>
          <w:szCs w:val="24"/>
          <w:lang w:val="it-IT"/>
        </w:rPr>
        <w:t xml:space="preserve"> </w:t>
      </w:r>
      <w:r w:rsidRPr="00F90BD0">
        <w:rPr>
          <w:rFonts w:ascii="Arial" w:hAnsi="Arial" w:cs="Arial"/>
          <w:color w:val="000000"/>
          <w:sz w:val="24"/>
          <w:szCs w:val="24"/>
          <w:lang w:val="it-IT"/>
        </w:rPr>
        <w:t xml:space="preserve">i </w:t>
      </w:r>
      <w:r w:rsidRPr="00F90BD0">
        <w:rPr>
          <w:rFonts w:ascii="Arial" w:hAnsi="Arial" w:cs="Arial"/>
          <w:color w:val="000000"/>
          <w:spacing w:val="-25"/>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rsi</w:t>
      </w:r>
      <w:r w:rsidRPr="00F90BD0">
        <w:rPr>
          <w:rFonts w:ascii="Arial" w:hAnsi="Arial" w:cs="Arial"/>
          <w:color w:val="000000"/>
          <w:spacing w:val="-1"/>
          <w:sz w:val="24"/>
          <w:szCs w:val="24"/>
          <w:lang w:val="it-IT"/>
        </w:rPr>
        <w:t>st</w:t>
      </w:r>
      <w:r w:rsidRPr="00F90BD0">
        <w:rPr>
          <w:rFonts w:ascii="Arial" w:hAnsi="Arial" w:cs="Arial"/>
          <w:color w:val="000000"/>
          <w:sz w:val="24"/>
          <w:szCs w:val="24"/>
          <w:lang w:val="it-IT"/>
        </w:rPr>
        <w:t xml:space="preserve">i </w:t>
      </w:r>
      <w:r w:rsidRPr="00F90BD0">
        <w:rPr>
          <w:rFonts w:ascii="Arial" w:hAnsi="Arial" w:cs="Arial"/>
          <w:color w:val="000000"/>
          <w:spacing w:val="-25"/>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 xml:space="preserve">d </w:t>
      </w:r>
      <w:r w:rsidRPr="00F90BD0">
        <w:rPr>
          <w:rFonts w:ascii="Arial" w:hAnsi="Arial" w:cs="Arial"/>
          <w:color w:val="000000"/>
          <w:spacing w:val="-25"/>
          <w:sz w:val="24"/>
          <w:szCs w:val="24"/>
          <w:lang w:val="it-IT"/>
        </w:rPr>
        <w:t xml:space="preserve"> </w:t>
      </w:r>
      <w:r w:rsidRPr="00F90BD0">
        <w:rPr>
          <w:rFonts w:ascii="Arial" w:hAnsi="Arial" w:cs="Arial"/>
          <w:color w:val="000000"/>
          <w:spacing w:val="2"/>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 xml:space="preserve">re </w:t>
      </w:r>
      <w:r w:rsidRPr="00F90BD0">
        <w:rPr>
          <w:rFonts w:ascii="Arial" w:hAnsi="Arial" w:cs="Arial"/>
          <w:color w:val="000000"/>
          <w:spacing w:val="-24"/>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a</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 xml:space="preserve">à </w:t>
      </w:r>
      <w:r w:rsidRPr="00F90BD0">
        <w:rPr>
          <w:rFonts w:ascii="Arial" w:hAnsi="Arial" w:cs="Arial"/>
          <w:color w:val="000000"/>
          <w:spacing w:val="-25"/>
          <w:sz w:val="24"/>
          <w:szCs w:val="24"/>
          <w:lang w:val="it-IT"/>
        </w:rPr>
        <w:t xml:space="preserve"> </w:t>
      </w:r>
      <w:r w:rsidRPr="00F90BD0">
        <w:rPr>
          <w:rFonts w:ascii="Arial" w:hAnsi="Arial" w:cs="Arial"/>
          <w:color w:val="000000"/>
          <w:sz w:val="24"/>
          <w:szCs w:val="24"/>
          <w:lang w:val="it-IT"/>
        </w:rPr>
        <w:t xml:space="preserve">e </w:t>
      </w:r>
      <w:r w:rsidRPr="00F90BD0">
        <w:rPr>
          <w:rFonts w:ascii="Arial" w:hAnsi="Arial" w:cs="Arial"/>
          <w:color w:val="000000"/>
          <w:spacing w:val="-25"/>
          <w:sz w:val="24"/>
          <w:szCs w:val="24"/>
          <w:lang w:val="it-IT"/>
        </w:rPr>
        <w:t xml:space="preserve"> </w:t>
      </w:r>
      <w:r w:rsidRPr="00F90BD0">
        <w:rPr>
          <w:rFonts w:ascii="Arial" w:hAnsi="Arial" w:cs="Arial"/>
          <w:color w:val="000000"/>
          <w:spacing w:val="2"/>
          <w:sz w:val="24"/>
          <w:szCs w:val="24"/>
          <w:lang w:val="it-IT"/>
        </w:rPr>
        <w:t>a</w:t>
      </w:r>
      <w:r w:rsidRPr="00F90BD0">
        <w:rPr>
          <w:rFonts w:ascii="Arial" w:hAnsi="Arial" w:cs="Arial"/>
          <w:color w:val="000000"/>
          <w:spacing w:val="-1"/>
          <w:sz w:val="24"/>
          <w:szCs w:val="24"/>
          <w:lang w:val="it-IT"/>
        </w:rPr>
        <w:t>tt</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i</w:t>
      </w:r>
      <w:r w:rsidRPr="00F90BD0">
        <w:rPr>
          <w:rFonts w:ascii="Arial" w:hAnsi="Arial" w:cs="Arial"/>
          <w:color w:val="000000"/>
          <w:sz w:val="24"/>
          <w:szCs w:val="24"/>
          <w:lang w:val="it-IT"/>
        </w:rPr>
        <w:t xml:space="preserve">ni </w:t>
      </w:r>
      <w:r w:rsidRPr="00F90BD0">
        <w:rPr>
          <w:rFonts w:ascii="Arial" w:hAnsi="Arial" w:cs="Arial"/>
          <w:color w:val="000000"/>
          <w:spacing w:val="-26"/>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 xml:space="preserve">r </w:t>
      </w:r>
      <w:r w:rsidRPr="00F90BD0">
        <w:rPr>
          <w:rFonts w:ascii="Arial" w:hAnsi="Arial" w:cs="Arial"/>
          <w:color w:val="000000"/>
          <w:spacing w:val="-24"/>
          <w:sz w:val="24"/>
          <w:szCs w:val="24"/>
          <w:lang w:val="it-IT"/>
        </w:rPr>
        <w:t xml:space="preserve"> </w:t>
      </w:r>
      <w:r w:rsidRPr="00F90BD0">
        <w:rPr>
          <w:rFonts w:ascii="Arial" w:hAnsi="Arial" w:cs="Arial"/>
          <w:color w:val="000000"/>
          <w:sz w:val="24"/>
          <w:szCs w:val="24"/>
          <w:lang w:val="it-IT"/>
        </w:rPr>
        <w:t xml:space="preserve">un </w:t>
      </w:r>
      <w:r w:rsidRPr="00F90BD0">
        <w:rPr>
          <w:rFonts w:ascii="Arial" w:hAnsi="Arial" w:cs="Arial"/>
          <w:color w:val="000000"/>
          <w:spacing w:val="-26"/>
          <w:sz w:val="24"/>
          <w:szCs w:val="24"/>
          <w:lang w:val="it-IT"/>
        </w:rPr>
        <w:t xml:space="preserve"> </w:t>
      </w:r>
      <w:r w:rsidRPr="00F90BD0">
        <w:rPr>
          <w:rFonts w:ascii="Arial" w:hAnsi="Arial" w:cs="Arial"/>
          <w:color w:val="000000"/>
          <w:sz w:val="24"/>
          <w:szCs w:val="24"/>
          <w:lang w:val="it-IT"/>
        </w:rPr>
        <w:t>rei</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2"/>
          <w:sz w:val="24"/>
          <w:szCs w:val="24"/>
          <w:lang w:val="it-IT"/>
        </w:rPr>
        <w:t>i</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 xml:space="preserve">o </w:t>
      </w:r>
      <w:r w:rsidRPr="00F90BD0">
        <w:rPr>
          <w:rFonts w:ascii="Arial" w:hAnsi="Arial" w:cs="Arial"/>
          <w:color w:val="000000"/>
          <w:spacing w:val="-26"/>
          <w:sz w:val="24"/>
          <w:szCs w:val="24"/>
          <w:lang w:val="it-IT"/>
        </w:rPr>
        <w:t xml:space="preserve"> </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 xml:space="preserve">l </w:t>
      </w:r>
      <w:r w:rsidRPr="00F90BD0">
        <w:rPr>
          <w:rFonts w:ascii="Arial" w:hAnsi="Arial" w:cs="Arial"/>
          <w:color w:val="000000"/>
          <w:spacing w:val="-1"/>
          <w:sz w:val="24"/>
          <w:szCs w:val="24"/>
          <w:lang w:val="it-IT"/>
        </w:rPr>
        <w:t>mo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o sco</w:t>
      </w:r>
      <w:r w:rsidRPr="00F90BD0">
        <w:rPr>
          <w:rFonts w:ascii="Arial" w:hAnsi="Arial" w:cs="Arial"/>
          <w:color w:val="000000"/>
          <w:spacing w:val="-1"/>
          <w:sz w:val="24"/>
          <w:szCs w:val="24"/>
          <w:lang w:val="it-IT"/>
        </w:rPr>
        <w:t>la</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ico 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pr</w:t>
      </w:r>
      <w:r w:rsidRPr="00F90BD0">
        <w:rPr>
          <w:rFonts w:ascii="Arial" w:hAnsi="Arial" w:cs="Arial"/>
          <w:color w:val="000000"/>
          <w:spacing w:val="-1"/>
          <w:sz w:val="24"/>
          <w:szCs w:val="24"/>
          <w:lang w:val="it-IT"/>
        </w:rPr>
        <w:t>o</w:t>
      </w:r>
      <w:r w:rsidRPr="00F90BD0">
        <w:rPr>
          <w:rFonts w:ascii="Arial" w:hAnsi="Arial" w:cs="Arial"/>
          <w:color w:val="000000"/>
          <w:spacing w:val="-2"/>
          <w:sz w:val="24"/>
          <w:szCs w:val="24"/>
          <w:lang w:val="it-IT"/>
        </w:rPr>
        <w:t>f</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io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 e</w:t>
      </w:r>
      <w:r w:rsidRPr="00F90BD0">
        <w:rPr>
          <w:rFonts w:ascii="Arial" w:hAnsi="Arial" w:cs="Arial"/>
          <w:color w:val="000000"/>
          <w:spacing w:val="-1"/>
          <w:sz w:val="24"/>
          <w:szCs w:val="24"/>
          <w:lang w:val="it-IT"/>
        </w:rPr>
        <w:t>/</w:t>
      </w:r>
      <w:r w:rsidRPr="00F90BD0">
        <w:rPr>
          <w:rFonts w:ascii="Arial" w:hAnsi="Arial" w:cs="Arial"/>
          <w:color w:val="000000"/>
          <w:sz w:val="24"/>
          <w:szCs w:val="24"/>
          <w:lang w:val="it-IT"/>
        </w:rPr>
        <w:t>o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 la</w:t>
      </w:r>
      <w:r w:rsidRPr="00F90BD0">
        <w:rPr>
          <w:rFonts w:ascii="Arial" w:hAnsi="Arial" w:cs="Arial"/>
          <w:color w:val="000000"/>
          <w:spacing w:val="-1"/>
          <w:sz w:val="24"/>
          <w:szCs w:val="24"/>
          <w:lang w:val="it-IT"/>
        </w:rPr>
        <w:t>vo</w:t>
      </w:r>
      <w:r w:rsidRPr="00F90BD0">
        <w:rPr>
          <w:rFonts w:ascii="Arial" w:hAnsi="Arial" w:cs="Arial"/>
          <w:color w:val="000000"/>
          <w:sz w:val="24"/>
          <w:szCs w:val="24"/>
          <w:lang w:val="it-IT"/>
        </w:rPr>
        <w:t>ro</w:t>
      </w:r>
    </w:p>
    <w:p w:rsidR="00F90BD0" w:rsidRPr="00F90BD0" w:rsidRDefault="00F90BD0" w:rsidP="00F90BD0">
      <w:pPr>
        <w:widowControl w:val="0"/>
        <w:tabs>
          <w:tab w:val="left" w:pos="680"/>
        </w:tabs>
        <w:autoSpaceDE w:val="0"/>
        <w:autoSpaceDN w:val="0"/>
        <w:adjustRightInd w:val="0"/>
        <w:spacing w:before="3" w:after="0" w:line="254" w:lineRule="exact"/>
        <w:ind w:left="686" w:right="90" w:hanging="566"/>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rga</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iz</w:t>
      </w:r>
      <w:r w:rsidRPr="00F90BD0">
        <w:rPr>
          <w:rFonts w:ascii="Arial" w:hAnsi="Arial" w:cs="Arial"/>
          <w:color w:val="000000"/>
          <w:spacing w:val="1"/>
          <w:sz w:val="24"/>
          <w:szCs w:val="24"/>
          <w:lang w:val="it-IT"/>
        </w:rPr>
        <w:t>z</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re</w:t>
      </w:r>
      <w:r w:rsidRPr="00F90BD0">
        <w:rPr>
          <w:rFonts w:ascii="Arial" w:hAnsi="Arial" w:cs="Arial"/>
          <w:color w:val="000000"/>
          <w:spacing w:val="23"/>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3"/>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rsi</w:t>
      </w:r>
      <w:r w:rsidRPr="00F90BD0">
        <w:rPr>
          <w:rFonts w:ascii="Arial" w:hAnsi="Arial" w:cs="Arial"/>
          <w:color w:val="000000"/>
          <w:spacing w:val="19"/>
          <w:sz w:val="24"/>
          <w:szCs w:val="24"/>
          <w:lang w:val="it-IT"/>
        </w:rPr>
        <w:t xml:space="preserve"> </w:t>
      </w:r>
      <w:r w:rsidRPr="00F90BD0">
        <w:rPr>
          <w:rFonts w:ascii="Arial" w:hAnsi="Arial" w:cs="Arial"/>
          <w:color w:val="000000"/>
          <w:sz w:val="24"/>
          <w:szCs w:val="24"/>
          <w:lang w:val="it-IT"/>
        </w:rPr>
        <w:t>f</w:t>
      </w:r>
      <w:r w:rsidRPr="00F90BD0">
        <w:rPr>
          <w:rFonts w:ascii="Arial" w:hAnsi="Arial" w:cs="Arial"/>
          <w:color w:val="000000"/>
          <w:spacing w:val="-1"/>
          <w:sz w:val="24"/>
          <w:szCs w:val="24"/>
          <w:lang w:val="it-IT"/>
        </w:rPr>
        <w:t>o</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mat</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i</w:t>
      </w:r>
      <w:r w:rsidRPr="00F90BD0">
        <w:rPr>
          <w:rFonts w:ascii="Arial" w:hAnsi="Arial" w:cs="Arial"/>
          <w:color w:val="000000"/>
          <w:spacing w:val="22"/>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he</w:t>
      </w:r>
      <w:r w:rsidRPr="00F90BD0">
        <w:rPr>
          <w:rFonts w:ascii="Arial" w:hAnsi="Arial" w:cs="Arial"/>
          <w:color w:val="000000"/>
          <w:spacing w:val="21"/>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no</w:t>
      </w:r>
      <w:r w:rsidRPr="00F90BD0">
        <w:rPr>
          <w:rFonts w:ascii="Arial" w:hAnsi="Arial" w:cs="Arial"/>
          <w:color w:val="000000"/>
          <w:spacing w:val="21"/>
          <w:sz w:val="24"/>
          <w:szCs w:val="24"/>
          <w:lang w:val="it-IT"/>
        </w:rPr>
        <w:t xml:space="preserve"> </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rizz</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re</w:t>
      </w:r>
      <w:r w:rsidRPr="00F90BD0">
        <w:rPr>
          <w:rFonts w:ascii="Arial" w:hAnsi="Arial" w:cs="Arial"/>
          <w:color w:val="000000"/>
          <w:spacing w:val="20"/>
          <w:sz w:val="24"/>
          <w:szCs w:val="24"/>
          <w:lang w:val="it-IT"/>
        </w:rPr>
        <w:t xml:space="preserve"> </w:t>
      </w:r>
      <w:r w:rsidRPr="00F90BD0">
        <w:rPr>
          <w:rFonts w:ascii="Arial" w:hAnsi="Arial" w:cs="Arial"/>
          <w:color w:val="000000"/>
          <w:sz w:val="24"/>
          <w:szCs w:val="24"/>
          <w:lang w:val="it-IT"/>
        </w:rPr>
        <w:t>le</w:t>
      </w:r>
      <w:r w:rsidRPr="00F90BD0">
        <w:rPr>
          <w:rFonts w:ascii="Arial" w:hAnsi="Arial" w:cs="Arial"/>
          <w:color w:val="000000"/>
          <w:spacing w:val="22"/>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ff</w:t>
      </w:r>
      <w:r w:rsidRPr="00F90BD0">
        <w:rPr>
          <w:rFonts w:ascii="Arial" w:hAnsi="Arial" w:cs="Arial"/>
          <w:color w:val="000000"/>
          <w:spacing w:val="-3"/>
          <w:sz w:val="24"/>
          <w:szCs w:val="24"/>
          <w:lang w:val="it-IT"/>
        </w:rPr>
        <w:t>e</w:t>
      </w:r>
      <w:r w:rsidRPr="00F90BD0">
        <w:rPr>
          <w:rFonts w:ascii="Arial" w:hAnsi="Arial" w:cs="Arial"/>
          <w:color w:val="000000"/>
          <w:sz w:val="24"/>
          <w:szCs w:val="24"/>
          <w:lang w:val="it-IT"/>
        </w:rPr>
        <w:t>renze</w:t>
      </w:r>
      <w:r w:rsidRPr="00F90BD0">
        <w:rPr>
          <w:rFonts w:ascii="Arial" w:hAnsi="Arial" w:cs="Arial"/>
          <w:color w:val="000000"/>
          <w:spacing w:val="22"/>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9"/>
          <w:sz w:val="24"/>
          <w:szCs w:val="24"/>
          <w:lang w:val="it-IT"/>
        </w:rPr>
        <w:t xml:space="preserve"> </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re,</w:t>
      </w:r>
      <w:r w:rsidRPr="00F90BD0">
        <w:rPr>
          <w:rFonts w:ascii="Arial" w:hAnsi="Arial" w:cs="Arial"/>
          <w:color w:val="000000"/>
          <w:spacing w:val="21"/>
          <w:sz w:val="24"/>
          <w:szCs w:val="24"/>
          <w:lang w:val="it-IT"/>
        </w:rPr>
        <w:t xml:space="preserve"> </w:t>
      </w:r>
      <w:r w:rsidRPr="00F90BD0">
        <w:rPr>
          <w:rFonts w:ascii="Arial" w:hAnsi="Arial" w:cs="Arial"/>
          <w:color w:val="000000"/>
          <w:sz w:val="24"/>
          <w:szCs w:val="24"/>
          <w:lang w:val="it-IT"/>
        </w:rPr>
        <w:t xml:space="preserve">di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ura e di e</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ia</w:t>
      </w:r>
      <w:r w:rsidRPr="00F90BD0">
        <w:rPr>
          <w:rFonts w:ascii="Arial" w:hAnsi="Arial" w:cs="Arial"/>
          <w:color w:val="000000"/>
          <w:sz w:val="24"/>
          <w:szCs w:val="24"/>
          <w:lang w:val="it-IT"/>
        </w:rPr>
        <w:t>.</w:t>
      </w:r>
    </w:p>
    <w:p w:rsidR="00F90BD0" w:rsidRPr="00F90BD0" w:rsidRDefault="00F90BD0" w:rsidP="00F90BD0">
      <w:pPr>
        <w:widowControl w:val="0"/>
        <w:autoSpaceDE w:val="0"/>
        <w:autoSpaceDN w:val="0"/>
        <w:adjustRightInd w:val="0"/>
        <w:spacing w:before="14" w:after="0" w:line="240" w:lineRule="exact"/>
        <w:rPr>
          <w:rFonts w:ascii="Arial" w:hAnsi="Arial" w:cs="Arial"/>
          <w:color w:val="000000"/>
          <w:sz w:val="24"/>
          <w:szCs w:val="24"/>
          <w:lang w:val="it-IT"/>
        </w:rPr>
      </w:pPr>
    </w:p>
    <w:p w:rsidR="00F90BD0" w:rsidRPr="00F90BD0" w:rsidRDefault="00F90BD0" w:rsidP="00F90BD0">
      <w:pPr>
        <w:widowControl w:val="0"/>
        <w:autoSpaceDE w:val="0"/>
        <w:autoSpaceDN w:val="0"/>
        <w:adjustRightInd w:val="0"/>
        <w:spacing w:after="0" w:line="240" w:lineRule="auto"/>
        <w:ind w:left="120" w:right="-20"/>
        <w:rPr>
          <w:rFonts w:ascii="Arial" w:hAnsi="Arial" w:cs="Arial"/>
          <w:color w:val="002060"/>
          <w:sz w:val="24"/>
          <w:szCs w:val="24"/>
          <w:lang w:val="it-IT"/>
        </w:rPr>
      </w:pPr>
      <w:r w:rsidRPr="00F90BD0">
        <w:rPr>
          <w:rFonts w:ascii="Arial" w:hAnsi="Arial" w:cs="Arial"/>
          <w:b/>
          <w:bCs/>
          <w:color w:val="002060"/>
          <w:sz w:val="24"/>
          <w:szCs w:val="24"/>
          <w:u w:val="thick"/>
          <w:lang w:val="it-IT"/>
        </w:rPr>
        <w:t>S</w:t>
      </w:r>
      <w:r w:rsidRPr="00F90BD0">
        <w:rPr>
          <w:rFonts w:ascii="Arial" w:hAnsi="Arial" w:cs="Arial"/>
          <w:b/>
          <w:bCs/>
          <w:color w:val="002060"/>
          <w:spacing w:val="-1"/>
          <w:sz w:val="24"/>
          <w:szCs w:val="24"/>
          <w:u w:val="thick"/>
          <w:lang w:val="it-IT"/>
        </w:rPr>
        <w:t>i</w:t>
      </w:r>
      <w:r w:rsidRPr="00F90BD0">
        <w:rPr>
          <w:rFonts w:ascii="Arial" w:hAnsi="Arial" w:cs="Arial"/>
          <w:b/>
          <w:bCs/>
          <w:color w:val="002060"/>
          <w:sz w:val="24"/>
          <w:szCs w:val="24"/>
          <w:u w:val="thick"/>
          <w:lang w:val="it-IT"/>
        </w:rPr>
        <w:t>g</w:t>
      </w:r>
      <w:r w:rsidRPr="00F90BD0">
        <w:rPr>
          <w:rFonts w:ascii="Arial" w:hAnsi="Arial" w:cs="Arial"/>
          <w:b/>
          <w:bCs/>
          <w:color w:val="002060"/>
          <w:spacing w:val="-1"/>
          <w:sz w:val="24"/>
          <w:szCs w:val="24"/>
          <w:u w:val="thick"/>
          <w:lang w:val="it-IT"/>
        </w:rPr>
        <w:t>ni</w:t>
      </w:r>
      <w:r w:rsidRPr="00F90BD0">
        <w:rPr>
          <w:rFonts w:ascii="Arial" w:hAnsi="Arial" w:cs="Arial"/>
          <w:b/>
          <w:bCs/>
          <w:color w:val="002060"/>
          <w:sz w:val="24"/>
          <w:szCs w:val="24"/>
          <w:u w:val="thick"/>
          <w:lang w:val="it-IT"/>
        </w:rPr>
        <w:t>f</w:t>
      </w:r>
      <w:r w:rsidRPr="00F90BD0">
        <w:rPr>
          <w:rFonts w:ascii="Arial" w:hAnsi="Arial" w:cs="Arial"/>
          <w:b/>
          <w:bCs/>
          <w:color w:val="002060"/>
          <w:spacing w:val="-1"/>
          <w:sz w:val="24"/>
          <w:szCs w:val="24"/>
          <w:u w:val="thick"/>
          <w:lang w:val="it-IT"/>
        </w:rPr>
        <w:t>i</w:t>
      </w:r>
      <w:r w:rsidRPr="00F90BD0">
        <w:rPr>
          <w:rFonts w:ascii="Arial" w:hAnsi="Arial" w:cs="Arial"/>
          <w:b/>
          <w:bCs/>
          <w:color w:val="002060"/>
          <w:sz w:val="24"/>
          <w:szCs w:val="24"/>
          <w:u w:val="thick"/>
          <w:lang w:val="it-IT"/>
        </w:rPr>
        <w:t>ca</w:t>
      </w:r>
      <w:r w:rsidRPr="00F90BD0">
        <w:rPr>
          <w:rFonts w:ascii="Arial" w:hAnsi="Arial" w:cs="Arial"/>
          <w:b/>
          <w:bCs/>
          <w:color w:val="002060"/>
          <w:spacing w:val="-1"/>
          <w:sz w:val="24"/>
          <w:szCs w:val="24"/>
          <w:u w:val="thick"/>
          <w:lang w:val="it-IT"/>
        </w:rPr>
        <w:t>t</w:t>
      </w:r>
      <w:r w:rsidRPr="00F90BD0">
        <w:rPr>
          <w:rFonts w:ascii="Arial" w:hAnsi="Arial" w:cs="Arial"/>
          <w:b/>
          <w:bCs/>
          <w:color w:val="002060"/>
          <w:sz w:val="24"/>
          <w:szCs w:val="24"/>
          <w:u w:val="thick"/>
          <w:lang w:val="it-IT"/>
        </w:rPr>
        <w:t>o del</w:t>
      </w:r>
      <w:r w:rsidRPr="00F90BD0">
        <w:rPr>
          <w:rFonts w:ascii="Arial" w:hAnsi="Arial" w:cs="Arial"/>
          <w:b/>
          <w:bCs/>
          <w:color w:val="002060"/>
          <w:spacing w:val="-1"/>
          <w:sz w:val="24"/>
          <w:szCs w:val="24"/>
          <w:u w:val="thick"/>
          <w:lang w:val="it-IT"/>
        </w:rPr>
        <w:t>l</w:t>
      </w:r>
      <w:r w:rsidRPr="00F90BD0">
        <w:rPr>
          <w:rFonts w:ascii="Arial" w:hAnsi="Arial" w:cs="Arial"/>
          <w:b/>
          <w:bCs/>
          <w:color w:val="002060"/>
          <w:sz w:val="24"/>
          <w:szCs w:val="24"/>
          <w:u w:val="thick"/>
          <w:lang w:val="it-IT"/>
        </w:rPr>
        <w:t>a forma</w:t>
      </w:r>
      <w:r w:rsidRPr="00F90BD0">
        <w:rPr>
          <w:rFonts w:ascii="Arial" w:hAnsi="Arial" w:cs="Arial"/>
          <w:b/>
          <w:bCs/>
          <w:color w:val="002060"/>
          <w:spacing w:val="-2"/>
          <w:sz w:val="24"/>
          <w:szCs w:val="24"/>
          <w:u w:val="thick"/>
          <w:lang w:val="it-IT"/>
        </w:rPr>
        <w:t>z</w:t>
      </w:r>
      <w:r w:rsidRPr="00F90BD0">
        <w:rPr>
          <w:rFonts w:ascii="Arial" w:hAnsi="Arial" w:cs="Arial"/>
          <w:b/>
          <w:bCs/>
          <w:color w:val="002060"/>
          <w:spacing w:val="-1"/>
          <w:sz w:val="24"/>
          <w:szCs w:val="24"/>
          <w:u w:val="thick"/>
          <w:lang w:val="it-IT"/>
        </w:rPr>
        <w:t>i</w:t>
      </w:r>
      <w:r w:rsidRPr="00F90BD0">
        <w:rPr>
          <w:rFonts w:ascii="Arial" w:hAnsi="Arial" w:cs="Arial"/>
          <w:b/>
          <w:bCs/>
          <w:color w:val="002060"/>
          <w:sz w:val="24"/>
          <w:szCs w:val="24"/>
          <w:u w:val="thick"/>
          <w:lang w:val="it-IT"/>
        </w:rPr>
        <w:t>o</w:t>
      </w:r>
      <w:r w:rsidRPr="00F90BD0">
        <w:rPr>
          <w:rFonts w:ascii="Arial" w:hAnsi="Arial" w:cs="Arial"/>
          <w:b/>
          <w:bCs/>
          <w:color w:val="002060"/>
          <w:spacing w:val="-1"/>
          <w:sz w:val="24"/>
          <w:szCs w:val="24"/>
          <w:u w:val="thick"/>
          <w:lang w:val="it-IT"/>
        </w:rPr>
        <w:t>n</w:t>
      </w:r>
      <w:r w:rsidRPr="00F90BD0">
        <w:rPr>
          <w:rFonts w:ascii="Arial" w:hAnsi="Arial" w:cs="Arial"/>
          <w:b/>
          <w:bCs/>
          <w:color w:val="002060"/>
          <w:sz w:val="24"/>
          <w:szCs w:val="24"/>
          <w:u w:val="thick"/>
          <w:lang w:val="it-IT"/>
        </w:rPr>
        <w:t>e</w:t>
      </w:r>
      <w:r w:rsidRPr="00F90BD0">
        <w:rPr>
          <w:rFonts w:ascii="Arial" w:hAnsi="Arial" w:cs="Arial"/>
          <w:b/>
          <w:bCs/>
          <w:color w:val="002060"/>
          <w:spacing w:val="1"/>
          <w:sz w:val="24"/>
          <w:szCs w:val="24"/>
          <w:u w:val="thick"/>
          <w:lang w:val="it-IT"/>
        </w:rPr>
        <w:t xml:space="preserve"> </w:t>
      </w:r>
      <w:r w:rsidRPr="00F90BD0">
        <w:rPr>
          <w:rFonts w:ascii="Arial" w:hAnsi="Arial" w:cs="Arial"/>
          <w:b/>
          <w:bCs/>
          <w:color w:val="002060"/>
          <w:spacing w:val="-1"/>
          <w:sz w:val="24"/>
          <w:szCs w:val="24"/>
          <w:u w:val="thick"/>
          <w:lang w:val="it-IT"/>
        </w:rPr>
        <w:t>i</w:t>
      </w:r>
      <w:r w:rsidRPr="00F90BD0">
        <w:rPr>
          <w:rFonts w:ascii="Arial" w:hAnsi="Arial" w:cs="Arial"/>
          <w:b/>
          <w:bCs/>
          <w:color w:val="002060"/>
          <w:sz w:val="24"/>
          <w:szCs w:val="24"/>
          <w:u w:val="thick"/>
          <w:lang w:val="it-IT"/>
        </w:rPr>
        <w:t>n e</w:t>
      </w:r>
      <w:r w:rsidRPr="00F90BD0">
        <w:rPr>
          <w:rFonts w:ascii="Arial" w:hAnsi="Arial" w:cs="Arial"/>
          <w:b/>
          <w:bCs/>
          <w:color w:val="002060"/>
          <w:spacing w:val="-1"/>
          <w:sz w:val="24"/>
          <w:szCs w:val="24"/>
          <w:u w:val="thick"/>
          <w:lang w:val="it-IT"/>
        </w:rPr>
        <w:t>t</w:t>
      </w:r>
      <w:r w:rsidRPr="00F90BD0">
        <w:rPr>
          <w:rFonts w:ascii="Arial" w:hAnsi="Arial" w:cs="Arial"/>
          <w:b/>
          <w:bCs/>
          <w:color w:val="002060"/>
          <w:sz w:val="24"/>
          <w:szCs w:val="24"/>
          <w:u w:val="thick"/>
          <w:lang w:val="it-IT"/>
        </w:rPr>
        <w:t>à ad</w:t>
      </w:r>
      <w:r w:rsidRPr="00F90BD0">
        <w:rPr>
          <w:rFonts w:ascii="Arial" w:hAnsi="Arial" w:cs="Arial"/>
          <w:b/>
          <w:bCs/>
          <w:color w:val="002060"/>
          <w:spacing w:val="-1"/>
          <w:sz w:val="24"/>
          <w:szCs w:val="24"/>
          <w:u w:val="thick"/>
          <w:lang w:val="it-IT"/>
        </w:rPr>
        <w:t>u</w:t>
      </w:r>
      <w:r w:rsidRPr="00F90BD0">
        <w:rPr>
          <w:rFonts w:ascii="Arial" w:hAnsi="Arial" w:cs="Arial"/>
          <w:b/>
          <w:bCs/>
          <w:color w:val="002060"/>
          <w:sz w:val="24"/>
          <w:szCs w:val="24"/>
          <w:u w:val="thick"/>
          <w:lang w:val="it-IT"/>
        </w:rPr>
        <w:t>l</w:t>
      </w:r>
      <w:r w:rsidRPr="00F90BD0">
        <w:rPr>
          <w:rFonts w:ascii="Arial" w:hAnsi="Arial" w:cs="Arial"/>
          <w:b/>
          <w:bCs/>
          <w:color w:val="002060"/>
          <w:spacing w:val="-1"/>
          <w:sz w:val="24"/>
          <w:szCs w:val="24"/>
          <w:u w:val="thick"/>
          <w:lang w:val="it-IT"/>
        </w:rPr>
        <w:t>t</w:t>
      </w:r>
      <w:r w:rsidRPr="00F90BD0">
        <w:rPr>
          <w:rFonts w:ascii="Arial" w:hAnsi="Arial" w:cs="Arial"/>
          <w:b/>
          <w:bCs/>
          <w:color w:val="002060"/>
          <w:sz w:val="24"/>
          <w:szCs w:val="24"/>
          <w:u w:val="thick"/>
          <w:lang w:val="it-IT"/>
        </w:rPr>
        <w:t>a</w:t>
      </w:r>
    </w:p>
    <w:p w:rsidR="00F90BD0" w:rsidRPr="00F90BD0" w:rsidRDefault="00F90BD0" w:rsidP="00F90BD0">
      <w:pPr>
        <w:widowControl w:val="0"/>
        <w:autoSpaceDE w:val="0"/>
        <w:autoSpaceDN w:val="0"/>
        <w:adjustRightInd w:val="0"/>
        <w:spacing w:before="2" w:after="0" w:line="239" w:lineRule="auto"/>
        <w:ind w:left="120" w:right="337" w:firstLine="67"/>
        <w:jc w:val="both"/>
        <w:rPr>
          <w:rFonts w:ascii="Arial" w:hAnsi="Arial" w:cs="Arial"/>
          <w:color w:val="000000"/>
          <w:sz w:val="24"/>
          <w:szCs w:val="24"/>
          <w:lang w:val="it-IT"/>
        </w:rPr>
      </w:pP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l</w:t>
      </w:r>
      <w:r w:rsidRPr="00F90BD0">
        <w:rPr>
          <w:rFonts w:ascii="Arial" w:hAnsi="Arial" w:cs="Arial"/>
          <w:color w:val="000000"/>
          <w:spacing w:val="5"/>
          <w:sz w:val="24"/>
          <w:szCs w:val="24"/>
          <w:lang w:val="it-IT"/>
        </w:rPr>
        <w:t xml:space="preserve"> </w:t>
      </w:r>
      <w:r w:rsidRPr="00F90BD0">
        <w:rPr>
          <w:rFonts w:ascii="Arial" w:hAnsi="Arial" w:cs="Arial"/>
          <w:color w:val="000000"/>
          <w:sz w:val="24"/>
          <w:szCs w:val="24"/>
          <w:lang w:val="it-IT"/>
        </w:rPr>
        <w:t>C.T.</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w:t>
      </w:r>
      <w:r w:rsidRPr="00F90BD0">
        <w:rPr>
          <w:rFonts w:ascii="Arial" w:hAnsi="Arial" w:cs="Arial"/>
          <w:color w:val="000000"/>
          <w:spacing w:val="6"/>
          <w:sz w:val="24"/>
          <w:szCs w:val="24"/>
          <w:lang w:val="it-IT"/>
        </w:rPr>
        <w:t xml:space="preserve"> </w:t>
      </w:r>
      <w:r w:rsidRPr="00F90BD0">
        <w:rPr>
          <w:rFonts w:ascii="Arial" w:hAnsi="Arial" w:cs="Arial"/>
          <w:color w:val="000000"/>
          <w:sz w:val="24"/>
          <w:szCs w:val="24"/>
          <w:lang w:val="it-IT"/>
        </w:rPr>
        <w:t xml:space="preserve">è </w:t>
      </w:r>
      <w:r w:rsidRPr="00F90BD0">
        <w:rPr>
          <w:rFonts w:ascii="Arial" w:hAnsi="Arial" w:cs="Arial"/>
          <w:color w:val="000000"/>
          <w:spacing w:val="11"/>
          <w:sz w:val="24"/>
          <w:szCs w:val="24"/>
          <w:lang w:val="it-IT"/>
        </w:rPr>
        <w:t xml:space="preserve"> </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w:t>
      </w:r>
      <w:r w:rsidRPr="00F90BD0">
        <w:rPr>
          <w:rFonts w:ascii="Arial" w:hAnsi="Arial" w:cs="Arial"/>
          <w:color w:val="000000"/>
          <w:spacing w:val="6"/>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st</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uzi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ne</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ur</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5"/>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8"/>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4"/>
          <w:sz w:val="24"/>
          <w:szCs w:val="24"/>
          <w:lang w:val="it-IT"/>
        </w:rPr>
        <w:t>o</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7"/>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4"/>
          <w:sz w:val="24"/>
          <w:szCs w:val="24"/>
          <w:lang w:val="it-IT"/>
        </w:rPr>
        <w:t xml:space="preserve"> </w:t>
      </w:r>
      <w:r w:rsidRPr="00F90BD0">
        <w:rPr>
          <w:rFonts w:ascii="Arial" w:hAnsi="Arial" w:cs="Arial"/>
          <w:color w:val="000000"/>
          <w:sz w:val="24"/>
          <w:szCs w:val="24"/>
          <w:lang w:val="it-IT"/>
        </w:rPr>
        <w:t>gra</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de</w:t>
      </w:r>
      <w:r w:rsidRPr="00F90BD0">
        <w:rPr>
          <w:rFonts w:ascii="Arial" w:hAnsi="Arial" w:cs="Arial"/>
          <w:color w:val="000000"/>
          <w:spacing w:val="5"/>
          <w:sz w:val="24"/>
          <w:szCs w:val="24"/>
          <w:lang w:val="it-IT"/>
        </w:rPr>
        <w:t xml:space="preserve"> </w:t>
      </w:r>
      <w:r w:rsidRPr="00F90BD0">
        <w:rPr>
          <w:rFonts w:ascii="Arial" w:hAnsi="Arial" w:cs="Arial"/>
          <w:color w:val="000000"/>
          <w:sz w:val="24"/>
          <w:szCs w:val="24"/>
          <w:lang w:val="it-IT"/>
        </w:rPr>
        <w:t>ril</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nza</w:t>
      </w:r>
      <w:r w:rsidRPr="00F90BD0">
        <w:rPr>
          <w:rFonts w:ascii="Arial" w:hAnsi="Arial" w:cs="Arial"/>
          <w:color w:val="000000"/>
          <w:spacing w:val="5"/>
          <w:sz w:val="24"/>
          <w:szCs w:val="24"/>
          <w:lang w:val="it-IT"/>
        </w:rPr>
        <w:t xml:space="preserve"> </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pacing w:val="-3"/>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r</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rio</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rc</w:t>
      </w:r>
      <w:r w:rsidRPr="00F90BD0">
        <w:rPr>
          <w:rFonts w:ascii="Arial" w:hAnsi="Arial" w:cs="Arial"/>
          <w:color w:val="000000"/>
          <w:spacing w:val="-1"/>
          <w:sz w:val="24"/>
          <w:szCs w:val="24"/>
          <w:lang w:val="it-IT"/>
        </w:rPr>
        <w:t>h</w:t>
      </w:r>
      <w:r w:rsidRPr="00F90BD0">
        <w:rPr>
          <w:rFonts w:ascii="Arial" w:hAnsi="Arial" w:cs="Arial"/>
          <w:color w:val="000000"/>
          <w:sz w:val="24"/>
          <w:szCs w:val="24"/>
          <w:lang w:val="it-IT"/>
        </w:rPr>
        <w:t>é</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r</w:t>
      </w:r>
      <w:r w:rsidRPr="00F90BD0">
        <w:rPr>
          <w:rFonts w:ascii="Arial" w:hAnsi="Arial" w:cs="Arial"/>
          <w:color w:val="000000"/>
          <w:spacing w:val="-1"/>
          <w:sz w:val="24"/>
          <w:szCs w:val="24"/>
          <w:lang w:val="it-IT"/>
        </w:rPr>
        <w:t>app</w:t>
      </w:r>
      <w:r w:rsidRPr="00F90BD0">
        <w:rPr>
          <w:rFonts w:ascii="Arial" w:hAnsi="Arial" w:cs="Arial"/>
          <w:color w:val="000000"/>
          <w:spacing w:val="1"/>
          <w:sz w:val="24"/>
          <w:szCs w:val="24"/>
          <w:lang w:val="it-IT"/>
        </w:rPr>
        <w:t>r</w:t>
      </w:r>
      <w:r w:rsidRPr="00F90BD0">
        <w:rPr>
          <w:rFonts w:ascii="Arial" w:hAnsi="Arial" w:cs="Arial"/>
          <w:color w:val="000000"/>
          <w:sz w:val="24"/>
          <w:szCs w:val="24"/>
          <w:lang w:val="it-IT"/>
        </w:rPr>
        <w:t>ese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a</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un</w:t>
      </w:r>
      <w:r w:rsidRPr="00F90BD0">
        <w:rPr>
          <w:rFonts w:ascii="Arial" w:hAnsi="Arial" w:cs="Arial"/>
          <w:color w:val="000000"/>
          <w:sz w:val="24"/>
          <w:szCs w:val="24"/>
          <w:lang w:val="it-IT"/>
        </w:rPr>
        <w:t>o</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st</w:t>
      </w:r>
      <w:r w:rsidRPr="00F90BD0">
        <w:rPr>
          <w:rFonts w:ascii="Arial" w:hAnsi="Arial" w:cs="Arial"/>
          <w:color w:val="000000"/>
          <w:spacing w:val="1"/>
          <w:sz w:val="24"/>
          <w:szCs w:val="24"/>
          <w:lang w:val="it-IT"/>
        </w:rPr>
        <w:t>r</w:t>
      </w:r>
      <w:r w:rsidRPr="00F90BD0">
        <w:rPr>
          <w:rFonts w:ascii="Arial" w:hAnsi="Arial" w:cs="Arial"/>
          <w:color w:val="000000"/>
          <w:spacing w:val="-1"/>
          <w:sz w:val="24"/>
          <w:szCs w:val="24"/>
          <w:lang w:val="it-IT"/>
        </w:rPr>
        <w:t>um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w:t>
      </w:r>
      <w:r w:rsidRPr="00F90BD0">
        <w:rPr>
          <w:rFonts w:ascii="Arial" w:hAnsi="Arial" w:cs="Arial"/>
          <w:color w:val="000000"/>
          <w:spacing w:val="7"/>
          <w:sz w:val="24"/>
          <w:szCs w:val="24"/>
          <w:lang w:val="it-IT"/>
        </w:rPr>
        <w:t xml:space="preserve"> </w:t>
      </w:r>
      <w:r w:rsidRPr="00F90BD0">
        <w:rPr>
          <w:rFonts w:ascii="Arial" w:hAnsi="Arial" w:cs="Arial"/>
          <w:color w:val="000000"/>
          <w:sz w:val="24"/>
          <w:szCs w:val="24"/>
          <w:lang w:val="it-IT"/>
        </w:rPr>
        <w:t>eff</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a</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e</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int</w:t>
      </w:r>
      <w:r w:rsidRPr="00F90BD0">
        <w:rPr>
          <w:rFonts w:ascii="Arial" w:hAnsi="Arial" w:cs="Arial"/>
          <w:color w:val="000000"/>
          <w:sz w:val="24"/>
          <w:szCs w:val="24"/>
          <w:lang w:val="it-IT"/>
        </w:rPr>
        <w:t>eg</w:t>
      </w:r>
      <w:r w:rsidRPr="00F90BD0">
        <w:rPr>
          <w:rFonts w:ascii="Arial" w:hAnsi="Arial" w:cs="Arial"/>
          <w:color w:val="000000"/>
          <w:spacing w:val="1"/>
          <w:sz w:val="24"/>
          <w:szCs w:val="24"/>
          <w:lang w:val="it-IT"/>
        </w:rPr>
        <w:t>r</w:t>
      </w:r>
      <w:r w:rsidRPr="00F90BD0">
        <w:rPr>
          <w:rFonts w:ascii="Arial" w:hAnsi="Arial" w:cs="Arial"/>
          <w:color w:val="000000"/>
          <w:spacing w:val="-1"/>
          <w:sz w:val="24"/>
          <w:szCs w:val="24"/>
          <w:lang w:val="it-IT"/>
        </w:rPr>
        <w:t>a</w:t>
      </w:r>
      <w:r w:rsidRPr="00F90BD0">
        <w:rPr>
          <w:rFonts w:ascii="Arial" w:hAnsi="Arial" w:cs="Arial"/>
          <w:color w:val="000000"/>
          <w:spacing w:val="1"/>
          <w:sz w:val="24"/>
          <w:szCs w:val="24"/>
          <w:lang w:val="it-IT"/>
        </w:rPr>
        <w:t>z</w:t>
      </w:r>
      <w:r w:rsidRPr="00F90BD0">
        <w:rPr>
          <w:rFonts w:ascii="Arial" w:hAnsi="Arial" w:cs="Arial"/>
          <w:color w:val="000000"/>
          <w:spacing w:val="-1"/>
          <w:sz w:val="24"/>
          <w:szCs w:val="24"/>
          <w:lang w:val="it-IT"/>
        </w:rPr>
        <w:t>ion</w:t>
      </w:r>
      <w:r w:rsidRPr="00F90BD0">
        <w:rPr>
          <w:rFonts w:ascii="Arial" w:hAnsi="Arial" w:cs="Arial"/>
          <w:color w:val="000000"/>
          <w:sz w:val="24"/>
          <w:szCs w:val="24"/>
          <w:lang w:val="it-IT"/>
        </w:rPr>
        <w:t>e</w:t>
      </w:r>
      <w:r w:rsidRPr="00F90BD0">
        <w:rPr>
          <w:rFonts w:ascii="Arial" w:hAnsi="Arial" w:cs="Arial"/>
          <w:color w:val="000000"/>
          <w:spacing w:val="8"/>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o</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ia</w:t>
      </w:r>
      <w:r w:rsidRPr="00F90BD0">
        <w:rPr>
          <w:rFonts w:ascii="Arial" w:hAnsi="Arial" w:cs="Arial"/>
          <w:color w:val="000000"/>
          <w:sz w:val="24"/>
          <w:szCs w:val="24"/>
          <w:lang w:val="it-IT"/>
        </w:rPr>
        <w:t>le,</w:t>
      </w:r>
      <w:r w:rsidRPr="00F90BD0">
        <w:rPr>
          <w:rFonts w:ascii="Arial" w:hAnsi="Arial" w:cs="Arial"/>
          <w:color w:val="000000"/>
          <w:spacing w:val="9"/>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tu</w:t>
      </w:r>
      <w:r w:rsidRPr="00F90BD0">
        <w:rPr>
          <w:rFonts w:ascii="Arial" w:hAnsi="Arial" w:cs="Arial"/>
          <w:color w:val="000000"/>
          <w:spacing w:val="1"/>
          <w:sz w:val="24"/>
          <w:szCs w:val="24"/>
          <w:lang w:val="it-IT"/>
        </w:rPr>
        <w:t>r</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9"/>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pacing w:val="1"/>
          <w:sz w:val="24"/>
          <w:szCs w:val="24"/>
          <w:lang w:val="it-IT"/>
        </w:rPr>
        <w:t>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fe</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io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 e u</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’o</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p</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rt</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it</w:t>
      </w:r>
      <w:r w:rsidRPr="00F90BD0">
        <w:rPr>
          <w:rFonts w:ascii="Arial" w:hAnsi="Arial" w:cs="Arial"/>
          <w:color w:val="000000"/>
          <w:sz w:val="24"/>
          <w:szCs w:val="24"/>
          <w:lang w:val="it-IT"/>
        </w:rPr>
        <w:t>à</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di s</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re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le pr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prie</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a</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à a q</w:t>
      </w:r>
      <w:r w:rsidRPr="00F90BD0">
        <w:rPr>
          <w:rFonts w:ascii="Arial" w:hAnsi="Arial" w:cs="Arial"/>
          <w:color w:val="000000"/>
          <w:spacing w:val="-1"/>
          <w:sz w:val="24"/>
          <w:szCs w:val="24"/>
          <w:lang w:val="it-IT"/>
        </w:rPr>
        <w:t>ua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q</w:t>
      </w:r>
      <w:r w:rsidRPr="00F90BD0">
        <w:rPr>
          <w:rFonts w:ascii="Arial" w:hAnsi="Arial" w:cs="Arial"/>
          <w:color w:val="000000"/>
          <w:sz w:val="24"/>
          <w:szCs w:val="24"/>
          <w:lang w:val="it-IT"/>
        </w:rPr>
        <w:t>ue e</w:t>
      </w:r>
      <w:r w:rsidRPr="00F90BD0">
        <w:rPr>
          <w:rFonts w:ascii="Arial" w:hAnsi="Arial" w:cs="Arial"/>
          <w:color w:val="000000"/>
          <w:spacing w:val="-1"/>
          <w:sz w:val="24"/>
          <w:szCs w:val="24"/>
          <w:lang w:val="it-IT"/>
        </w:rPr>
        <w:t>tà</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R</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pacing w:val="-2"/>
          <w:sz w:val="24"/>
          <w:szCs w:val="24"/>
          <w:lang w:val="it-IT"/>
        </w:rPr>
        <w:t>z</w:t>
      </w:r>
      <w:r w:rsidRPr="00F90BD0">
        <w:rPr>
          <w:rFonts w:ascii="Arial" w:hAnsi="Arial" w:cs="Arial"/>
          <w:color w:val="000000"/>
          <w:sz w:val="24"/>
          <w:szCs w:val="24"/>
          <w:lang w:val="it-IT"/>
        </w:rPr>
        <w:t>z</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no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re,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l’i</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ea f</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rte di</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w:t>
      </w:r>
      <w:r w:rsidRPr="000A571B">
        <w:rPr>
          <w:rFonts w:ascii="Arial" w:hAnsi="Arial" w:cs="Arial"/>
          <w:b/>
          <w:color w:val="000000"/>
          <w:sz w:val="24"/>
          <w:szCs w:val="24"/>
          <w:lang w:val="it-IT"/>
        </w:rPr>
        <w:t>f</w:t>
      </w:r>
      <w:r w:rsidRPr="000A571B">
        <w:rPr>
          <w:rFonts w:ascii="Arial" w:hAnsi="Arial" w:cs="Arial"/>
          <w:b/>
          <w:color w:val="000000"/>
          <w:spacing w:val="-2"/>
          <w:sz w:val="24"/>
          <w:szCs w:val="24"/>
          <w:lang w:val="it-IT"/>
        </w:rPr>
        <w:t>or</w:t>
      </w:r>
      <w:r w:rsidRPr="000A571B">
        <w:rPr>
          <w:rFonts w:ascii="Arial" w:hAnsi="Arial" w:cs="Arial"/>
          <w:b/>
          <w:color w:val="000000"/>
          <w:spacing w:val="-1"/>
          <w:sz w:val="24"/>
          <w:szCs w:val="24"/>
          <w:lang w:val="it-IT"/>
        </w:rPr>
        <w:t>ma</w:t>
      </w:r>
      <w:r w:rsidRPr="000A571B">
        <w:rPr>
          <w:rFonts w:ascii="Arial" w:hAnsi="Arial" w:cs="Arial"/>
          <w:b/>
          <w:color w:val="000000"/>
          <w:sz w:val="24"/>
          <w:szCs w:val="24"/>
          <w:lang w:val="it-IT"/>
        </w:rPr>
        <w:t>zi</w:t>
      </w:r>
      <w:r w:rsidRPr="000A571B">
        <w:rPr>
          <w:rFonts w:ascii="Arial" w:hAnsi="Arial" w:cs="Arial"/>
          <w:b/>
          <w:color w:val="000000"/>
          <w:spacing w:val="-2"/>
          <w:sz w:val="24"/>
          <w:szCs w:val="24"/>
          <w:lang w:val="it-IT"/>
        </w:rPr>
        <w:t>o</w:t>
      </w:r>
      <w:r w:rsidRPr="000A571B">
        <w:rPr>
          <w:rFonts w:ascii="Arial" w:hAnsi="Arial" w:cs="Arial"/>
          <w:b/>
          <w:color w:val="000000"/>
          <w:sz w:val="24"/>
          <w:szCs w:val="24"/>
          <w:lang w:val="it-IT"/>
        </w:rPr>
        <w:t>ne p</w:t>
      </w:r>
      <w:r w:rsidRPr="000A571B">
        <w:rPr>
          <w:rFonts w:ascii="Arial" w:hAnsi="Arial" w:cs="Arial"/>
          <w:b/>
          <w:color w:val="000000"/>
          <w:spacing w:val="-1"/>
          <w:sz w:val="24"/>
          <w:szCs w:val="24"/>
          <w:lang w:val="it-IT"/>
        </w:rPr>
        <w:t>e</w:t>
      </w:r>
      <w:r w:rsidRPr="000A571B">
        <w:rPr>
          <w:rFonts w:ascii="Arial" w:hAnsi="Arial" w:cs="Arial"/>
          <w:b/>
          <w:color w:val="000000"/>
          <w:sz w:val="24"/>
          <w:szCs w:val="24"/>
          <w:lang w:val="it-IT"/>
        </w:rPr>
        <w:t>r</w:t>
      </w:r>
      <w:r w:rsidRPr="000A571B">
        <w:rPr>
          <w:rFonts w:ascii="Arial" w:hAnsi="Arial" w:cs="Arial"/>
          <w:b/>
          <w:color w:val="000000"/>
          <w:spacing w:val="1"/>
          <w:sz w:val="24"/>
          <w:szCs w:val="24"/>
          <w:lang w:val="it-IT"/>
        </w:rPr>
        <w:t xml:space="preserve"> </w:t>
      </w:r>
      <w:r w:rsidRPr="000A571B">
        <w:rPr>
          <w:rFonts w:ascii="Arial" w:hAnsi="Arial" w:cs="Arial"/>
          <w:b/>
          <w:color w:val="000000"/>
          <w:spacing w:val="-1"/>
          <w:sz w:val="24"/>
          <w:szCs w:val="24"/>
          <w:lang w:val="it-IT"/>
        </w:rPr>
        <w:t>t</w:t>
      </w:r>
      <w:r w:rsidRPr="000A571B">
        <w:rPr>
          <w:rFonts w:ascii="Arial" w:hAnsi="Arial" w:cs="Arial"/>
          <w:b/>
          <w:color w:val="000000"/>
          <w:sz w:val="24"/>
          <w:szCs w:val="24"/>
          <w:lang w:val="it-IT"/>
        </w:rPr>
        <w:t>u</w:t>
      </w:r>
      <w:r w:rsidRPr="000A571B">
        <w:rPr>
          <w:rFonts w:ascii="Arial" w:hAnsi="Arial" w:cs="Arial"/>
          <w:b/>
          <w:color w:val="000000"/>
          <w:spacing w:val="-2"/>
          <w:sz w:val="24"/>
          <w:szCs w:val="24"/>
          <w:lang w:val="it-IT"/>
        </w:rPr>
        <w:t>t</w:t>
      </w:r>
      <w:r w:rsidRPr="000A571B">
        <w:rPr>
          <w:rFonts w:ascii="Arial" w:hAnsi="Arial" w:cs="Arial"/>
          <w:b/>
          <w:color w:val="000000"/>
          <w:spacing w:val="-1"/>
          <w:sz w:val="24"/>
          <w:szCs w:val="24"/>
          <w:lang w:val="it-IT"/>
        </w:rPr>
        <w:t>t</w:t>
      </w:r>
      <w:r w:rsidRPr="000A571B">
        <w:rPr>
          <w:rFonts w:ascii="Arial" w:hAnsi="Arial" w:cs="Arial"/>
          <w:b/>
          <w:color w:val="000000"/>
          <w:sz w:val="24"/>
          <w:szCs w:val="24"/>
          <w:lang w:val="it-IT"/>
        </w:rPr>
        <w:t>o l’ar</w:t>
      </w:r>
      <w:r w:rsidRPr="000A571B">
        <w:rPr>
          <w:rFonts w:ascii="Arial" w:hAnsi="Arial" w:cs="Arial"/>
          <w:b/>
          <w:color w:val="000000"/>
          <w:spacing w:val="1"/>
          <w:sz w:val="24"/>
          <w:szCs w:val="24"/>
          <w:lang w:val="it-IT"/>
        </w:rPr>
        <w:t>c</w:t>
      </w:r>
      <w:r w:rsidRPr="000A571B">
        <w:rPr>
          <w:rFonts w:ascii="Arial" w:hAnsi="Arial" w:cs="Arial"/>
          <w:b/>
          <w:color w:val="000000"/>
          <w:sz w:val="24"/>
          <w:szCs w:val="24"/>
          <w:lang w:val="it-IT"/>
        </w:rPr>
        <w:t>o</w:t>
      </w:r>
      <w:r w:rsidRPr="000A571B">
        <w:rPr>
          <w:rFonts w:ascii="Arial" w:hAnsi="Arial" w:cs="Arial"/>
          <w:b/>
          <w:color w:val="000000"/>
          <w:spacing w:val="-3"/>
          <w:sz w:val="24"/>
          <w:szCs w:val="24"/>
          <w:lang w:val="it-IT"/>
        </w:rPr>
        <w:t xml:space="preserve"> </w:t>
      </w:r>
      <w:r w:rsidRPr="000A571B">
        <w:rPr>
          <w:rFonts w:ascii="Arial" w:hAnsi="Arial" w:cs="Arial"/>
          <w:b/>
          <w:color w:val="000000"/>
          <w:sz w:val="24"/>
          <w:szCs w:val="24"/>
          <w:lang w:val="it-IT"/>
        </w:rPr>
        <w:t>d</w:t>
      </w:r>
      <w:r w:rsidRPr="000A571B">
        <w:rPr>
          <w:rFonts w:ascii="Arial" w:hAnsi="Arial" w:cs="Arial"/>
          <w:b/>
          <w:color w:val="000000"/>
          <w:spacing w:val="-1"/>
          <w:sz w:val="24"/>
          <w:szCs w:val="24"/>
          <w:lang w:val="it-IT"/>
        </w:rPr>
        <w:t>e</w:t>
      </w:r>
      <w:r w:rsidRPr="000A571B">
        <w:rPr>
          <w:rFonts w:ascii="Arial" w:hAnsi="Arial" w:cs="Arial"/>
          <w:b/>
          <w:color w:val="000000"/>
          <w:sz w:val="24"/>
          <w:szCs w:val="24"/>
          <w:lang w:val="it-IT"/>
        </w:rPr>
        <w:t>l</w:t>
      </w:r>
      <w:r w:rsidRPr="000A571B">
        <w:rPr>
          <w:rFonts w:ascii="Arial" w:hAnsi="Arial" w:cs="Arial"/>
          <w:b/>
          <w:color w:val="000000"/>
          <w:spacing w:val="-1"/>
          <w:sz w:val="24"/>
          <w:szCs w:val="24"/>
          <w:lang w:val="it-IT"/>
        </w:rPr>
        <w:t>l</w:t>
      </w:r>
      <w:r w:rsidRPr="000A571B">
        <w:rPr>
          <w:rFonts w:ascii="Arial" w:hAnsi="Arial" w:cs="Arial"/>
          <w:b/>
          <w:color w:val="000000"/>
          <w:sz w:val="24"/>
          <w:szCs w:val="24"/>
          <w:lang w:val="it-IT"/>
        </w:rPr>
        <w:t>a v</w:t>
      </w:r>
      <w:r w:rsidRPr="000A571B">
        <w:rPr>
          <w:rFonts w:ascii="Arial" w:hAnsi="Arial" w:cs="Arial"/>
          <w:b/>
          <w:color w:val="000000"/>
          <w:spacing w:val="-1"/>
          <w:sz w:val="24"/>
          <w:szCs w:val="24"/>
          <w:lang w:val="it-IT"/>
        </w:rPr>
        <w:t>ita</w:t>
      </w:r>
      <w:r w:rsidRPr="00F90BD0">
        <w:rPr>
          <w:rFonts w:ascii="Arial" w:hAnsi="Arial" w:cs="Arial"/>
          <w:color w:val="000000"/>
          <w:sz w:val="24"/>
          <w:szCs w:val="24"/>
          <w:lang w:val="it-IT"/>
        </w:rPr>
        <w:t xml:space="preserve">” </w:t>
      </w:r>
      <w:r w:rsidRPr="00F90BD0">
        <w:rPr>
          <w:rFonts w:ascii="Arial" w:hAnsi="Arial" w:cs="Arial"/>
          <w:color w:val="000000"/>
          <w:spacing w:val="1"/>
          <w:sz w:val="24"/>
          <w:szCs w:val="24"/>
          <w:lang w:val="it-IT"/>
        </w:rPr>
        <w:t>(</w:t>
      </w:r>
      <w:r w:rsidRPr="000A571B">
        <w:rPr>
          <w:rFonts w:ascii="Arial" w:hAnsi="Arial" w:cs="Arial"/>
          <w:b/>
          <w:color w:val="002060"/>
          <w:spacing w:val="1"/>
          <w:sz w:val="24"/>
          <w:szCs w:val="24"/>
          <w:lang w:val="it-IT"/>
        </w:rPr>
        <w:t>L</w:t>
      </w:r>
      <w:r w:rsidRPr="000A571B">
        <w:rPr>
          <w:rFonts w:ascii="Arial" w:hAnsi="Arial" w:cs="Arial"/>
          <w:b/>
          <w:color w:val="002060"/>
          <w:sz w:val="24"/>
          <w:szCs w:val="24"/>
          <w:lang w:val="it-IT"/>
        </w:rPr>
        <w:t>ife l</w:t>
      </w:r>
      <w:r w:rsidRPr="000A571B">
        <w:rPr>
          <w:rFonts w:ascii="Arial" w:hAnsi="Arial" w:cs="Arial"/>
          <w:b/>
          <w:color w:val="002060"/>
          <w:spacing w:val="-1"/>
          <w:sz w:val="24"/>
          <w:szCs w:val="24"/>
          <w:lang w:val="it-IT"/>
        </w:rPr>
        <w:t>o</w:t>
      </w:r>
      <w:r w:rsidRPr="000A571B">
        <w:rPr>
          <w:rFonts w:ascii="Arial" w:hAnsi="Arial" w:cs="Arial"/>
          <w:b/>
          <w:color w:val="002060"/>
          <w:sz w:val="24"/>
          <w:szCs w:val="24"/>
          <w:lang w:val="it-IT"/>
        </w:rPr>
        <w:t>ng</w:t>
      </w:r>
      <w:r w:rsidRPr="000A571B">
        <w:rPr>
          <w:rFonts w:ascii="Arial" w:hAnsi="Arial" w:cs="Arial"/>
          <w:b/>
          <w:color w:val="002060"/>
          <w:spacing w:val="-3"/>
          <w:sz w:val="24"/>
          <w:szCs w:val="24"/>
          <w:lang w:val="it-IT"/>
        </w:rPr>
        <w:t xml:space="preserve"> </w:t>
      </w:r>
      <w:r w:rsidRPr="000A571B">
        <w:rPr>
          <w:rFonts w:ascii="Arial" w:hAnsi="Arial" w:cs="Arial"/>
          <w:b/>
          <w:color w:val="002060"/>
          <w:sz w:val="24"/>
          <w:szCs w:val="24"/>
          <w:lang w:val="it-IT"/>
        </w:rPr>
        <w:t>l</w:t>
      </w:r>
      <w:r w:rsidRPr="000A571B">
        <w:rPr>
          <w:rFonts w:ascii="Arial" w:hAnsi="Arial" w:cs="Arial"/>
          <w:b/>
          <w:color w:val="002060"/>
          <w:spacing w:val="-1"/>
          <w:sz w:val="24"/>
          <w:szCs w:val="24"/>
          <w:lang w:val="it-IT"/>
        </w:rPr>
        <w:t>ea</w:t>
      </w:r>
      <w:r w:rsidRPr="000A571B">
        <w:rPr>
          <w:rFonts w:ascii="Arial" w:hAnsi="Arial" w:cs="Arial"/>
          <w:b/>
          <w:color w:val="002060"/>
          <w:sz w:val="24"/>
          <w:szCs w:val="24"/>
          <w:lang w:val="it-IT"/>
        </w:rPr>
        <w:t>rni</w:t>
      </w:r>
      <w:r w:rsidRPr="000A571B">
        <w:rPr>
          <w:rFonts w:ascii="Arial" w:hAnsi="Arial" w:cs="Arial"/>
          <w:b/>
          <w:color w:val="002060"/>
          <w:spacing w:val="-1"/>
          <w:sz w:val="24"/>
          <w:szCs w:val="24"/>
          <w:lang w:val="it-IT"/>
        </w:rPr>
        <w:t>n</w:t>
      </w:r>
      <w:r w:rsidRPr="000A571B">
        <w:rPr>
          <w:rFonts w:ascii="Arial" w:hAnsi="Arial" w:cs="Arial"/>
          <w:b/>
          <w:color w:val="002060"/>
          <w:sz w:val="24"/>
          <w:szCs w:val="24"/>
          <w:lang w:val="it-IT"/>
        </w:rPr>
        <w:t>g</w:t>
      </w:r>
      <w:r w:rsidRPr="00F90BD0">
        <w:rPr>
          <w:rFonts w:ascii="Arial" w:hAnsi="Arial" w:cs="Arial"/>
          <w:color w:val="000000"/>
          <w:sz w:val="24"/>
          <w:szCs w:val="24"/>
          <w:lang w:val="it-IT"/>
        </w:rPr>
        <w:t>).</w:t>
      </w:r>
      <w:r w:rsidR="000A571B" w:rsidRPr="000A571B">
        <w:rPr>
          <w:rFonts w:ascii="Arial" w:hAnsi="Arial" w:cs="Arial"/>
          <w:sz w:val="22"/>
          <w:szCs w:val="22"/>
          <w:lang w:val="it-IT"/>
        </w:rPr>
        <w:t xml:space="preserve"> </w:t>
      </w:r>
    </w:p>
    <w:p w:rsidR="00F90BD0" w:rsidRPr="00F90BD0" w:rsidRDefault="00F90BD0" w:rsidP="00F90BD0">
      <w:pPr>
        <w:widowControl w:val="0"/>
        <w:autoSpaceDE w:val="0"/>
        <w:autoSpaceDN w:val="0"/>
        <w:adjustRightInd w:val="0"/>
        <w:spacing w:before="16" w:after="0" w:line="240" w:lineRule="exact"/>
        <w:rPr>
          <w:rFonts w:ascii="Arial" w:hAnsi="Arial" w:cs="Arial"/>
          <w:color w:val="000000"/>
          <w:sz w:val="24"/>
          <w:szCs w:val="24"/>
          <w:lang w:val="it-IT"/>
        </w:rPr>
      </w:pPr>
    </w:p>
    <w:p w:rsidR="00F90BD0" w:rsidRPr="00F90BD0" w:rsidRDefault="00F90BD0" w:rsidP="00F90BD0">
      <w:pPr>
        <w:widowControl w:val="0"/>
        <w:autoSpaceDE w:val="0"/>
        <w:autoSpaceDN w:val="0"/>
        <w:adjustRightInd w:val="0"/>
        <w:spacing w:after="0" w:line="240" w:lineRule="auto"/>
        <w:ind w:left="120" w:right="-20"/>
        <w:rPr>
          <w:rFonts w:ascii="Arial" w:hAnsi="Arial" w:cs="Arial"/>
          <w:b/>
          <w:bCs/>
          <w:color w:val="002060"/>
          <w:sz w:val="24"/>
          <w:szCs w:val="24"/>
          <w:u w:val="thick"/>
          <w:lang w:val="it-IT"/>
        </w:rPr>
      </w:pPr>
      <w:r w:rsidRPr="00F90BD0">
        <w:rPr>
          <w:rFonts w:ascii="Arial" w:hAnsi="Arial" w:cs="Arial"/>
          <w:b/>
          <w:bCs/>
          <w:color w:val="002060"/>
          <w:sz w:val="24"/>
          <w:szCs w:val="24"/>
          <w:u w:val="thick"/>
          <w:lang w:val="it-IT"/>
        </w:rPr>
        <w:t>A</w:t>
      </w:r>
      <w:r w:rsidRPr="00F90BD0">
        <w:rPr>
          <w:rFonts w:ascii="Arial" w:hAnsi="Arial" w:cs="Arial"/>
          <w:b/>
          <w:bCs/>
          <w:color w:val="002060"/>
          <w:spacing w:val="-2"/>
          <w:sz w:val="24"/>
          <w:szCs w:val="24"/>
          <w:u w:val="thick"/>
          <w:lang w:val="it-IT"/>
        </w:rPr>
        <w:t>t</w:t>
      </w:r>
      <w:r w:rsidRPr="00F90BD0">
        <w:rPr>
          <w:rFonts w:ascii="Arial" w:hAnsi="Arial" w:cs="Arial"/>
          <w:b/>
          <w:bCs/>
          <w:color w:val="002060"/>
          <w:spacing w:val="-1"/>
          <w:sz w:val="24"/>
          <w:szCs w:val="24"/>
          <w:u w:val="thick"/>
          <w:lang w:val="it-IT"/>
        </w:rPr>
        <w:t>ti</w:t>
      </w:r>
      <w:r w:rsidRPr="00F90BD0">
        <w:rPr>
          <w:rFonts w:ascii="Arial" w:hAnsi="Arial" w:cs="Arial"/>
          <w:b/>
          <w:bCs/>
          <w:color w:val="002060"/>
          <w:spacing w:val="1"/>
          <w:sz w:val="24"/>
          <w:szCs w:val="24"/>
          <w:u w:val="thick"/>
          <w:lang w:val="it-IT"/>
        </w:rPr>
        <w:t>v</w:t>
      </w:r>
      <w:r w:rsidRPr="00F90BD0">
        <w:rPr>
          <w:rFonts w:ascii="Arial" w:hAnsi="Arial" w:cs="Arial"/>
          <w:b/>
          <w:bCs/>
          <w:color w:val="002060"/>
          <w:spacing w:val="-1"/>
          <w:sz w:val="24"/>
          <w:szCs w:val="24"/>
          <w:u w:val="thick"/>
          <w:lang w:val="it-IT"/>
        </w:rPr>
        <w:t>it</w:t>
      </w:r>
      <w:r w:rsidRPr="00F90BD0">
        <w:rPr>
          <w:rFonts w:ascii="Arial" w:hAnsi="Arial" w:cs="Arial"/>
          <w:b/>
          <w:bCs/>
          <w:color w:val="002060"/>
          <w:sz w:val="24"/>
          <w:szCs w:val="24"/>
          <w:u w:val="thick"/>
          <w:lang w:val="it-IT"/>
        </w:rPr>
        <w:t>à del C</w:t>
      </w:r>
      <w:r w:rsidRPr="00F90BD0">
        <w:rPr>
          <w:rFonts w:ascii="Arial" w:hAnsi="Arial" w:cs="Arial"/>
          <w:b/>
          <w:bCs/>
          <w:color w:val="002060"/>
          <w:spacing w:val="-1"/>
          <w:sz w:val="24"/>
          <w:szCs w:val="24"/>
          <w:u w:val="thick"/>
          <w:lang w:val="it-IT"/>
        </w:rPr>
        <w:t>T</w:t>
      </w:r>
      <w:r w:rsidRPr="00F90BD0">
        <w:rPr>
          <w:rFonts w:ascii="Arial" w:hAnsi="Arial" w:cs="Arial"/>
          <w:b/>
          <w:bCs/>
          <w:color w:val="002060"/>
          <w:sz w:val="24"/>
          <w:szCs w:val="24"/>
          <w:u w:val="thick"/>
          <w:lang w:val="it-IT"/>
        </w:rPr>
        <w:t>P</w:t>
      </w:r>
    </w:p>
    <w:p w:rsidR="00F90BD0" w:rsidRPr="00F90BD0" w:rsidRDefault="00F90BD0" w:rsidP="00F90BD0">
      <w:pPr>
        <w:widowControl w:val="0"/>
        <w:autoSpaceDE w:val="0"/>
        <w:autoSpaceDN w:val="0"/>
        <w:adjustRightInd w:val="0"/>
        <w:spacing w:after="0" w:line="240" w:lineRule="auto"/>
        <w:ind w:left="120" w:right="-20"/>
        <w:rPr>
          <w:rFonts w:ascii="Arial" w:hAnsi="Arial" w:cs="Arial"/>
          <w:color w:val="000000"/>
          <w:sz w:val="24"/>
          <w:szCs w:val="24"/>
          <w:lang w:val="it-IT"/>
        </w:rPr>
      </w:pPr>
      <w:r w:rsidRPr="00F90BD0">
        <w:rPr>
          <w:rFonts w:ascii="Arial" w:hAnsi="Arial" w:cs="Arial"/>
          <w:bCs/>
          <w:color w:val="000000"/>
          <w:sz w:val="24"/>
          <w:szCs w:val="24"/>
          <w:lang w:val="it-IT"/>
        </w:rPr>
        <w:t>Il CTP organizza corsi nei Comuni del Distretto a cui appartiene.</w:t>
      </w:r>
    </w:p>
    <w:p w:rsidR="00F90BD0" w:rsidRPr="00F90BD0" w:rsidRDefault="00F90BD0" w:rsidP="00F90BD0">
      <w:pPr>
        <w:widowControl w:val="0"/>
        <w:autoSpaceDE w:val="0"/>
        <w:autoSpaceDN w:val="0"/>
        <w:adjustRightInd w:val="0"/>
        <w:spacing w:after="0" w:line="255" w:lineRule="exact"/>
        <w:ind w:left="120" w:right="-20"/>
        <w:rPr>
          <w:rFonts w:ascii="Arial" w:hAnsi="Arial" w:cs="Arial"/>
          <w:color w:val="000000"/>
          <w:sz w:val="24"/>
          <w:szCs w:val="24"/>
          <w:lang w:val="it-IT"/>
        </w:rPr>
      </w:pP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e a</w:t>
      </w:r>
      <w:r w:rsidRPr="00F90BD0">
        <w:rPr>
          <w:rFonts w:ascii="Arial" w:hAnsi="Arial" w:cs="Arial"/>
          <w:color w:val="000000"/>
          <w:spacing w:val="-1"/>
          <w:sz w:val="24"/>
          <w:szCs w:val="24"/>
          <w:lang w:val="it-IT"/>
        </w:rPr>
        <w:t>tt</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à f</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dam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nta</w:t>
      </w:r>
      <w:r w:rsidRPr="00F90BD0">
        <w:rPr>
          <w:rFonts w:ascii="Arial" w:hAnsi="Arial" w:cs="Arial"/>
          <w:color w:val="000000"/>
          <w:sz w:val="24"/>
          <w:szCs w:val="24"/>
          <w:lang w:val="it-IT"/>
        </w:rPr>
        <w:t>li</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 C</w:t>
      </w:r>
      <w:r w:rsidRPr="00F90BD0">
        <w:rPr>
          <w:rFonts w:ascii="Arial" w:hAnsi="Arial" w:cs="Arial"/>
          <w:color w:val="000000"/>
          <w:spacing w:val="1"/>
          <w:sz w:val="24"/>
          <w:szCs w:val="24"/>
          <w:lang w:val="it-IT"/>
        </w:rPr>
        <w:t>.</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no</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le s</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u</w:t>
      </w:r>
      <w:r w:rsidRPr="00F90BD0">
        <w:rPr>
          <w:rFonts w:ascii="Arial" w:hAnsi="Arial" w:cs="Arial"/>
          <w:color w:val="000000"/>
          <w:spacing w:val="-3"/>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w:t>
      </w:r>
    </w:p>
    <w:p w:rsidR="00F90BD0" w:rsidRPr="00F90BD0" w:rsidRDefault="00F90BD0" w:rsidP="00F90BD0">
      <w:pPr>
        <w:widowControl w:val="0"/>
        <w:tabs>
          <w:tab w:val="left" w:pos="680"/>
        </w:tabs>
        <w:autoSpaceDE w:val="0"/>
        <w:autoSpaceDN w:val="0"/>
        <w:adjustRightInd w:val="0"/>
        <w:spacing w:before="1" w:after="0" w:line="240" w:lineRule="auto"/>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ril</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i b</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i f</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rm</w:t>
      </w:r>
      <w:r w:rsidRPr="00F90BD0">
        <w:rPr>
          <w:rFonts w:ascii="Arial" w:hAnsi="Arial" w:cs="Arial"/>
          <w:color w:val="000000"/>
          <w:spacing w:val="-1"/>
          <w:sz w:val="24"/>
          <w:szCs w:val="24"/>
          <w:lang w:val="it-IT"/>
        </w:rPr>
        <w:t>at</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i</w:t>
      </w:r>
    </w:p>
    <w:p w:rsidR="00F90BD0" w:rsidRPr="00F90BD0" w:rsidRDefault="00F90BD0" w:rsidP="00F90BD0">
      <w:pPr>
        <w:widowControl w:val="0"/>
        <w:tabs>
          <w:tab w:val="left" w:pos="680"/>
        </w:tabs>
        <w:autoSpaceDE w:val="0"/>
        <w:autoSpaceDN w:val="0"/>
        <w:adjustRightInd w:val="0"/>
        <w:spacing w:after="0" w:line="254" w:lineRule="exact"/>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r>
      <w:r w:rsidRPr="00F90BD0">
        <w:rPr>
          <w:rFonts w:ascii="Arial" w:hAnsi="Arial" w:cs="Arial"/>
          <w:color w:val="000000"/>
          <w:spacing w:val="-1"/>
          <w:sz w:val="24"/>
          <w:szCs w:val="24"/>
          <w:lang w:val="it-IT"/>
        </w:rPr>
        <w:t>a</w:t>
      </w:r>
      <w:r w:rsidRPr="00F90BD0">
        <w:rPr>
          <w:rFonts w:ascii="Arial" w:hAnsi="Arial" w:cs="Arial"/>
          <w:color w:val="000000"/>
          <w:spacing w:val="1"/>
          <w:sz w:val="24"/>
          <w:szCs w:val="24"/>
          <w:lang w:val="it-IT"/>
        </w:rPr>
        <w:t>cc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nza,</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sco</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o e o</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am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w:t>
      </w:r>
    </w:p>
    <w:p w:rsidR="00F90BD0" w:rsidRPr="00F90BD0" w:rsidRDefault="00F90BD0" w:rsidP="00F90BD0">
      <w:pPr>
        <w:widowControl w:val="0"/>
        <w:tabs>
          <w:tab w:val="left" w:pos="680"/>
        </w:tabs>
        <w:autoSpaceDE w:val="0"/>
        <w:autoSpaceDN w:val="0"/>
        <w:adjustRightInd w:val="0"/>
        <w:spacing w:after="0" w:line="254" w:lineRule="exact"/>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lf</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b</w:t>
      </w:r>
      <w:r w:rsidRPr="00F90BD0">
        <w:rPr>
          <w:rFonts w:ascii="Arial" w:hAnsi="Arial" w:cs="Arial"/>
          <w:color w:val="000000"/>
          <w:spacing w:val="-1"/>
          <w:sz w:val="24"/>
          <w:szCs w:val="24"/>
          <w:lang w:val="it-IT"/>
        </w:rPr>
        <w:t>et</w:t>
      </w:r>
      <w:r w:rsidRPr="00F90BD0">
        <w:rPr>
          <w:rFonts w:ascii="Arial" w:hAnsi="Arial" w:cs="Arial"/>
          <w:color w:val="000000"/>
          <w:sz w:val="24"/>
          <w:szCs w:val="24"/>
          <w:lang w:val="it-IT"/>
        </w:rPr>
        <w:t>iz</w:t>
      </w:r>
      <w:r w:rsidRPr="00F90BD0">
        <w:rPr>
          <w:rFonts w:ascii="Arial" w:hAnsi="Arial" w:cs="Arial"/>
          <w:color w:val="000000"/>
          <w:spacing w:val="1"/>
          <w:sz w:val="24"/>
          <w:szCs w:val="24"/>
          <w:lang w:val="it-IT"/>
        </w:rPr>
        <w:t>z</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  pri</w:t>
      </w:r>
      <w:r w:rsidRPr="00F90BD0">
        <w:rPr>
          <w:rFonts w:ascii="Arial" w:hAnsi="Arial" w:cs="Arial"/>
          <w:color w:val="000000"/>
          <w:spacing w:val="-2"/>
          <w:sz w:val="24"/>
          <w:szCs w:val="24"/>
          <w:lang w:val="it-IT"/>
        </w:rPr>
        <w:t>m</w:t>
      </w:r>
      <w:r w:rsidRPr="00F90BD0">
        <w:rPr>
          <w:rFonts w:ascii="Arial" w:hAnsi="Arial" w:cs="Arial"/>
          <w:color w:val="000000"/>
          <w:spacing w:val="-1"/>
          <w:sz w:val="24"/>
          <w:szCs w:val="24"/>
          <w:lang w:val="it-IT"/>
        </w:rPr>
        <w:t>a</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ia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a l</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ua 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ia</w:t>
      </w:r>
      <w:r w:rsidRPr="00F90BD0">
        <w:rPr>
          <w:rFonts w:ascii="Arial" w:hAnsi="Arial" w:cs="Arial"/>
          <w:color w:val="000000"/>
          <w:sz w:val="24"/>
          <w:szCs w:val="24"/>
          <w:lang w:val="it-IT"/>
        </w:rPr>
        <w:t xml:space="preserve">na </w:t>
      </w:r>
      <w:r w:rsidRPr="00F90BD0">
        <w:rPr>
          <w:rFonts w:ascii="Arial" w:hAnsi="Arial" w:cs="Arial"/>
          <w:color w:val="000000"/>
          <w:spacing w:val="2"/>
          <w:sz w:val="24"/>
          <w:szCs w:val="24"/>
          <w:lang w:val="it-IT"/>
        </w:rPr>
        <w:t>p</w:t>
      </w:r>
      <w:r w:rsidRPr="00F90BD0">
        <w:rPr>
          <w:rFonts w:ascii="Arial" w:hAnsi="Arial" w:cs="Arial"/>
          <w:color w:val="000000"/>
          <w:sz w:val="24"/>
          <w:szCs w:val="24"/>
          <w:lang w:val="it-IT"/>
        </w:rPr>
        <w:t>er</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 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ra</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ri</w:t>
      </w:r>
    </w:p>
    <w:p w:rsidR="00F90BD0" w:rsidRPr="00F90BD0" w:rsidRDefault="00F90BD0" w:rsidP="00F90BD0">
      <w:pPr>
        <w:widowControl w:val="0"/>
        <w:tabs>
          <w:tab w:val="left" w:pos="680"/>
        </w:tabs>
        <w:autoSpaceDE w:val="0"/>
        <w:autoSpaceDN w:val="0"/>
        <w:adjustRightInd w:val="0"/>
        <w:spacing w:before="1" w:after="0" w:line="240" w:lineRule="auto"/>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pr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etta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 xml:space="preserve">ne </w:t>
      </w:r>
      <w:r w:rsidRPr="00F90BD0">
        <w:rPr>
          <w:rFonts w:ascii="Arial" w:hAnsi="Arial" w:cs="Arial"/>
          <w:color w:val="000000"/>
          <w:spacing w:val="-23"/>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ra</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 xml:space="preserve">a </w:t>
      </w:r>
      <w:r w:rsidRPr="00F90BD0">
        <w:rPr>
          <w:rFonts w:ascii="Arial" w:hAnsi="Arial" w:cs="Arial"/>
          <w:color w:val="000000"/>
          <w:spacing w:val="-21"/>
          <w:sz w:val="24"/>
          <w:szCs w:val="24"/>
          <w:lang w:val="it-IT"/>
        </w:rPr>
        <w:t xml:space="preserve"> </w:t>
      </w:r>
      <w:r w:rsidRPr="00F90BD0">
        <w:rPr>
          <w:rFonts w:ascii="Arial" w:hAnsi="Arial" w:cs="Arial"/>
          <w:color w:val="000000"/>
          <w:sz w:val="24"/>
          <w:szCs w:val="24"/>
          <w:lang w:val="it-IT"/>
        </w:rPr>
        <w:t xml:space="preserve">e </w:t>
      </w:r>
      <w:r w:rsidRPr="00F90BD0">
        <w:rPr>
          <w:rFonts w:ascii="Arial" w:hAnsi="Arial" w:cs="Arial"/>
          <w:color w:val="000000"/>
          <w:spacing w:val="-23"/>
          <w:sz w:val="24"/>
          <w:szCs w:val="24"/>
          <w:lang w:val="it-IT"/>
        </w:rPr>
        <w:t xml:space="preserve"> </w:t>
      </w:r>
      <w:r w:rsidRPr="00F90BD0">
        <w:rPr>
          <w:rFonts w:ascii="Arial" w:hAnsi="Arial" w:cs="Arial"/>
          <w:color w:val="000000"/>
          <w:sz w:val="24"/>
          <w:szCs w:val="24"/>
          <w:lang w:val="it-IT"/>
        </w:rPr>
        <w:t>fu</w:t>
      </w:r>
      <w:r w:rsidRPr="00F90BD0">
        <w:rPr>
          <w:rFonts w:ascii="Arial" w:hAnsi="Arial" w:cs="Arial"/>
          <w:color w:val="000000"/>
          <w:spacing w:val="-4"/>
          <w:sz w:val="24"/>
          <w:szCs w:val="24"/>
          <w:lang w:val="it-IT"/>
        </w:rPr>
        <w:t>n</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 xml:space="preserve">le </w:t>
      </w:r>
      <w:r w:rsidRPr="00F90BD0">
        <w:rPr>
          <w:rFonts w:ascii="Arial" w:hAnsi="Arial" w:cs="Arial"/>
          <w:color w:val="000000"/>
          <w:spacing w:val="-23"/>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’a</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q</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i</w:t>
      </w:r>
      <w:r w:rsidRPr="00F90BD0">
        <w:rPr>
          <w:rFonts w:ascii="Arial" w:hAnsi="Arial" w:cs="Arial"/>
          <w:color w:val="000000"/>
          <w:spacing w:val="-4"/>
          <w:sz w:val="24"/>
          <w:szCs w:val="24"/>
          <w:lang w:val="it-IT"/>
        </w:rPr>
        <w:t>s</w:t>
      </w:r>
      <w:r w:rsidRPr="00F90BD0">
        <w:rPr>
          <w:rFonts w:ascii="Arial" w:hAnsi="Arial" w:cs="Arial"/>
          <w:color w:val="000000"/>
          <w:sz w:val="24"/>
          <w:szCs w:val="24"/>
          <w:lang w:val="it-IT"/>
        </w:rPr>
        <w:t>izi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ne </w:t>
      </w:r>
      <w:r w:rsidRPr="00F90BD0">
        <w:rPr>
          <w:rFonts w:ascii="Arial" w:hAnsi="Arial" w:cs="Arial"/>
          <w:color w:val="000000"/>
          <w:spacing w:val="-23"/>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 xml:space="preserve">l </w:t>
      </w:r>
      <w:r w:rsidRPr="00F90BD0">
        <w:rPr>
          <w:rFonts w:ascii="Arial" w:hAnsi="Arial" w:cs="Arial"/>
          <w:color w:val="000000"/>
          <w:spacing w:val="-23"/>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lo </w:t>
      </w:r>
      <w:r w:rsidRPr="00F90BD0">
        <w:rPr>
          <w:rFonts w:ascii="Arial" w:hAnsi="Arial" w:cs="Arial"/>
          <w:color w:val="000000"/>
          <w:spacing w:val="-24"/>
          <w:sz w:val="24"/>
          <w:szCs w:val="24"/>
          <w:lang w:val="it-IT"/>
        </w:rPr>
        <w:t xml:space="preserve"> </w:t>
      </w:r>
      <w:r w:rsidRPr="00F90BD0">
        <w:rPr>
          <w:rFonts w:ascii="Arial" w:hAnsi="Arial" w:cs="Arial"/>
          <w:color w:val="000000"/>
          <w:sz w:val="24"/>
          <w:szCs w:val="24"/>
          <w:lang w:val="it-IT"/>
        </w:rPr>
        <w:t xml:space="preserve">di </w:t>
      </w:r>
      <w:r w:rsidRPr="00F90BD0">
        <w:rPr>
          <w:rFonts w:ascii="Arial" w:hAnsi="Arial" w:cs="Arial"/>
          <w:color w:val="000000"/>
          <w:spacing w:val="-23"/>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 xml:space="preserve">: </w:t>
      </w:r>
      <w:r w:rsidRPr="00F90BD0">
        <w:rPr>
          <w:rFonts w:ascii="Arial" w:hAnsi="Arial" w:cs="Arial"/>
          <w:color w:val="000000"/>
          <w:spacing w:val="-22"/>
          <w:sz w:val="24"/>
          <w:szCs w:val="24"/>
          <w:lang w:val="it-IT"/>
        </w:rPr>
        <w:t xml:space="preserve"> </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2"/>
          <w:sz w:val="24"/>
          <w:szCs w:val="24"/>
          <w:lang w:val="it-IT"/>
        </w:rPr>
        <w:t>z</w:t>
      </w:r>
      <w:r w:rsidRPr="00F90BD0">
        <w:rPr>
          <w:rFonts w:ascii="Arial" w:hAnsi="Arial" w:cs="Arial"/>
          <w:color w:val="000000"/>
          <w:sz w:val="24"/>
          <w:szCs w:val="24"/>
          <w:lang w:val="it-IT"/>
        </w:rPr>
        <w:t>a</w:t>
      </w:r>
    </w:p>
    <w:p w:rsidR="00F90BD0" w:rsidRPr="00F90BD0" w:rsidRDefault="00F90BD0" w:rsidP="00F90BD0">
      <w:pPr>
        <w:widowControl w:val="0"/>
        <w:autoSpaceDE w:val="0"/>
        <w:autoSpaceDN w:val="0"/>
        <w:adjustRightInd w:val="0"/>
        <w:spacing w:after="0" w:line="254" w:lineRule="exact"/>
        <w:ind w:left="686" w:right="-20"/>
        <w:rPr>
          <w:rFonts w:ascii="Arial" w:hAnsi="Arial" w:cs="Arial"/>
          <w:color w:val="000000"/>
          <w:sz w:val="24"/>
          <w:szCs w:val="24"/>
          <w:lang w:val="it-IT"/>
        </w:rPr>
      </w:pP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e</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da</w:t>
      </w:r>
      <w:r w:rsidRPr="00F90BD0">
        <w:rPr>
          <w:rFonts w:ascii="Arial" w:hAnsi="Arial" w:cs="Arial"/>
          <w:color w:val="000000"/>
          <w:sz w:val="24"/>
          <w:szCs w:val="24"/>
          <w:lang w:val="it-IT"/>
        </w:rPr>
        <w:t>ria di 1° gra</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o</w:t>
      </w:r>
    </w:p>
    <w:p w:rsidR="00F90BD0" w:rsidRPr="00F90BD0" w:rsidRDefault="00F90BD0" w:rsidP="00F90BD0">
      <w:pPr>
        <w:widowControl w:val="0"/>
        <w:tabs>
          <w:tab w:val="left" w:pos="680"/>
        </w:tabs>
        <w:autoSpaceDE w:val="0"/>
        <w:autoSpaceDN w:val="0"/>
        <w:adjustRightInd w:val="0"/>
        <w:spacing w:before="1" w:after="0" w:line="240" w:lineRule="auto"/>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ren</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e li</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e 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i li</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ua</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i</w:t>
      </w:r>
    </w:p>
    <w:p w:rsidR="00F90BD0" w:rsidRPr="00F90BD0" w:rsidRDefault="00F90BD0" w:rsidP="00F90BD0">
      <w:pPr>
        <w:widowControl w:val="0"/>
        <w:tabs>
          <w:tab w:val="left" w:pos="680"/>
        </w:tabs>
        <w:autoSpaceDE w:val="0"/>
        <w:autoSpaceDN w:val="0"/>
        <w:adjustRightInd w:val="0"/>
        <w:spacing w:after="0" w:line="254" w:lineRule="exact"/>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r>
      <w:r w:rsidRPr="00F90BD0">
        <w:rPr>
          <w:rFonts w:ascii="Arial" w:hAnsi="Arial" w:cs="Arial"/>
          <w:color w:val="000000"/>
          <w:spacing w:val="-1"/>
          <w:sz w:val="24"/>
          <w:szCs w:val="24"/>
          <w:lang w:val="it-IT"/>
        </w:rPr>
        <w:t>a</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q</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izi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,sv</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 xml:space="preserve">o 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so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am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 xml:space="preserve">o di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om</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et</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ze 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di s</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ri</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p</w:t>
      </w:r>
      <w:r w:rsidRPr="00F90BD0">
        <w:rPr>
          <w:rFonts w:ascii="Arial" w:hAnsi="Arial" w:cs="Arial"/>
          <w:color w:val="000000"/>
          <w:spacing w:val="-3"/>
          <w:sz w:val="24"/>
          <w:szCs w:val="24"/>
          <w:lang w:val="it-IT"/>
        </w:rPr>
        <w:t>e</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i</w:t>
      </w:r>
      <w:r w:rsidRPr="00F90BD0">
        <w:rPr>
          <w:rFonts w:ascii="Arial" w:hAnsi="Arial" w:cs="Arial"/>
          <w:color w:val="000000"/>
          <w:spacing w:val="-3"/>
          <w:sz w:val="24"/>
          <w:szCs w:val="24"/>
          <w:lang w:val="it-IT"/>
        </w:rPr>
        <w:t>f</w:t>
      </w:r>
      <w:r w:rsidRPr="00F90BD0">
        <w:rPr>
          <w:rFonts w:ascii="Arial" w:hAnsi="Arial" w:cs="Arial"/>
          <w:color w:val="000000"/>
          <w:sz w:val="24"/>
          <w:szCs w:val="24"/>
          <w:lang w:val="it-IT"/>
        </w:rPr>
        <w:t>ici</w:t>
      </w:r>
    </w:p>
    <w:p w:rsidR="00F90BD0" w:rsidRPr="00F90BD0" w:rsidRDefault="00F90BD0" w:rsidP="00F90BD0">
      <w:pPr>
        <w:widowControl w:val="0"/>
        <w:tabs>
          <w:tab w:val="left" w:pos="680"/>
        </w:tabs>
        <w:autoSpaceDE w:val="0"/>
        <w:autoSpaceDN w:val="0"/>
        <w:adjustRightInd w:val="0"/>
        <w:spacing w:before="1" w:after="0" w:line="240" w:lineRule="auto"/>
        <w:ind w:left="120" w:right="-20"/>
        <w:rPr>
          <w:rFonts w:ascii="Arial" w:hAnsi="Arial" w:cs="Arial"/>
          <w:color w:val="000000"/>
          <w:sz w:val="24"/>
          <w:szCs w:val="24"/>
          <w:lang w:val="it-IT"/>
        </w:rPr>
      </w:pPr>
      <w:r w:rsidRPr="002741F0">
        <w:rPr>
          <w:rFonts w:ascii="Arial" w:hAnsi="Arial" w:cs="Arial"/>
          <w:color w:val="000000"/>
          <w:w w:val="99"/>
          <w:sz w:val="24"/>
          <w:szCs w:val="24"/>
        </w:rPr>
        <w:t></w:t>
      </w:r>
      <w:r w:rsidRPr="00F90BD0">
        <w:rPr>
          <w:rFonts w:ascii="Arial" w:hAnsi="Arial" w:cs="Arial"/>
          <w:color w:val="000000"/>
          <w:sz w:val="24"/>
          <w:szCs w:val="24"/>
          <w:lang w:val="it-IT"/>
        </w:rPr>
        <w:tab/>
        <w:t>rie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ro</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i</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pr</w:t>
      </w:r>
      <w:r w:rsidRPr="00F90BD0">
        <w:rPr>
          <w:rFonts w:ascii="Arial" w:hAnsi="Arial" w:cs="Arial"/>
          <w:color w:val="000000"/>
          <w:spacing w:val="-4"/>
          <w:sz w:val="24"/>
          <w:szCs w:val="24"/>
          <w:lang w:val="it-IT"/>
        </w:rPr>
        <w:t>o</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si</w:t>
      </w:r>
      <w:r w:rsidRPr="00F90BD0">
        <w:rPr>
          <w:rFonts w:ascii="Arial" w:hAnsi="Arial" w:cs="Arial"/>
          <w:color w:val="000000"/>
          <w:spacing w:val="16"/>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6"/>
          <w:sz w:val="24"/>
          <w:szCs w:val="24"/>
          <w:lang w:val="it-IT"/>
        </w:rPr>
        <w:t xml:space="preserve"> </w:t>
      </w:r>
      <w:r w:rsidRPr="00F90BD0">
        <w:rPr>
          <w:rFonts w:ascii="Arial" w:hAnsi="Arial" w:cs="Arial"/>
          <w:color w:val="000000"/>
          <w:sz w:val="24"/>
          <w:szCs w:val="24"/>
          <w:lang w:val="it-IT"/>
        </w:rPr>
        <w:t>r</w:t>
      </w:r>
      <w:r w:rsidRPr="00F90BD0">
        <w:rPr>
          <w:rFonts w:ascii="Arial" w:hAnsi="Arial" w:cs="Arial"/>
          <w:color w:val="000000"/>
          <w:spacing w:val="-2"/>
          <w:sz w:val="24"/>
          <w:szCs w:val="24"/>
          <w:lang w:val="it-IT"/>
        </w:rPr>
        <w:t>i</w:t>
      </w:r>
      <w:r w:rsidRPr="00F90BD0">
        <w:rPr>
          <w:rFonts w:ascii="Arial" w:hAnsi="Arial" w:cs="Arial"/>
          <w:color w:val="000000"/>
          <w:sz w:val="24"/>
          <w:szCs w:val="24"/>
          <w:lang w:val="it-IT"/>
        </w:rPr>
        <w:t>q</w:t>
      </w:r>
      <w:r w:rsidRPr="00F90BD0">
        <w:rPr>
          <w:rFonts w:ascii="Arial" w:hAnsi="Arial" w:cs="Arial"/>
          <w:color w:val="000000"/>
          <w:spacing w:val="-1"/>
          <w:sz w:val="24"/>
          <w:szCs w:val="24"/>
          <w:lang w:val="it-IT"/>
        </w:rPr>
        <w:t>ua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ficazi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ne</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pr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fe</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io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w:t>
      </w:r>
      <w:r w:rsidRPr="00F90BD0">
        <w:rPr>
          <w:rFonts w:ascii="Arial" w:hAnsi="Arial" w:cs="Arial"/>
          <w:color w:val="000000"/>
          <w:sz w:val="24"/>
          <w:szCs w:val="24"/>
          <w:lang w:val="it-IT"/>
        </w:rPr>
        <w:t>o</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i</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rsi</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st</w:t>
      </w:r>
      <w:r w:rsidRPr="00F90BD0">
        <w:rPr>
          <w:rFonts w:ascii="Arial" w:hAnsi="Arial" w:cs="Arial"/>
          <w:color w:val="000000"/>
          <w:sz w:val="24"/>
          <w:szCs w:val="24"/>
          <w:lang w:val="it-IT"/>
        </w:rPr>
        <w:t>ruzi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w:t>
      </w:r>
    </w:p>
    <w:p w:rsidR="00F90BD0" w:rsidRPr="00F90BD0" w:rsidRDefault="00F90BD0" w:rsidP="00F90BD0">
      <w:pPr>
        <w:widowControl w:val="0"/>
        <w:autoSpaceDE w:val="0"/>
        <w:autoSpaceDN w:val="0"/>
        <w:adjustRightInd w:val="0"/>
        <w:spacing w:after="0" w:line="254" w:lineRule="exact"/>
        <w:ind w:left="686" w:right="-20"/>
        <w:rPr>
          <w:rFonts w:ascii="Arial" w:hAnsi="Arial" w:cs="Arial"/>
          <w:color w:val="000000"/>
          <w:sz w:val="24"/>
          <w:szCs w:val="24"/>
          <w:lang w:val="it-IT"/>
        </w:rPr>
      </w:pPr>
      <w:r w:rsidRPr="00F90BD0">
        <w:rPr>
          <w:rFonts w:ascii="Arial" w:hAnsi="Arial" w:cs="Arial"/>
          <w:color w:val="000000"/>
          <w:sz w:val="24"/>
          <w:szCs w:val="24"/>
          <w:lang w:val="it-IT"/>
        </w:rPr>
        <w:t>f</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rm</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 (</w:t>
      </w:r>
      <w:r w:rsidRPr="00F90BD0">
        <w:rPr>
          <w:rFonts w:ascii="Arial" w:hAnsi="Arial" w:cs="Arial"/>
          <w:color w:val="000000"/>
          <w:spacing w:val="1"/>
          <w:sz w:val="24"/>
          <w:szCs w:val="24"/>
          <w:lang w:val="it-IT"/>
        </w:rPr>
        <w:t>r</w:t>
      </w:r>
      <w:r w:rsidRPr="00F90BD0">
        <w:rPr>
          <w:rFonts w:ascii="Arial" w:hAnsi="Arial" w:cs="Arial"/>
          <w:color w:val="000000"/>
          <w:spacing w:val="-3"/>
          <w:sz w:val="24"/>
          <w:szCs w:val="24"/>
          <w:lang w:val="it-IT"/>
        </w:rPr>
        <w:t>e</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ero d</w:t>
      </w:r>
      <w:r w:rsidRPr="00F90BD0">
        <w:rPr>
          <w:rFonts w:ascii="Arial" w:hAnsi="Arial" w:cs="Arial"/>
          <w:color w:val="000000"/>
          <w:spacing w:val="-4"/>
          <w:sz w:val="24"/>
          <w:szCs w:val="24"/>
          <w:lang w:val="it-IT"/>
        </w:rPr>
        <w:t>i</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ers</w:t>
      </w:r>
      <w:r w:rsidRPr="00F90BD0">
        <w:rPr>
          <w:rFonts w:ascii="Arial" w:hAnsi="Arial" w:cs="Arial"/>
          <w:color w:val="000000"/>
          <w:spacing w:val="-1"/>
          <w:sz w:val="24"/>
          <w:szCs w:val="24"/>
          <w:lang w:val="it-IT"/>
        </w:rPr>
        <w:t>io</w:t>
      </w:r>
      <w:r w:rsidRPr="00F90BD0">
        <w:rPr>
          <w:rFonts w:ascii="Arial" w:hAnsi="Arial" w:cs="Arial"/>
          <w:color w:val="000000"/>
          <w:sz w:val="24"/>
          <w:szCs w:val="24"/>
          <w:lang w:val="it-IT"/>
        </w:rPr>
        <w:t>ne sco</w:t>
      </w:r>
      <w:r w:rsidRPr="00F90BD0">
        <w:rPr>
          <w:rFonts w:ascii="Arial" w:hAnsi="Arial" w:cs="Arial"/>
          <w:color w:val="000000"/>
          <w:spacing w:val="-1"/>
          <w:sz w:val="24"/>
          <w:szCs w:val="24"/>
          <w:lang w:val="it-IT"/>
        </w:rPr>
        <w:t>la</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ica).</w:t>
      </w:r>
    </w:p>
    <w:p w:rsidR="00F90BD0" w:rsidRPr="00F90BD0" w:rsidRDefault="00F90BD0" w:rsidP="00F90BD0">
      <w:pPr>
        <w:widowControl w:val="0"/>
        <w:autoSpaceDE w:val="0"/>
        <w:autoSpaceDN w:val="0"/>
        <w:adjustRightInd w:val="0"/>
        <w:spacing w:before="16" w:after="0" w:line="240" w:lineRule="exact"/>
        <w:rPr>
          <w:rFonts w:ascii="Arial" w:hAnsi="Arial" w:cs="Arial"/>
          <w:color w:val="000000"/>
          <w:sz w:val="24"/>
          <w:szCs w:val="24"/>
          <w:lang w:val="it-IT"/>
        </w:rPr>
      </w:pPr>
    </w:p>
    <w:p w:rsidR="00F90BD0" w:rsidRPr="00F90BD0" w:rsidRDefault="00F90BD0" w:rsidP="00F90BD0">
      <w:pPr>
        <w:widowControl w:val="0"/>
        <w:autoSpaceDE w:val="0"/>
        <w:autoSpaceDN w:val="0"/>
        <w:adjustRightInd w:val="0"/>
        <w:spacing w:after="0" w:line="240" w:lineRule="auto"/>
        <w:ind w:left="120" w:right="-20"/>
        <w:rPr>
          <w:rFonts w:ascii="Arial" w:hAnsi="Arial" w:cs="Arial"/>
          <w:color w:val="002060"/>
          <w:sz w:val="24"/>
          <w:szCs w:val="24"/>
          <w:lang w:val="it-IT"/>
        </w:rPr>
      </w:pPr>
      <w:r w:rsidRPr="00F90BD0">
        <w:rPr>
          <w:rFonts w:ascii="Arial" w:hAnsi="Arial" w:cs="Arial"/>
          <w:b/>
          <w:bCs/>
          <w:color w:val="002060"/>
          <w:sz w:val="24"/>
          <w:szCs w:val="24"/>
          <w:u w:val="thick"/>
          <w:lang w:val="it-IT"/>
        </w:rPr>
        <w:t>Requisiti per l’iscrizione</w:t>
      </w:r>
    </w:p>
    <w:p w:rsidR="00F90BD0" w:rsidRPr="00F90BD0" w:rsidRDefault="00F90BD0" w:rsidP="00F90BD0">
      <w:pPr>
        <w:widowControl w:val="0"/>
        <w:autoSpaceDE w:val="0"/>
        <w:autoSpaceDN w:val="0"/>
        <w:adjustRightInd w:val="0"/>
        <w:spacing w:before="45" w:after="0" w:line="240" w:lineRule="auto"/>
        <w:ind w:left="113" w:right="-20"/>
        <w:rPr>
          <w:rFonts w:ascii="Arial" w:hAnsi="Arial" w:cs="Arial"/>
          <w:color w:val="000000"/>
          <w:sz w:val="24"/>
          <w:szCs w:val="24"/>
          <w:lang w:val="it-IT"/>
        </w:rPr>
      </w:pPr>
      <w:r w:rsidRPr="00F90BD0">
        <w:rPr>
          <w:rFonts w:ascii="Arial" w:hAnsi="Arial" w:cs="Arial"/>
          <w:color w:val="000000"/>
          <w:sz w:val="24"/>
          <w:szCs w:val="24"/>
          <w:lang w:val="it-IT"/>
        </w:rPr>
        <w:t>-</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 xml:space="preserve">er </w:t>
      </w:r>
      <w:r w:rsidRPr="00F90BD0">
        <w:rPr>
          <w:rFonts w:ascii="Arial" w:hAnsi="Arial" w:cs="Arial"/>
          <w:color w:val="000000"/>
          <w:spacing w:val="-2"/>
          <w:sz w:val="24"/>
          <w:szCs w:val="24"/>
          <w:lang w:val="it-IT"/>
        </w:rPr>
        <w:t>i</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c</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e</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si</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bi</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ogn</w:t>
      </w:r>
      <w:r w:rsidRPr="00F90BD0">
        <w:rPr>
          <w:rFonts w:ascii="Arial" w:hAnsi="Arial" w:cs="Arial"/>
          <w:color w:val="000000"/>
          <w:sz w:val="24"/>
          <w:szCs w:val="24"/>
          <w:lang w:val="it-IT"/>
        </w:rPr>
        <w:t>a a</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 xml:space="preserve">er </w:t>
      </w:r>
      <w:r w:rsidRPr="00F90BD0">
        <w:rPr>
          <w:rFonts w:ascii="Arial" w:hAnsi="Arial" w:cs="Arial"/>
          <w:color w:val="000000"/>
          <w:spacing w:val="-3"/>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pacing w:val="-5"/>
          <w:sz w:val="24"/>
          <w:szCs w:val="24"/>
          <w:lang w:val="it-IT"/>
        </w:rPr>
        <w:t>m</w:t>
      </w:r>
      <w:r w:rsidRPr="00F90BD0">
        <w:rPr>
          <w:rFonts w:ascii="Arial" w:hAnsi="Arial" w:cs="Arial"/>
          <w:color w:val="000000"/>
          <w:spacing w:val="1"/>
          <w:sz w:val="24"/>
          <w:szCs w:val="24"/>
          <w:lang w:val="it-IT"/>
        </w:rPr>
        <w:t>pi</w:t>
      </w:r>
      <w:r w:rsidRPr="00F90BD0">
        <w:rPr>
          <w:rFonts w:ascii="Arial" w:hAnsi="Arial" w:cs="Arial"/>
          <w:color w:val="000000"/>
          <w:spacing w:val="-1"/>
          <w:sz w:val="24"/>
          <w:szCs w:val="24"/>
          <w:lang w:val="it-IT"/>
        </w:rPr>
        <w:t>u</w:t>
      </w:r>
      <w:r w:rsidRPr="00F90BD0">
        <w:rPr>
          <w:rFonts w:ascii="Arial" w:hAnsi="Arial" w:cs="Arial"/>
          <w:color w:val="000000"/>
          <w:spacing w:val="4"/>
          <w:sz w:val="24"/>
          <w:szCs w:val="24"/>
          <w:lang w:val="it-IT"/>
        </w:rPr>
        <w:t>t</w:t>
      </w:r>
      <w:r w:rsidRPr="00F90BD0">
        <w:rPr>
          <w:rFonts w:ascii="Arial" w:hAnsi="Arial" w:cs="Arial"/>
          <w:color w:val="000000"/>
          <w:sz w:val="24"/>
          <w:szCs w:val="24"/>
          <w:lang w:val="it-IT"/>
        </w:rPr>
        <w:t>o</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1</w:t>
      </w:r>
      <w:r w:rsidRPr="00F90BD0">
        <w:rPr>
          <w:rFonts w:ascii="Arial" w:hAnsi="Arial" w:cs="Arial"/>
          <w:color w:val="000000"/>
          <w:sz w:val="24"/>
          <w:szCs w:val="24"/>
          <w:lang w:val="it-IT"/>
        </w:rPr>
        <w:t>6</w:t>
      </w:r>
      <w:r w:rsidRPr="00F90BD0">
        <w:rPr>
          <w:rFonts w:ascii="Arial" w:hAnsi="Arial" w:cs="Arial"/>
          <w:color w:val="000000"/>
          <w:spacing w:val="1"/>
          <w:sz w:val="24"/>
          <w:szCs w:val="24"/>
          <w:lang w:val="it-IT"/>
        </w:rPr>
        <w:t xml:space="preserve"> </w:t>
      </w:r>
      <w:r w:rsidRPr="00F90BD0">
        <w:rPr>
          <w:rFonts w:ascii="Arial" w:hAnsi="Arial" w:cs="Arial"/>
          <w:color w:val="000000"/>
          <w:spacing w:val="-3"/>
          <w:sz w:val="24"/>
          <w:szCs w:val="24"/>
          <w:lang w:val="it-IT"/>
        </w:rPr>
        <w:t>a</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w:t>
      </w:r>
    </w:p>
    <w:p w:rsidR="00F90BD0" w:rsidRPr="00F90BD0" w:rsidRDefault="00F90BD0" w:rsidP="00F90BD0">
      <w:pPr>
        <w:widowControl w:val="0"/>
        <w:autoSpaceDE w:val="0"/>
        <w:autoSpaceDN w:val="0"/>
        <w:adjustRightInd w:val="0"/>
        <w:spacing w:after="0" w:line="322" w:lineRule="exact"/>
        <w:ind w:left="113" w:right="-290"/>
        <w:rPr>
          <w:rFonts w:ascii="Arial" w:hAnsi="Arial" w:cs="Arial"/>
          <w:color w:val="000000"/>
          <w:sz w:val="24"/>
          <w:szCs w:val="24"/>
          <w:lang w:val="it-IT"/>
        </w:rPr>
      </w:pPr>
      <w:r w:rsidRPr="00F90BD0">
        <w:rPr>
          <w:rFonts w:ascii="Arial" w:hAnsi="Arial" w:cs="Arial"/>
          <w:color w:val="000000"/>
          <w:sz w:val="24"/>
          <w:szCs w:val="24"/>
          <w:lang w:val="it-IT"/>
        </w:rPr>
        <w:t>-</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er</w:t>
      </w:r>
      <w:r w:rsidRPr="00F90BD0">
        <w:rPr>
          <w:rFonts w:ascii="Arial" w:hAnsi="Arial" w:cs="Arial"/>
          <w:color w:val="000000"/>
          <w:spacing w:val="16"/>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9"/>
          <w:sz w:val="24"/>
          <w:szCs w:val="24"/>
          <w:lang w:val="it-IT"/>
        </w:rPr>
        <w:t xml:space="preserve"> </w:t>
      </w:r>
      <w:r w:rsidRPr="00F90BD0">
        <w:rPr>
          <w:rFonts w:ascii="Arial" w:hAnsi="Arial" w:cs="Arial"/>
          <w:color w:val="000000"/>
          <w:spacing w:val="-1"/>
          <w:sz w:val="24"/>
          <w:szCs w:val="24"/>
          <w:lang w:val="it-IT"/>
        </w:rPr>
        <w:t>q</w:t>
      </w:r>
      <w:r w:rsidRPr="00F90BD0">
        <w:rPr>
          <w:rFonts w:ascii="Arial" w:hAnsi="Arial" w:cs="Arial"/>
          <w:color w:val="000000"/>
          <w:spacing w:val="1"/>
          <w:sz w:val="24"/>
          <w:szCs w:val="24"/>
          <w:lang w:val="it-IT"/>
        </w:rPr>
        <w:t>u</w:t>
      </w:r>
      <w:r w:rsidRPr="00F90BD0">
        <w:rPr>
          <w:rFonts w:ascii="Arial" w:hAnsi="Arial" w:cs="Arial"/>
          <w:color w:val="000000"/>
          <w:spacing w:val="-1"/>
          <w:sz w:val="24"/>
          <w:szCs w:val="24"/>
          <w:lang w:val="it-IT"/>
        </w:rPr>
        <w:t>in</w:t>
      </w:r>
      <w:r w:rsidRPr="00F90BD0">
        <w:rPr>
          <w:rFonts w:ascii="Arial" w:hAnsi="Arial" w:cs="Arial"/>
          <w:color w:val="000000"/>
          <w:spacing w:val="1"/>
          <w:sz w:val="24"/>
          <w:szCs w:val="24"/>
          <w:lang w:val="it-IT"/>
        </w:rPr>
        <w:t>d</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ce</w:t>
      </w:r>
      <w:r w:rsidRPr="00F90BD0">
        <w:rPr>
          <w:rFonts w:ascii="Arial" w:hAnsi="Arial" w:cs="Arial"/>
          <w:color w:val="000000"/>
          <w:spacing w:val="-1"/>
          <w:sz w:val="24"/>
          <w:szCs w:val="24"/>
          <w:lang w:val="it-IT"/>
        </w:rPr>
        <w:t>nn</w:t>
      </w:r>
      <w:r w:rsidRPr="00F90BD0">
        <w:rPr>
          <w:rFonts w:ascii="Arial" w:hAnsi="Arial" w:cs="Arial"/>
          <w:color w:val="000000"/>
          <w:sz w:val="24"/>
          <w:szCs w:val="24"/>
          <w:lang w:val="it-IT"/>
        </w:rPr>
        <w:t>i</w:t>
      </w:r>
      <w:r w:rsidRPr="00F90BD0">
        <w:rPr>
          <w:rFonts w:ascii="Arial" w:hAnsi="Arial" w:cs="Arial"/>
          <w:color w:val="000000"/>
          <w:spacing w:val="19"/>
          <w:sz w:val="24"/>
          <w:szCs w:val="24"/>
          <w:lang w:val="it-IT"/>
        </w:rPr>
        <w:t xml:space="preserve"> </w:t>
      </w:r>
      <w:r w:rsidRPr="00F90BD0">
        <w:rPr>
          <w:rFonts w:ascii="Arial" w:hAnsi="Arial" w:cs="Arial"/>
          <w:color w:val="000000"/>
          <w:spacing w:val="-2"/>
          <w:sz w:val="24"/>
          <w:szCs w:val="24"/>
          <w:lang w:val="it-IT"/>
        </w:rPr>
        <w:t>c</w:t>
      </w:r>
      <w:r w:rsidRPr="00F90BD0">
        <w:rPr>
          <w:rFonts w:ascii="Arial" w:hAnsi="Arial" w:cs="Arial"/>
          <w:color w:val="000000"/>
          <w:spacing w:val="1"/>
          <w:sz w:val="24"/>
          <w:szCs w:val="24"/>
          <w:lang w:val="it-IT"/>
        </w:rPr>
        <w:t>h</w:t>
      </w:r>
      <w:r w:rsidRPr="00F90BD0">
        <w:rPr>
          <w:rFonts w:ascii="Arial" w:hAnsi="Arial" w:cs="Arial"/>
          <w:color w:val="000000"/>
          <w:sz w:val="24"/>
          <w:szCs w:val="24"/>
          <w:lang w:val="it-IT"/>
        </w:rPr>
        <w:t>e</w:t>
      </w:r>
      <w:r w:rsidRPr="00F90BD0">
        <w:rPr>
          <w:rFonts w:ascii="Arial" w:hAnsi="Arial" w:cs="Arial"/>
          <w:color w:val="000000"/>
          <w:spacing w:val="16"/>
          <w:sz w:val="24"/>
          <w:szCs w:val="24"/>
          <w:lang w:val="it-IT"/>
        </w:rPr>
        <w:t xml:space="preserve"> </w:t>
      </w:r>
      <w:r w:rsidRPr="00F90BD0">
        <w:rPr>
          <w:rFonts w:ascii="Arial" w:hAnsi="Arial" w:cs="Arial"/>
          <w:color w:val="000000"/>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pacing w:val="-5"/>
          <w:sz w:val="24"/>
          <w:szCs w:val="24"/>
          <w:lang w:val="it-IT"/>
        </w:rPr>
        <w:t>m</w:t>
      </w:r>
      <w:r w:rsidRPr="00F90BD0">
        <w:rPr>
          <w:rFonts w:ascii="Arial" w:hAnsi="Arial" w:cs="Arial"/>
          <w:color w:val="000000"/>
          <w:spacing w:val="1"/>
          <w:sz w:val="24"/>
          <w:szCs w:val="24"/>
          <w:lang w:val="it-IT"/>
        </w:rPr>
        <w:t>pi</w:t>
      </w:r>
      <w:r w:rsidRPr="00F90BD0">
        <w:rPr>
          <w:rFonts w:ascii="Arial" w:hAnsi="Arial" w:cs="Arial"/>
          <w:color w:val="000000"/>
          <w:spacing w:val="-1"/>
          <w:sz w:val="24"/>
          <w:szCs w:val="24"/>
          <w:lang w:val="it-IT"/>
        </w:rPr>
        <w:t>o</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o</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1</w:t>
      </w:r>
      <w:r w:rsidRPr="00F90BD0">
        <w:rPr>
          <w:rFonts w:ascii="Arial" w:hAnsi="Arial" w:cs="Arial"/>
          <w:color w:val="000000"/>
          <w:sz w:val="24"/>
          <w:szCs w:val="24"/>
          <w:lang w:val="it-IT"/>
        </w:rPr>
        <w:t>6</w:t>
      </w:r>
      <w:r w:rsidRPr="00F90BD0">
        <w:rPr>
          <w:rFonts w:ascii="Arial" w:hAnsi="Arial" w:cs="Arial"/>
          <w:color w:val="000000"/>
          <w:spacing w:val="19"/>
          <w:sz w:val="24"/>
          <w:szCs w:val="24"/>
          <w:lang w:val="it-IT"/>
        </w:rPr>
        <w:t xml:space="preserve"> </w:t>
      </w:r>
      <w:r w:rsidRPr="00F90BD0">
        <w:rPr>
          <w:rFonts w:ascii="Arial" w:hAnsi="Arial" w:cs="Arial"/>
          <w:color w:val="000000"/>
          <w:sz w:val="24"/>
          <w:szCs w:val="24"/>
          <w:lang w:val="it-IT"/>
        </w:rPr>
        <w:t>a</w:t>
      </w:r>
      <w:r w:rsidRPr="00F90BD0">
        <w:rPr>
          <w:rFonts w:ascii="Arial" w:hAnsi="Arial" w:cs="Arial"/>
          <w:color w:val="000000"/>
          <w:spacing w:val="-1"/>
          <w:sz w:val="24"/>
          <w:szCs w:val="24"/>
          <w:lang w:val="it-IT"/>
        </w:rPr>
        <w:t>nn</w:t>
      </w:r>
      <w:r w:rsidRPr="00F90BD0">
        <w:rPr>
          <w:rFonts w:ascii="Arial" w:hAnsi="Arial" w:cs="Arial"/>
          <w:color w:val="000000"/>
          <w:sz w:val="24"/>
          <w:szCs w:val="24"/>
          <w:lang w:val="it-IT"/>
        </w:rPr>
        <w:t>i</w:t>
      </w:r>
      <w:r w:rsidRPr="00F90BD0">
        <w:rPr>
          <w:rFonts w:ascii="Arial" w:hAnsi="Arial" w:cs="Arial"/>
          <w:color w:val="000000"/>
          <w:spacing w:val="19"/>
          <w:sz w:val="24"/>
          <w:szCs w:val="24"/>
          <w:lang w:val="it-IT"/>
        </w:rPr>
        <w:t xml:space="preserve"> </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o</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a</w:t>
      </w:r>
      <w:r w:rsidRPr="00F90BD0">
        <w:rPr>
          <w:rFonts w:ascii="Arial" w:hAnsi="Arial" w:cs="Arial"/>
          <w:color w:val="000000"/>
          <w:spacing w:val="19"/>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a</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w:t>
      </w:r>
      <w:r w:rsidRPr="00F90BD0">
        <w:rPr>
          <w:rFonts w:ascii="Arial" w:hAnsi="Arial" w:cs="Arial"/>
          <w:color w:val="000000"/>
          <w:spacing w:val="16"/>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c</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u</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w:t>
      </w:r>
      <w:r w:rsidRPr="00F90BD0">
        <w:rPr>
          <w:rFonts w:ascii="Arial" w:hAnsi="Arial" w:cs="Arial"/>
          <w:color w:val="000000"/>
          <w:spacing w:val="18"/>
          <w:sz w:val="24"/>
          <w:szCs w:val="24"/>
          <w:lang w:val="it-IT"/>
        </w:rPr>
        <w:t xml:space="preserve"> </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b</w:t>
      </w:r>
      <w:r w:rsidRPr="00F90BD0">
        <w:rPr>
          <w:rFonts w:ascii="Arial" w:hAnsi="Arial" w:cs="Arial"/>
          <w:color w:val="000000"/>
          <w:spacing w:val="-2"/>
          <w:sz w:val="24"/>
          <w:szCs w:val="24"/>
          <w:lang w:val="it-IT"/>
        </w:rPr>
        <w:t>a</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e</w:t>
      </w:r>
      <w:r w:rsidRPr="00F90BD0">
        <w:rPr>
          <w:rFonts w:ascii="Arial" w:hAnsi="Arial" w:cs="Arial"/>
          <w:color w:val="000000"/>
          <w:spacing w:val="19"/>
          <w:sz w:val="24"/>
          <w:szCs w:val="24"/>
          <w:lang w:val="it-IT"/>
        </w:rPr>
        <w:t xml:space="preserve"> </w:t>
      </w:r>
      <w:r w:rsidRPr="00F90BD0">
        <w:rPr>
          <w:rFonts w:ascii="Arial" w:hAnsi="Arial" w:cs="Arial"/>
          <w:color w:val="000000"/>
          <w:spacing w:val="-2"/>
          <w:sz w:val="24"/>
          <w:szCs w:val="24"/>
          <w:lang w:val="it-IT"/>
        </w:rPr>
        <w:t>a</w:t>
      </w:r>
      <w:r w:rsidRPr="00F90BD0">
        <w:rPr>
          <w:rFonts w:ascii="Arial" w:hAnsi="Arial" w:cs="Arial"/>
          <w:color w:val="000000"/>
          <w:sz w:val="24"/>
          <w:szCs w:val="24"/>
          <w:lang w:val="it-IT"/>
        </w:rPr>
        <w:t>d</w:t>
      </w:r>
      <w:r w:rsidRPr="00F90BD0">
        <w:rPr>
          <w:rFonts w:ascii="Arial" w:hAnsi="Arial" w:cs="Arial"/>
          <w:color w:val="000000"/>
          <w:spacing w:val="19"/>
          <w:sz w:val="24"/>
          <w:szCs w:val="24"/>
          <w:lang w:val="it-IT"/>
        </w:rPr>
        <w:t xml:space="preserve"> </w:t>
      </w:r>
      <w:r w:rsidRPr="00F90BD0">
        <w:rPr>
          <w:rFonts w:ascii="Arial" w:hAnsi="Arial" w:cs="Arial"/>
          <w:color w:val="000000"/>
          <w:spacing w:val="-1"/>
          <w:sz w:val="24"/>
          <w:szCs w:val="24"/>
          <w:lang w:val="it-IT"/>
        </w:rPr>
        <w:t>u</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a c</w:t>
      </w:r>
      <w:r w:rsidRPr="00F90BD0">
        <w:rPr>
          <w:rFonts w:ascii="Arial" w:hAnsi="Arial" w:cs="Arial"/>
          <w:color w:val="000000"/>
          <w:spacing w:val="-1"/>
          <w:sz w:val="24"/>
          <w:szCs w:val="24"/>
          <w:lang w:val="it-IT"/>
        </w:rPr>
        <w:t>o</w:t>
      </w:r>
      <w:r w:rsidRPr="00F90BD0">
        <w:rPr>
          <w:rFonts w:ascii="Arial" w:hAnsi="Arial" w:cs="Arial"/>
          <w:color w:val="000000"/>
          <w:spacing w:val="1"/>
          <w:sz w:val="24"/>
          <w:szCs w:val="24"/>
          <w:lang w:val="it-IT"/>
        </w:rPr>
        <w:t>nv</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2"/>
          <w:sz w:val="24"/>
          <w:szCs w:val="24"/>
          <w:lang w:val="it-IT"/>
        </w:rPr>
        <w:t>z</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on</w:t>
      </w:r>
      <w:r w:rsidRPr="00F90BD0">
        <w:rPr>
          <w:rFonts w:ascii="Arial" w:hAnsi="Arial" w:cs="Arial"/>
          <w:color w:val="000000"/>
          <w:sz w:val="24"/>
          <w:szCs w:val="24"/>
          <w:lang w:val="it-IT"/>
        </w:rPr>
        <w:t>e</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ti</w:t>
      </w:r>
      <w:r w:rsidRPr="00F90BD0">
        <w:rPr>
          <w:rFonts w:ascii="Arial" w:hAnsi="Arial" w:cs="Arial"/>
          <w:color w:val="000000"/>
          <w:spacing w:val="1"/>
          <w:sz w:val="24"/>
          <w:szCs w:val="24"/>
          <w:lang w:val="it-IT"/>
        </w:rPr>
        <w:t>p</w:t>
      </w:r>
      <w:r w:rsidRPr="00F90BD0">
        <w:rPr>
          <w:rFonts w:ascii="Arial" w:hAnsi="Arial" w:cs="Arial"/>
          <w:color w:val="000000"/>
          <w:spacing w:val="-1"/>
          <w:sz w:val="24"/>
          <w:szCs w:val="24"/>
          <w:lang w:val="it-IT"/>
        </w:rPr>
        <w:t>u</w:t>
      </w:r>
      <w:r w:rsidRPr="00F90BD0">
        <w:rPr>
          <w:rFonts w:ascii="Arial" w:hAnsi="Arial" w:cs="Arial"/>
          <w:color w:val="000000"/>
          <w:spacing w:val="1"/>
          <w:sz w:val="24"/>
          <w:szCs w:val="24"/>
          <w:lang w:val="it-IT"/>
        </w:rPr>
        <w:t>l</w:t>
      </w:r>
      <w:r w:rsidRPr="00F90BD0">
        <w:rPr>
          <w:rFonts w:ascii="Arial" w:hAnsi="Arial" w:cs="Arial"/>
          <w:color w:val="000000"/>
          <w:spacing w:val="-2"/>
          <w:sz w:val="24"/>
          <w:szCs w:val="24"/>
          <w:lang w:val="it-IT"/>
        </w:rPr>
        <w:t>a</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ra</w:t>
      </w:r>
      <w:r w:rsidRPr="00F90BD0">
        <w:rPr>
          <w:rFonts w:ascii="Arial" w:hAnsi="Arial" w:cs="Arial"/>
          <w:color w:val="000000"/>
          <w:spacing w:val="9"/>
          <w:sz w:val="24"/>
          <w:szCs w:val="24"/>
          <w:lang w:val="it-IT"/>
        </w:rPr>
        <w:t xml:space="preserve"> </w:t>
      </w:r>
      <w:r w:rsidRPr="00F90BD0">
        <w:rPr>
          <w:rFonts w:ascii="Arial" w:hAnsi="Arial" w:cs="Arial"/>
          <w:color w:val="000000"/>
          <w:spacing w:val="1"/>
          <w:sz w:val="24"/>
          <w:szCs w:val="24"/>
          <w:lang w:val="it-IT"/>
        </w:rPr>
        <w:t>l</w:t>
      </w:r>
      <w:r w:rsidRPr="00F90BD0">
        <w:rPr>
          <w:rFonts w:ascii="Arial" w:hAnsi="Arial" w:cs="Arial"/>
          <w:color w:val="000000"/>
          <w:spacing w:val="-2"/>
          <w:sz w:val="24"/>
          <w:szCs w:val="24"/>
          <w:lang w:val="it-IT"/>
        </w:rPr>
        <w:t>’</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tu</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o</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s</w:t>
      </w:r>
      <w:r w:rsidRPr="00F90BD0">
        <w:rPr>
          <w:rFonts w:ascii="Arial" w:hAnsi="Arial" w:cs="Arial"/>
          <w:color w:val="000000"/>
          <w:spacing w:val="-2"/>
          <w:sz w:val="24"/>
          <w:szCs w:val="24"/>
          <w:lang w:val="it-IT"/>
        </w:rPr>
        <w:t>c</w:t>
      </w:r>
      <w:r w:rsidRPr="00F90BD0">
        <w:rPr>
          <w:rFonts w:ascii="Arial" w:hAnsi="Arial" w:cs="Arial"/>
          <w:color w:val="000000"/>
          <w:spacing w:val="1"/>
          <w:sz w:val="24"/>
          <w:szCs w:val="24"/>
          <w:lang w:val="it-IT"/>
        </w:rPr>
        <w:t>ol</w:t>
      </w:r>
      <w:r w:rsidRPr="00F90BD0">
        <w:rPr>
          <w:rFonts w:ascii="Arial" w:hAnsi="Arial" w:cs="Arial"/>
          <w:color w:val="000000"/>
          <w:spacing w:val="-2"/>
          <w:sz w:val="24"/>
          <w:szCs w:val="24"/>
          <w:lang w:val="it-IT"/>
        </w:rPr>
        <w:t>a</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i</w:t>
      </w:r>
      <w:r w:rsidRPr="00F90BD0">
        <w:rPr>
          <w:rFonts w:ascii="Arial" w:hAnsi="Arial" w:cs="Arial"/>
          <w:color w:val="000000"/>
          <w:spacing w:val="-2"/>
          <w:sz w:val="24"/>
          <w:szCs w:val="24"/>
          <w:lang w:val="it-IT"/>
        </w:rPr>
        <w:t>c</w:t>
      </w:r>
      <w:r w:rsidRPr="00F90BD0">
        <w:rPr>
          <w:rFonts w:ascii="Arial" w:hAnsi="Arial" w:cs="Arial"/>
          <w:color w:val="000000"/>
          <w:sz w:val="24"/>
          <w:szCs w:val="24"/>
          <w:lang w:val="it-IT"/>
        </w:rPr>
        <w:t>o</w:t>
      </w:r>
      <w:r w:rsidRPr="00F90BD0">
        <w:rPr>
          <w:rFonts w:ascii="Arial" w:hAnsi="Arial" w:cs="Arial"/>
          <w:color w:val="000000"/>
          <w:spacing w:val="10"/>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10"/>
          <w:sz w:val="24"/>
          <w:szCs w:val="24"/>
          <w:lang w:val="it-IT"/>
        </w:rPr>
        <w:t xml:space="preserve"> </w:t>
      </w:r>
      <w:r w:rsidRPr="00F90BD0">
        <w:rPr>
          <w:rFonts w:ascii="Arial" w:hAnsi="Arial" w:cs="Arial"/>
          <w:color w:val="000000"/>
          <w:sz w:val="24"/>
          <w:szCs w:val="24"/>
          <w:lang w:val="it-IT"/>
        </w:rPr>
        <w:t>a</w:t>
      </w:r>
      <w:r w:rsidRPr="00F90BD0">
        <w:rPr>
          <w:rFonts w:ascii="Arial" w:hAnsi="Arial" w:cs="Arial"/>
          <w:color w:val="000000"/>
          <w:spacing w:val="-1"/>
          <w:sz w:val="24"/>
          <w:szCs w:val="24"/>
          <w:lang w:val="it-IT"/>
        </w:rPr>
        <w:t>p</w:t>
      </w:r>
      <w:r w:rsidRPr="00F90BD0">
        <w:rPr>
          <w:rFonts w:ascii="Arial" w:hAnsi="Arial" w:cs="Arial"/>
          <w:color w:val="000000"/>
          <w:spacing w:val="1"/>
          <w:sz w:val="24"/>
          <w:szCs w:val="24"/>
          <w:lang w:val="it-IT"/>
        </w:rPr>
        <w:t>p</w:t>
      </w:r>
      <w:r w:rsidRPr="00F90BD0">
        <w:rPr>
          <w:rFonts w:ascii="Arial" w:hAnsi="Arial" w:cs="Arial"/>
          <w:color w:val="000000"/>
          <w:spacing w:val="-2"/>
          <w:sz w:val="24"/>
          <w:szCs w:val="24"/>
          <w:lang w:val="it-IT"/>
        </w:rPr>
        <w:t>a</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t</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za</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o</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tu</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e</w:t>
      </w:r>
      <w:r w:rsidRPr="00F90BD0">
        <w:rPr>
          <w:rFonts w:ascii="Arial" w:hAnsi="Arial" w:cs="Arial"/>
          <w:color w:val="000000"/>
          <w:spacing w:val="9"/>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7"/>
          <w:sz w:val="24"/>
          <w:szCs w:val="24"/>
          <w:lang w:val="it-IT"/>
        </w:rPr>
        <w:t xml:space="preserve"> </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l</w:t>
      </w:r>
      <w:r w:rsidRPr="00F90BD0">
        <w:rPr>
          <w:rFonts w:ascii="Arial" w:hAnsi="Arial" w:cs="Arial"/>
          <w:color w:val="000000"/>
          <w:spacing w:val="10"/>
          <w:sz w:val="24"/>
          <w:szCs w:val="24"/>
          <w:lang w:val="it-IT"/>
        </w:rPr>
        <w:t xml:space="preserve"> </w:t>
      </w:r>
      <w:r w:rsidRPr="00F90BD0">
        <w:rPr>
          <w:rFonts w:ascii="Arial" w:hAnsi="Arial" w:cs="Arial"/>
          <w:color w:val="000000"/>
          <w:sz w:val="24"/>
          <w:szCs w:val="24"/>
          <w:lang w:val="it-IT"/>
        </w:rPr>
        <w:t>C</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 xml:space="preserve">P,è </w:t>
      </w:r>
      <w:r w:rsidRPr="00F90BD0">
        <w:rPr>
          <w:rFonts w:ascii="Arial" w:hAnsi="Arial" w:cs="Arial"/>
          <w:color w:val="000000"/>
          <w:sz w:val="24"/>
          <w:szCs w:val="24"/>
          <w:lang w:val="it-IT"/>
        </w:rPr>
        <w:lastRenderedPageBreak/>
        <w:t>pr</w:t>
      </w:r>
      <w:r w:rsidRPr="00F90BD0">
        <w:rPr>
          <w:rFonts w:ascii="Arial" w:hAnsi="Arial" w:cs="Arial"/>
          <w:color w:val="000000"/>
          <w:spacing w:val="-1"/>
          <w:sz w:val="24"/>
          <w:szCs w:val="24"/>
          <w:lang w:val="it-IT"/>
        </w:rPr>
        <w:t>e</w:t>
      </w:r>
      <w:r w:rsidRPr="00F90BD0">
        <w:rPr>
          <w:rFonts w:ascii="Arial" w:hAnsi="Arial" w:cs="Arial"/>
          <w:color w:val="000000"/>
          <w:spacing w:val="1"/>
          <w:sz w:val="24"/>
          <w:szCs w:val="24"/>
          <w:lang w:val="it-IT"/>
        </w:rPr>
        <w:t>v</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 la</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pacing w:val="-1"/>
          <w:sz w:val="24"/>
          <w:szCs w:val="24"/>
          <w:lang w:val="it-IT"/>
        </w:rPr>
        <w:t>os</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ib</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à di</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3"/>
          <w:sz w:val="24"/>
          <w:szCs w:val="24"/>
          <w:lang w:val="it-IT"/>
        </w:rPr>
        <w:t>f</w:t>
      </w:r>
      <w:r w:rsidRPr="00F90BD0">
        <w:rPr>
          <w:rFonts w:ascii="Arial" w:hAnsi="Arial" w:cs="Arial"/>
          <w:color w:val="000000"/>
          <w:sz w:val="24"/>
          <w:szCs w:val="24"/>
          <w:lang w:val="it-IT"/>
        </w:rPr>
        <w:t>fe</w:t>
      </w:r>
      <w:r w:rsidRPr="00F90BD0">
        <w:rPr>
          <w:rFonts w:ascii="Arial" w:hAnsi="Arial" w:cs="Arial"/>
          <w:color w:val="000000"/>
          <w:spacing w:val="-1"/>
          <w:sz w:val="24"/>
          <w:szCs w:val="24"/>
          <w:lang w:val="it-IT"/>
        </w:rPr>
        <w:t>tt</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are</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o</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t</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r</w:t>
      </w:r>
      <w:r w:rsidRPr="00F90BD0">
        <w:rPr>
          <w:rFonts w:ascii="Arial" w:hAnsi="Arial" w:cs="Arial"/>
          <w:color w:val="000000"/>
          <w:spacing w:val="-2"/>
          <w:sz w:val="24"/>
          <w:szCs w:val="24"/>
          <w:lang w:val="it-IT"/>
        </w:rPr>
        <w:t>a</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w:t>
      </w:r>
    </w:p>
    <w:p w:rsidR="00F90BD0" w:rsidRPr="00F90BD0" w:rsidRDefault="00F90BD0" w:rsidP="00F90BD0">
      <w:pPr>
        <w:widowControl w:val="0"/>
        <w:autoSpaceDE w:val="0"/>
        <w:autoSpaceDN w:val="0"/>
        <w:adjustRightInd w:val="0"/>
        <w:spacing w:after="0" w:line="322" w:lineRule="exact"/>
        <w:ind w:left="113" w:right="-290"/>
        <w:rPr>
          <w:rFonts w:ascii="Arial" w:hAnsi="Arial" w:cs="Arial"/>
          <w:color w:val="000000"/>
          <w:sz w:val="24"/>
          <w:szCs w:val="24"/>
          <w:lang w:val="it-IT"/>
        </w:rPr>
      </w:pPr>
      <w:r w:rsidRPr="00F90BD0">
        <w:rPr>
          <w:rFonts w:ascii="Arial" w:hAnsi="Arial" w:cs="Arial"/>
          <w:color w:val="000000"/>
          <w:sz w:val="24"/>
          <w:szCs w:val="24"/>
          <w:lang w:val="it-IT"/>
        </w:rPr>
        <w:t>- i quindicenni, a rischio di abbandono scolastico,</w:t>
      </w:r>
      <w:r w:rsidR="00DF2801">
        <w:rPr>
          <w:rFonts w:ascii="Arial" w:hAnsi="Arial" w:cs="Arial"/>
          <w:color w:val="000000"/>
          <w:sz w:val="24"/>
          <w:szCs w:val="24"/>
          <w:lang w:val="it-IT"/>
        </w:rPr>
        <w:t xml:space="preserve"> </w:t>
      </w:r>
      <w:r w:rsidRPr="00F90BD0">
        <w:rPr>
          <w:rFonts w:ascii="Arial" w:hAnsi="Arial" w:cs="Arial"/>
          <w:color w:val="000000"/>
          <w:sz w:val="24"/>
          <w:szCs w:val="24"/>
          <w:lang w:val="it-IT"/>
        </w:rPr>
        <w:t>iscritti nell’I.C. G.Pagoto,</w:t>
      </w:r>
      <w:r w:rsidR="00DF2801">
        <w:rPr>
          <w:rFonts w:ascii="Arial" w:hAnsi="Arial" w:cs="Arial"/>
          <w:color w:val="000000"/>
          <w:sz w:val="24"/>
          <w:szCs w:val="24"/>
          <w:lang w:val="it-IT"/>
        </w:rPr>
        <w:t xml:space="preserve"> </w:t>
      </w:r>
      <w:r w:rsidRPr="00F90BD0">
        <w:rPr>
          <w:rFonts w:ascii="Arial" w:hAnsi="Arial" w:cs="Arial"/>
          <w:color w:val="000000"/>
          <w:sz w:val="24"/>
          <w:szCs w:val="24"/>
          <w:lang w:val="it-IT"/>
        </w:rPr>
        <w:t>su richiesta dei genitori,</w:t>
      </w:r>
      <w:r w:rsidR="00DF2801">
        <w:rPr>
          <w:rFonts w:ascii="Arial" w:hAnsi="Arial" w:cs="Arial"/>
          <w:color w:val="000000"/>
          <w:sz w:val="24"/>
          <w:szCs w:val="24"/>
          <w:lang w:val="it-IT"/>
        </w:rPr>
        <w:t xml:space="preserve"> </w:t>
      </w:r>
      <w:r w:rsidRPr="00F90BD0">
        <w:rPr>
          <w:rFonts w:ascii="Arial" w:hAnsi="Arial" w:cs="Arial"/>
          <w:color w:val="000000"/>
          <w:sz w:val="24"/>
          <w:szCs w:val="24"/>
          <w:lang w:val="it-IT"/>
        </w:rPr>
        <w:t>possono transitare nel CTP effettuando un percorso integrato;</w:t>
      </w:r>
    </w:p>
    <w:p w:rsidR="00F90BD0" w:rsidRPr="00F90BD0" w:rsidRDefault="00F90BD0" w:rsidP="00F90BD0">
      <w:pPr>
        <w:widowControl w:val="0"/>
        <w:autoSpaceDE w:val="0"/>
        <w:autoSpaceDN w:val="0"/>
        <w:adjustRightInd w:val="0"/>
        <w:spacing w:before="2" w:after="0" w:line="324" w:lineRule="exact"/>
        <w:ind w:left="113" w:right="-241"/>
        <w:rPr>
          <w:rFonts w:ascii="Arial" w:hAnsi="Arial" w:cs="Arial"/>
          <w:color w:val="000000"/>
          <w:sz w:val="24"/>
          <w:szCs w:val="24"/>
          <w:lang w:val="it-IT"/>
        </w:rPr>
      </w:pPr>
      <w:r w:rsidRPr="00F90BD0">
        <w:rPr>
          <w:rFonts w:ascii="Arial" w:hAnsi="Arial" w:cs="Arial"/>
          <w:color w:val="000000"/>
          <w:sz w:val="24"/>
          <w:szCs w:val="24"/>
          <w:lang w:val="it-IT"/>
        </w:rPr>
        <w:t>-</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er fr</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q</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are</w:t>
      </w:r>
      <w:r w:rsidRPr="00F90BD0">
        <w:rPr>
          <w:rFonts w:ascii="Arial" w:hAnsi="Arial" w:cs="Arial"/>
          <w:color w:val="000000"/>
          <w:spacing w:val="33"/>
          <w:sz w:val="24"/>
          <w:szCs w:val="24"/>
          <w:lang w:val="it-IT"/>
        </w:rPr>
        <w:t xml:space="preserve"> </w:t>
      </w:r>
      <w:r w:rsidRPr="00F90BD0">
        <w:rPr>
          <w:rFonts w:ascii="Arial" w:hAnsi="Arial" w:cs="Arial"/>
          <w:color w:val="000000"/>
          <w:sz w:val="24"/>
          <w:szCs w:val="24"/>
          <w:lang w:val="it-IT"/>
        </w:rPr>
        <w:t xml:space="preserve">i </w:t>
      </w:r>
      <w:r w:rsidRPr="00F90BD0">
        <w:rPr>
          <w:rFonts w:ascii="Arial" w:hAnsi="Arial" w:cs="Arial"/>
          <w:color w:val="000000"/>
          <w:spacing w:val="-34"/>
          <w:sz w:val="24"/>
          <w:szCs w:val="24"/>
          <w:lang w:val="it-IT"/>
        </w:rPr>
        <w:t xml:space="preserve"> </w:t>
      </w:r>
      <w:r w:rsidRPr="00F90BD0">
        <w:rPr>
          <w:rFonts w:ascii="Arial" w:hAnsi="Arial" w:cs="Arial"/>
          <w:color w:val="000000"/>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 xml:space="preserve">i </w:t>
      </w:r>
      <w:r w:rsidRPr="00F90BD0">
        <w:rPr>
          <w:rFonts w:ascii="Arial" w:hAnsi="Arial" w:cs="Arial"/>
          <w:color w:val="000000"/>
          <w:spacing w:val="-34"/>
          <w:sz w:val="24"/>
          <w:szCs w:val="24"/>
          <w:lang w:val="it-IT"/>
        </w:rPr>
        <w:t xml:space="preserve"> </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cc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rre </w:t>
      </w:r>
      <w:r w:rsidRPr="00F90BD0">
        <w:rPr>
          <w:rFonts w:ascii="Arial" w:hAnsi="Arial" w:cs="Arial"/>
          <w:color w:val="000000"/>
          <w:spacing w:val="-34"/>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ere</w:t>
      </w:r>
      <w:r w:rsidRPr="00F90BD0">
        <w:rPr>
          <w:rFonts w:ascii="Arial" w:hAnsi="Arial" w:cs="Arial"/>
          <w:color w:val="000000"/>
          <w:spacing w:val="33"/>
          <w:sz w:val="24"/>
          <w:szCs w:val="24"/>
          <w:lang w:val="it-IT"/>
        </w:rPr>
        <w:t xml:space="preserve"> </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34"/>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pacing w:val="-1"/>
          <w:sz w:val="24"/>
          <w:szCs w:val="24"/>
          <w:lang w:val="it-IT"/>
        </w:rPr>
        <w:t>os</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ss</w:t>
      </w:r>
      <w:r w:rsidRPr="00F90BD0">
        <w:rPr>
          <w:rFonts w:ascii="Arial" w:hAnsi="Arial" w:cs="Arial"/>
          <w:color w:val="000000"/>
          <w:sz w:val="24"/>
          <w:szCs w:val="24"/>
          <w:lang w:val="it-IT"/>
        </w:rPr>
        <w:t xml:space="preserve">o </w:t>
      </w:r>
      <w:r w:rsidRPr="00F90BD0">
        <w:rPr>
          <w:rFonts w:ascii="Arial" w:hAnsi="Arial" w:cs="Arial"/>
          <w:color w:val="000000"/>
          <w:spacing w:val="-34"/>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e</w:t>
      </w:r>
      <w:r w:rsidRPr="00F90BD0">
        <w:rPr>
          <w:rFonts w:ascii="Arial" w:hAnsi="Arial" w:cs="Arial"/>
          <w:color w:val="000000"/>
          <w:sz w:val="24"/>
          <w:szCs w:val="24"/>
          <w:lang w:val="it-IT"/>
        </w:rPr>
        <w:t xml:space="preserve">l </w:t>
      </w:r>
      <w:r w:rsidRPr="00F90BD0">
        <w:rPr>
          <w:rFonts w:ascii="Arial" w:hAnsi="Arial" w:cs="Arial"/>
          <w:color w:val="000000"/>
          <w:spacing w:val="-34"/>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er</w:t>
      </w:r>
      <w:r w:rsidRPr="00F90BD0">
        <w:rPr>
          <w:rFonts w:ascii="Arial" w:hAnsi="Arial" w:cs="Arial"/>
          <w:color w:val="000000"/>
          <w:spacing w:val="-5"/>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 xml:space="preserve">o </w:t>
      </w:r>
      <w:r w:rsidRPr="00F90BD0">
        <w:rPr>
          <w:rFonts w:ascii="Arial" w:hAnsi="Arial" w:cs="Arial"/>
          <w:color w:val="000000"/>
          <w:spacing w:val="-34"/>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34"/>
          <w:sz w:val="24"/>
          <w:szCs w:val="24"/>
          <w:lang w:val="it-IT"/>
        </w:rPr>
        <w:t xml:space="preserve"> </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og</w:t>
      </w:r>
      <w:r w:rsidRPr="00F90BD0">
        <w:rPr>
          <w:rFonts w:ascii="Arial" w:hAnsi="Arial" w:cs="Arial"/>
          <w:color w:val="000000"/>
          <w:spacing w:val="1"/>
          <w:sz w:val="24"/>
          <w:szCs w:val="24"/>
          <w:lang w:val="it-IT"/>
        </w:rPr>
        <w:t>g</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o</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 xml:space="preserve">o </w:t>
      </w:r>
      <w:r w:rsidRPr="00F90BD0">
        <w:rPr>
          <w:rFonts w:ascii="Arial" w:hAnsi="Arial" w:cs="Arial"/>
          <w:color w:val="000000"/>
          <w:spacing w:val="-34"/>
          <w:sz w:val="24"/>
          <w:szCs w:val="24"/>
          <w:lang w:val="it-IT"/>
        </w:rPr>
        <w:t xml:space="preserve"> </w:t>
      </w:r>
      <w:r w:rsidRPr="00F90BD0">
        <w:rPr>
          <w:rFonts w:ascii="Arial" w:hAnsi="Arial" w:cs="Arial"/>
          <w:color w:val="000000"/>
          <w:sz w:val="24"/>
          <w:szCs w:val="24"/>
          <w:lang w:val="it-IT"/>
        </w:rPr>
        <w:t>o</w:t>
      </w:r>
      <w:r w:rsidRPr="00F90BD0">
        <w:rPr>
          <w:rFonts w:ascii="Arial" w:hAnsi="Arial" w:cs="Arial"/>
          <w:color w:val="000000"/>
          <w:spacing w:val="34"/>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 xml:space="preserve">i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o</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a</w:t>
      </w:r>
      <w:r w:rsidRPr="00F90BD0">
        <w:rPr>
          <w:rFonts w:ascii="Arial" w:hAnsi="Arial" w:cs="Arial"/>
          <w:color w:val="000000"/>
          <w:spacing w:val="-3"/>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ll</w:t>
      </w:r>
      <w:r w:rsidRPr="00F90BD0">
        <w:rPr>
          <w:rFonts w:ascii="Arial" w:hAnsi="Arial" w:cs="Arial"/>
          <w:color w:val="000000"/>
          <w:sz w:val="24"/>
          <w:szCs w:val="24"/>
          <w:lang w:val="it-IT"/>
        </w:rPr>
        <w:t>'</w:t>
      </w:r>
      <w:r w:rsidRPr="00F90BD0">
        <w:rPr>
          <w:rFonts w:ascii="Arial" w:hAnsi="Arial" w:cs="Arial"/>
          <w:color w:val="000000"/>
          <w:spacing w:val="-3"/>
          <w:sz w:val="24"/>
          <w:szCs w:val="24"/>
          <w:lang w:val="it-IT"/>
        </w:rPr>
        <w:t>a</w:t>
      </w:r>
      <w:r w:rsidRPr="00F90BD0">
        <w:rPr>
          <w:rFonts w:ascii="Arial" w:hAnsi="Arial" w:cs="Arial"/>
          <w:color w:val="000000"/>
          <w:spacing w:val="-1"/>
          <w:sz w:val="24"/>
          <w:szCs w:val="24"/>
          <w:lang w:val="it-IT"/>
        </w:rPr>
        <w:t>v</w:t>
      </w:r>
      <w:r w:rsidRPr="00F90BD0">
        <w:rPr>
          <w:rFonts w:ascii="Arial" w:hAnsi="Arial" w:cs="Arial"/>
          <w:color w:val="000000"/>
          <w:spacing w:val="1"/>
          <w:sz w:val="24"/>
          <w:szCs w:val="24"/>
          <w:lang w:val="it-IT"/>
        </w:rPr>
        <w:t>v</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u</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 xml:space="preserve">a </w:t>
      </w:r>
      <w:r w:rsidRPr="00F90BD0">
        <w:rPr>
          <w:rFonts w:ascii="Arial" w:hAnsi="Arial" w:cs="Arial"/>
          <w:color w:val="000000"/>
          <w:spacing w:val="-3"/>
          <w:sz w:val="24"/>
          <w:szCs w:val="24"/>
          <w:lang w:val="it-IT"/>
        </w:rPr>
        <w:t>r</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c</w:t>
      </w:r>
      <w:r w:rsidRPr="00F90BD0">
        <w:rPr>
          <w:rFonts w:ascii="Arial" w:hAnsi="Arial" w:cs="Arial"/>
          <w:color w:val="000000"/>
          <w:spacing w:val="1"/>
          <w:sz w:val="24"/>
          <w:szCs w:val="24"/>
          <w:lang w:val="it-IT"/>
        </w:rPr>
        <w:t>h</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w:t>
      </w:r>
      <w:r w:rsidRPr="00F90BD0">
        <w:rPr>
          <w:rFonts w:ascii="Arial" w:hAnsi="Arial" w:cs="Arial"/>
          <w:color w:val="000000"/>
          <w:spacing w:val="-3"/>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 xml:space="preserve">er </w:t>
      </w:r>
      <w:r w:rsidRPr="00F90BD0">
        <w:rPr>
          <w:rFonts w:ascii="Arial" w:hAnsi="Arial" w:cs="Arial"/>
          <w:color w:val="000000"/>
          <w:spacing w:val="-2"/>
          <w:sz w:val="24"/>
          <w:szCs w:val="24"/>
          <w:lang w:val="it-IT"/>
        </w:rPr>
        <w:t>g</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 xml:space="preserve"> </w:t>
      </w:r>
      <w:r w:rsidRPr="00F90BD0">
        <w:rPr>
          <w:rFonts w:ascii="Arial" w:hAnsi="Arial" w:cs="Arial"/>
          <w:color w:val="000000"/>
          <w:spacing w:val="-2"/>
          <w:sz w:val="24"/>
          <w:szCs w:val="24"/>
          <w:lang w:val="it-IT"/>
        </w:rPr>
        <w:t>s</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u</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e</w:t>
      </w:r>
      <w:r w:rsidRPr="00F90BD0">
        <w:rPr>
          <w:rFonts w:ascii="Arial" w:hAnsi="Arial" w:cs="Arial"/>
          <w:color w:val="000000"/>
          <w:spacing w:val="-2"/>
          <w:sz w:val="24"/>
          <w:szCs w:val="24"/>
          <w:lang w:val="it-IT"/>
        </w:rPr>
        <w:t>x</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ra</w:t>
      </w:r>
      <w:r w:rsidRPr="00F90BD0">
        <w:rPr>
          <w:rFonts w:ascii="Arial" w:hAnsi="Arial" w:cs="Arial"/>
          <w:color w:val="000000"/>
          <w:spacing w:val="-2"/>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pacing w:val="-5"/>
          <w:sz w:val="24"/>
          <w:szCs w:val="24"/>
          <w:lang w:val="it-IT"/>
        </w:rPr>
        <w:t>m</w:t>
      </w:r>
      <w:r w:rsidRPr="00F90BD0">
        <w:rPr>
          <w:rFonts w:ascii="Arial" w:hAnsi="Arial" w:cs="Arial"/>
          <w:color w:val="000000"/>
          <w:spacing w:val="1"/>
          <w:sz w:val="24"/>
          <w:szCs w:val="24"/>
          <w:lang w:val="it-IT"/>
        </w:rPr>
        <w:t>un</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a</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i</w:t>
      </w:r>
    </w:p>
    <w:p w:rsidR="00F90BD0" w:rsidRDefault="00F90BD0" w:rsidP="00F90BD0">
      <w:pPr>
        <w:widowControl w:val="0"/>
        <w:autoSpaceDE w:val="0"/>
        <w:autoSpaceDN w:val="0"/>
        <w:adjustRightInd w:val="0"/>
        <w:spacing w:after="0" w:line="317" w:lineRule="exact"/>
        <w:ind w:left="113" w:right="-241"/>
        <w:rPr>
          <w:rFonts w:ascii="Arial" w:hAnsi="Arial" w:cs="Arial"/>
          <w:color w:val="000000"/>
          <w:sz w:val="24"/>
          <w:szCs w:val="24"/>
          <w:lang w:val="it-IT"/>
        </w:rPr>
      </w:pPr>
      <w:r w:rsidRPr="00F90BD0">
        <w:rPr>
          <w:rFonts w:ascii="Arial" w:hAnsi="Arial" w:cs="Arial"/>
          <w:color w:val="000000"/>
          <w:sz w:val="24"/>
          <w:szCs w:val="24"/>
          <w:lang w:val="it-IT"/>
        </w:rPr>
        <w:t>-</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8"/>
          <w:sz w:val="24"/>
          <w:szCs w:val="24"/>
          <w:lang w:val="it-IT"/>
        </w:rPr>
        <w:t xml:space="preserve"> </w:t>
      </w:r>
      <w:r w:rsidRPr="00F90BD0">
        <w:rPr>
          <w:rFonts w:ascii="Arial" w:hAnsi="Arial" w:cs="Arial"/>
          <w:color w:val="000000"/>
          <w:spacing w:val="-2"/>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si</w:t>
      </w:r>
      <w:r w:rsidRPr="00F90BD0">
        <w:rPr>
          <w:rFonts w:ascii="Arial" w:hAnsi="Arial" w:cs="Arial"/>
          <w:color w:val="000000"/>
          <w:spacing w:val="1"/>
          <w:sz w:val="24"/>
          <w:szCs w:val="24"/>
          <w:lang w:val="it-IT"/>
        </w:rPr>
        <w:t>s</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8"/>
          <w:sz w:val="24"/>
          <w:szCs w:val="24"/>
          <w:lang w:val="it-IT"/>
        </w:rPr>
        <w:t xml:space="preserve"> </w:t>
      </w:r>
      <w:r w:rsidRPr="00F90BD0">
        <w:rPr>
          <w:rFonts w:ascii="Arial" w:hAnsi="Arial" w:cs="Arial"/>
          <w:color w:val="000000"/>
          <w:spacing w:val="-5"/>
          <w:sz w:val="24"/>
          <w:szCs w:val="24"/>
          <w:lang w:val="it-IT"/>
        </w:rPr>
        <w:t>m</w:t>
      </w:r>
      <w:r w:rsidRPr="00F90BD0">
        <w:rPr>
          <w:rFonts w:ascii="Arial" w:hAnsi="Arial" w:cs="Arial"/>
          <w:color w:val="000000"/>
          <w:spacing w:val="1"/>
          <w:sz w:val="24"/>
          <w:szCs w:val="24"/>
          <w:lang w:val="it-IT"/>
        </w:rPr>
        <w:t>ino</w:t>
      </w:r>
      <w:r w:rsidRPr="00F90BD0">
        <w:rPr>
          <w:rFonts w:ascii="Arial" w:hAnsi="Arial" w:cs="Arial"/>
          <w:color w:val="000000"/>
          <w:sz w:val="24"/>
          <w:szCs w:val="24"/>
          <w:lang w:val="it-IT"/>
        </w:rPr>
        <w:t>r</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i</w:t>
      </w:r>
      <w:r w:rsidRPr="00F90BD0">
        <w:rPr>
          <w:rFonts w:ascii="Arial" w:hAnsi="Arial" w:cs="Arial"/>
          <w:color w:val="000000"/>
          <w:spacing w:val="6"/>
          <w:sz w:val="24"/>
          <w:szCs w:val="24"/>
          <w:lang w:val="it-IT"/>
        </w:rPr>
        <w:t xml:space="preserve"> </w:t>
      </w:r>
      <w:r w:rsidRPr="00F90BD0">
        <w:rPr>
          <w:rFonts w:ascii="Arial" w:hAnsi="Arial" w:cs="Arial"/>
          <w:color w:val="000000"/>
          <w:spacing w:val="-2"/>
          <w:sz w:val="24"/>
          <w:szCs w:val="24"/>
          <w:lang w:val="it-IT"/>
        </w:rPr>
        <w:t>a</w:t>
      </w:r>
      <w:r w:rsidRPr="00F90BD0">
        <w:rPr>
          <w:rFonts w:ascii="Arial" w:hAnsi="Arial" w:cs="Arial"/>
          <w:color w:val="000000"/>
          <w:spacing w:val="1"/>
          <w:sz w:val="24"/>
          <w:szCs w:val="24"/>
          <w:lang w:val="it-IT"/>
        </w:rPr>
        <w:t>ll</w:t>
      </w:r>
      <w:r w:rsidRPr="00F90BD0">
        <w:rPr>
          <w:rFonts w:ascii="Arial" w:hAnsi="Arial" w:cs="Arial"/>
          <w:color w:val="000000"/>
          <w:sz w:val="24"/>
          <w:szCs w:val="24"/>
          <w:lang w:val="it-IT"/>
        </w:rPr>
        <w:t>'</w:t>
      </w:r>
      <w:r w:rsidRPr="00F90BD0">
        <w:rPr>
          <w:rFonts w:ascii="Arial" w:hAnsi="Arial" w:cs="Arial"/>
          <w:color w:val="000000"/>
          <w:spacing w:val="-3"/>
          <w:sz w:val="24"/>
          <w:szCs w:val="24"/>
          <w:lang w:val="it-IT"/>
        </w:rPr>
        <w:t>a</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o</w:t>
      </w:r>
      <w:r w:rsidRPr="00F90BD0">
        <w:rPr>
          <w:rFonts w:ascii="Arial" w:hAnsi="Arial" w:cs="Arial"/>
          <w:color w:val="000000"/>
          <w:spacing w:val="5"/>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8"/>
          <w:sz w:val="24"/>
          <w:szCs w:val="24"/>
          <w:lang w:val="it-IT"/>
        </w:rPr>
        <w:t xml:space="preserve"> </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c</w:t>
      </w:r>
      <w:r w:rsidRPr="00F90BD0">
        <w:rPr>
          <w:rFonts w:ascii="Arial" w:hAnsi="Arial" w:cs="Arial"/>
          <w:color w:val="000000"/>
          <w:spacing w:val="-2"/>
          <w:sz w:val="24"/>
          <w:szCs w:val="24"/>
          <w:lang w:val="it-IT"/>
        </w:rPr>
        <w:t>r</w:t>
      </w:r>
      <w:r w:rsidRPr="00F90BD0">
        <w:rPr>
          <w:rFonts w:ascii="Arial" w:hAnsi="Arial" w:cs="Arial"/>
          <w:color w:val="000000"/>
          <w:spacing w:val="1"/>
          <w:sz w:val="24"/>
          <w:szCs w:val="24"/>
          <w:lang w:val="it-IT"/>
        </w:rPr>
        <w:t>i</w:t>
      </w:r>
      <w:r w:rsidRPr="00F90BD0">
        <w:rPr>
          <w:rFonts w:ascii="Arial" w:hAnsi="Arial" w:cs="Arial"/>
          <w:color w:val="000000"/>
          <w:spacing w:val="-2"/>
          <w:sz w:val="24"/>
          <w:szCs w:val="24"/>
          <w:lang w:val="it-IT"/>
        </w:rPr>
        <w:t>z</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o</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e</w:t>
      </w:r>
      <w:r w:rsidRPr="00F90BD0">
        <w:rPr>
          <w:rFonts w:ascii="Arial" w:hAnsi="Arial" w:cs="Arial"/>
          <w:color w:val="000000"/>
          <w:spacing w:val="4"/>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v</w:t>
      </w:r>
      <w:r w:rsidRPr="00F90BD0">
        <w:rPr>
          <w:rFonts w:ascii="Arial" w:hAnsi="Arial" w:cs="Arial"/>
          <w:color w:val="000000"/>
          <w:spacing w:val="-1"/>
          <w:sz w:val="24"/>
          <w:szCs w:val="24"/>
          <w:lang w:val="it-IT"/>
        </w:rPr>
        <w:t>on</w:t>
      </w:r>
      <w:r w:rsidRPr="00F90BD0">
        <w:rPr>
          <w:rFonts w:ascii="Arial" w:hAnsi="Arial" w:cs="Arial"/>
          <w:color w:val="000000"/>
          <w:sz w:val="24"/>
          <w:szCs w:val="24"/>
          <w:lang w:val="it-IT"/>
        </w:rPr>
        <w:t>o</w:t>
      </w:r>
      <w:r w:rsidRPr="00F90BD0">
        <w:rPr>
          <w:rFonts w:ascii="Arial" w:hAnsi="Arial" w:cs="Arial"/>
          <w:color w:val="000000"/>
          <w:spacing w:val="8"/>
          <w:sz w:val="24"/>
          <w:szCs w:val="24"/>
          <w:lang w:val="it-IT"/>
        </w:rPr>
        <w:t xml:space="preserve"> </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ss</w:t>
      </w:r>
      <w:r w:rsidRPr="00F90BD0">
        <w:rPr>
          <w:rFonts w:ascii="Arial" w:hAnsi="Arial" w:cs="Arial"/>
          <w:color w:val="000000"/>
          <w:spacing w:val="-2"/>
          <w:sz w:val="24"/>
          <w:szCs w:val="24"/>
          <w:lang w:val="it-IT"/>
        </w:rPr>
        <w:t>e</w:t>
      </w:r>
      <w:r w:rsidRPr="00F90BD0">
        <w:rPr>
          <w:rFonts w:ascii="Arial" w:hAnsi="Arial" w:cs="Arial"/>
          <w:color w:val="000000"/>
          <w:sz w:val="24"/>
          <w:szCs w:val="24"/>
          <w:lang w:val="it-IT"/>
        </w:rPr>
        <w:t>re</w:t>
      </w:r>
      <w:r w:rsidRPr="00F90BD0">
        <w:rPr>
          <w:rFonts w:ascii="Arial" w:hAnsi="Arial" w:cs="Arial"/>
          <w:color w:val="000000"/>
          <w:spacing w:val="7"/>
          <w:sz w:val="24"/>
          <w:szCs w:val="24"/>
          <w:lang w:val="it-IT"/>
        </w:rPr>
        <w:t xml:space="preserve"> </w:t>
      </w:r>
      <w:r w:rsidRPr="00F90BD0">
        <w:rPr>
          <w:rFonts w:ascii="Arial" w:hAnsi="Arial" w:cs="Arial"/>
          <w:color w:val="000000"/>
          <w:sz w:val="24"/>
          <w:szCs w:val="24"/>
          <w:lang w:val="it-IT"/>
        </w:rPr>
        <w:t>a</w:t>
      </w:r>
      <w:r w:rsidRPr="00F90BD0">
        <w:rPr>
          <w:rFonts w:ascii="Arial" w:hAnsi="Arial" w:cs="Arial"/>
          <w:color w:val="000000"/>
          <w:spacing w:val="-2"/>
          <w:sz w:val="24"/>
          <w:szCs w:val="24"/>
          <w:lang w:val="it-IT"/>
        </w:rPr>
        <w:t>c</w:t>
      </w:r>
      <w:r w:rsidRPr="00F90BD0">
        <w:rPr>
          <w:rFonts w:ascii="Arial" w:hAnsi="Arial" w:cs="Arial"/>
          <w:color w:val="000000"/>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pacing w:val="-5"/>
          <w:sz w:val="24"/>
          <w:szCs w:val="24"/>
          <w:lang w:val="it-IT"/>
        </w:rPr>
        <w:t>m</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a</w:t>
      </w:r>
      <w:r w:rsidRPr="00F90BD0">
        <w:rPr>
          <w:rFonts w:ascii="Arial" w:hAnsi="Arial" w:cs="Arial"/>
          <w:color w:val="000000"/>
          <w:spacing w:val="1"/>
          <w:sz w:val="24"/>
          <w:szCs w:val="24"/>
          <w:lang w:val="it-IT"/>
        </w:rPr>
        <w:t>g</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a</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5"/>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a</w:t>
      </w:r>
      <w:r w:rsidRPr="00F90BD0">
        <w:rPr>
          <w:rFonts w:ascii="Arial" w:hAnsi="Arial" w:cs="Arial"/>
          <w:color w:val="000000"/>
          <w:spacing w:val="4"/>
          <w:sz w:val="24"/>
          <w:szCs w:val="24"/>
          <w:lang w:val="it-IT"/>
        </w:rPr>
        <w:t xml:space="preserve"> </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n</w:t>
      </w:r>
      <w:r w:rsidRPr="00F90BD0">
        <w:rPr>
          <w:rFonts w:ascii="Arial" w:hAnsi="Arial" w:cs="Arial"/>
          <w:color w:val="000000"/>
          <w:spacing w:val="6"/>
          <w:sz w:val="24"/>
          <w:szCs w:val="24"/>
          <w:lang w:val="it-IT"/>
        </w:rPr>
        <w:t xml:space="preserve"> </w:t>
      </w:r>
      <w:r w:rsidRPr="00F90BD0">
        <w:rPr>
          <w:rFonts w:ascii="Arial" w:hAnsi="Arial" w:cs="Arial"/>
          <w:color w:val="000000"/>
          <w:spacing w:val="1"/>
          <w:sz w:val="24"/>
          <w:szCs w:val="24"/>
          <w:lang w:val="it-IT"/>
        </w:rPr>
        <w:t>g</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pacing w:val="-2"/>
          <w:sz w:val="24"/>
          <w:szCs w:val="24"/>
          <w:lang w:val="it-IT"/>
        </w:rPr>
        <w:t>r</w:t>
      </w:r>
      <w:r w:rsidRPr="00F90BD0">
        <w:rPr>
          <w:rFonts w:ascii="Arial" w:hAnsi="Arial" w:cs="Arial"/>
          <w:color w:val="000000"/>
          <w:sz w:val="24"/>
          <w:szCs w:val="24"/>
          <w:lang w:val="it-IT"/>
        </w:rPr>
        <w:t>e o</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 xml:space="preserve">da </w:t>
      </w:r>
      <w:r w:rsidRPr="00F90BD0">
        <w:rPr>
          <w:rFonts w:ascii="Arial" w:hAnsi="Arial" w:cs="Arial"/>
          <w:color w:val="000000"/>
          <w:spacing w:val="-2"/>
          <w:sz w:val="24"/>
          <w:szCs w:val="24"/>
          <w:lang w:val="it-IT"/>
        </w:rPr>
        <w:t>c</w:t>
      </w:r>
      <w:r w:rsidRPr="00F90BD0">
        <w:rPr>
          <w:rFonts w:ascii="Arial" w:hAnsi="Arial" w:cs="Arial"/>
          <w:color w:val="000000"/>
          <w:spacing w:val="-1"/>
          <w:sz w:val="24"/>
          <w:szCs w:val="24"/>
          <w:lang w:val="it-IT"/>
        </w:rPr>
        <w:t>h</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 xml:space="preserve">ne </w:t>
      </w:r>
      <w:r w:rsidRPr="00F90BD0">
        <w:rPr>
          <w:rFonts w:ascii="Arial" w:hAnsi="Arial" w:cs="Arial"/>
          <w:color w:val="000000"/>
          <w:spacing w:val="-2"/>
          <w:sz w:val="24"/>
          <w:szCs w:val="24"/>
          <w:lang w:val="it-IT"/>
        </w:rPr>
        <w:t>f</w:t>
      </w:r>
      <w:r w:rsidRPr="00F90BD0">
        <w:rPr>
          <w:rFonts w:ascii="Arial" w:hAnsi="Arial" w:cs="Arial"/>
          <w:color w:val="000000"/>
          <w:sz w:val="24"/>
          <w:szCs w:val="24"/>
          <w:lang w:val="it-IT"/>
        </w:rPr>
        <w:t>a le</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e</w:t>
      </w:r>
      <w:r w:rsidRPr="00F90BD0">
        <w:rPr>
          <w:rFonts w:ascii="Arial" w:hAnsi="Arial" w:cs="Arial"/>
          <w:color w:val="000000"/>
          <w:spacing w:val="-2"/>
          <w:sz w:val="24"/>
          <w:szCs w:val="24"/>
          <w:lang w:val="it-IT"/>
        </w:rPr>
        <w:t>c</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w:t>
      </w:r>
      <w:r w:rsidRPr="00F90BD0">
        <w:rPr>
          <w:rFonts w:ascii="Arial" w:hAnsi="Arial" w:cs="Arial"/>
          <w:color w:val="000000"/>
          <w:spacing w:val="-5"/>
          <w:sz w:val="24"/>
          <w:szCs w:val="24"/>
          <w:lang w:val="it-IT"/>
        </w:rPr>
        <w:t>m</w:t>
      </w:r>
      <w:r w:rsidRPr="00F90BD0">
        <w:rPr>
          <w:rFonts w:ascii="Arial" w:hAnsi="Arial" w:cs="Arial"/>
          <w:color w:val="000000"/>
          <w:spacing w:val="1"/>
          <w:sz w:val="24"/>
          <w:szCs w:val="24"/>
          <w:lang w:val="it-IT"/>
        </w:rPr>
        <w:t>un</w:t>
      </w:r>
      <w:r w:rsidRPr="00F90BD0">
        <w:rPr>
          <w:rFonts w:ascii="Arial" w:hAnsi="Arial" w:cs="Arial"/>
          <w:color w:val="000000"/>
          <w:spacing w:val="-1"/>
          <w:sz w:val="24"/>
          <w:szCs w:val="24"/>
          <w:lang w:val="it-IT"/>
        </w:rPr>
        <w:t>i</w:t>
      </w:r>
      <w:r w:rsidRPr="00F90BD0">
        <w:rPr>
          <w:rFonts w:ascii="Arial" w:hAnsi="Arial" w:cs="Arial"/>
          <w:color w:val="000000"/>
          <w:spacing w:val="5"/>
          <w:sz w:val="24"/>
          <w:szCs w:val="24"/>
          <w:lang w:val="it-IT"/>
        </w:rPr>
        <w:t>t</w:t>
      </w:r>
      <w:r w:rsidRPr="00F90BD0">
        <w:rPr>
          <w:rFonts w:ascii="Arial" w:hAnsi="Arial" w:cs="Arial"/>
          <w:color w:val="000000"/>
          <w:sz w:val="24"/>
          <w:szCs w:val="24"/>
          <w:lang w:val="it-IT"/>
        </w:rPr>
        <w:t>o</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d</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c</w:t>
      </w:r>
      <w:r w:rsidRPr="00F90BD0">
        <w:rPr>
          <w:rFonts w:ascii="Arial" w:hAnsi="Arial" w:cs="Arial"/>
          <w:color w:val="000000"/>
          <w:spacing w:val="1"/>
          <w:sz w:val="24"/>
          <w:szCs w:val="24"/>
          <w:lang w:val="it-IT"/>
        </w:rPr>
        <w:t>u</w:t>
      </w:r>
      <w:r w:rsidRPr="00F90BD0">
        <w:rPr>
          <w:rFonts w:ascii="Arial" w:hAnsi="Arial" w:cs="Arial"/>
          <w:color w:val="000000"/>
          <w:spacing w:val="-5"/>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o</w:t>
      </w:r>
      <w:r w:rsidRPr="00F90BD0">
        <w:rPr>
          <w:rFonts w:ascii="Arial" w:hAnsi="Arial" w:cs="Arial"/>
          <w:color w:val="000000"/>
          <w:spacing w:val="1"/>
          <w:sz w:val="24"/>
          <w:szCs w:val="24"/>
          <w:lang w:val="it-IT"/>
        </w:rPr>
        <w:t xml:space="preserve"> </w:t>
      </w:r>
      <w:r w:rsidRPr="00F90BD0">
        <w:rPr>
          <w:rFonts w:ascii="Arial" w:hAnsi="Arial" w:cs="Arial"/>
          <w:color w:val="000000"/>
          <w:spacing w:val="-2"/>
          <w:sz w:val="24"/>
          <w:szCs w:val="24"/>
          <w:lang w:val="it-IT"/>
        </w:rPr>
        <w:t>i</w:t>
      </w:r>
      <w:r w:rsidRPr="00F90BD0">
        <w:rPr>
          <w:rFonts w:ascii="Arial" w:hAnsi="Arial" w:cs="Arial"/>
          <w:color w:val="000000"/>
          <w:spacing w:val="1"/>
          <w:sz w:val="24"/>
          <w:szCs w:val="24"/>
          <w:lang w:val="it-IT"/>
        </w:rPr>
        <w:t>d</w:t>
      </w:r>
      <w:r w:rsidRPr="00F90BD0">
        <w:rPr>
          <w:rFonts w:ascii="Arial" w:hAnsi="Arial" w:cs="Arial"/>
          <w:color w:val="000000"/>
          <w:spacing w:val="-2"/>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i</w:t>
      </w:r>
      <w:r w:rsidRPr="00F90BD0">
        <w:rPr>
          <w:rFonts w:ascii="Arial" w:hAnsi="Arial" w:cs="Arial"/>
          <w:color w:val="000000"/>
          <w:spacing w:val="-2"/>
          <w:sz w:val="24"/>
          <w:szCs w:val="24"/>
          <w:lang w:val="it-IT"/>
        </w:rPr>
        <w:t>f</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c</w:t>
      </w:r>
      <w:r w:rsidRPr="00F90BD0">
        <w:rPr>
          <w:rFonts w:ascii="Arial" w:hAnsi="Arial" w:cs="Arial"/>
          <w:color w:val="000000"/>
          <w:spacing w:val="-2"/>
          <w:sz w:val="24"/>
          <w:szCs w:val="24"/>
          <w:lang w:val="it-IT"/>
        </w:rPr>
        <w:t>a</w:t>
      </w:r>
      <w:r w:rsidRPr="00F90BD0">
        <w:rPr>
          <w:rFonts w:ascii="Arial" w:hAnsi="Arial" w:cs="Arial"/>
          <w:color w:val="000000"/>
          <w:spacing w:val="1"/>
          <w:sz w:val="24"/>
          <w:szCs w:val="24"/>
          <w:lang w:val="it-IT"/>
        </w:rPr>
        <w:t>t</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w:t>
      </w:r>
    </w:p>
    <w:p w:rsidR="00F90BD0" w:rsidRDefault="00F90BD0" w:rsidP="00F90BD0">
      <w:pPr>
        <w:widowControl w:val="0"/>
        <w:autoSpaceDE w:val="0"/>
        <w:autoSpaceDN w:val="0"/>
        <w:adjustRightInd w:val="0"/>
        <w:spacing w:after="0" w:line="317" w:lineRule="exact"/>
        <w:ind w:left="113" w:right="-241"/>
        <w:rPr>
          <w:rFonts w:ascii="Arial" w:hAnsi="Arial" w:cs="Arial"/>
          <w:color w:val="000000"/>
          <w:sz w:val="24"/>
          <w:szCs w:val="24"/>
          <w:lang w:val="it-IT"/>
        </w:rPr>
      </w:pPr>
    </w:p>
    <w:p w:rsidR="00F90BD0" w:rsidRDefault="00F90BD0" w:rsidP="00F90BD0">
      <w:pPr>
        <w:widowControl w:val="0"/>
        <w:autoSpaceDE w:val="0"/>
        <w:autoSpaceDN w:val="0"/>
        <w:adjustRightInd w:val="0"/>
        <w:spacing w:after="0" w:line="317" w:lineRule="exact"/>
        <w:ind w:left="113" w:right="-241"/>
        <w:rPr>
          <w:rFonts w:ascii="Arial" w:hAnsi="Arial" w:cs="Arial"/>
          <w:color w:val="000000"/>
          <w:sz w:val="24"/>
          <w:szCs w:val="24"/>
          <w:lang w:val="it-IT"/>
        </w:rPr>
      </w:pPr>
    </w:p>
    <w:p w:rsidR="00F90BD0" w:rsidRPr="00F90BD0" w:rsidRDefault="00F90BD0" w:rsidP="00F90BD0">
      <w:pPr>
        <w:widowControl w:val="0"/>
        <w:autoSpaceDE w:val="0"/>
        <w:autoSpaceDN w:val="0"/>
        <w:adjustRightInd w:val="0"/>
        <w:spacing w:after="0" w:line="240" w:lineRule="auto"/>
        <w:ind w:left="115" w:right="-20"/>
        <w:rPr>
          <w:rFonts w:ascii="Arial" w:hAnsi="Arial" w:cs="Arial"/>
          <w:color w:val="002060"/>
          <w:sz w:val="24"/>
          <w:szCs w:val="24"/>
          <w:lang w:val="it-IT"/>
        </w:rPr>
      </w:pPr>
      <w:r w:rsidRPr="00F90BD0">
        <w:rPr>
          <w:rFonts w:ascii="Arial" w:hAnsi="Arial" w:cs="Arial"/>
          <w:b/>
          <w:bCs/>
          <w:color w:val="002060"/>
          <w:spacing w:val="-1"/>
          <w:sz w:val="24"/>
          <w:szCs w:val="24"/>
          <w:u w:val="thick"/>
          <w:lang w:val="it-IT"/>
        </w:rPr>
        <w:t>C</w:t>
      </w:r>
      <w:r w:rsidRPr="00F90BD0">
        <w:rPr>
          <w:rFonts w:ascii="Arial" w:hAnsi="Arial" w:cs="Arial"/>
          <w:b/>
          <w:bCs/>
          <w:color w:val="002060"/>
          <w:sz w:val="24"/>
          <w:szCs w:val="24"/>
          <w:u w:val="thick"/>
          <w:lang w:val="it-IT"/>
        </w:rPr>
        <w:t>ol</w:t>
      </w:r>
      <w:r w:rsidRPr="00F90BD0">
        <w:rPr>
          <w:rFonts w:ascii="Arial" w:hAnsi="Arial" w:cs="Arial"/>
          <w:b/>
          <w:bCs/>
          <w:color w:val="002060"/>
          <w:spacing w:val="-1"/>
          <w:sz w:val="24"/>
          <w:szCs w:val="24"/>
          <w:u w:val="thick"/>
          <w:lang w:val="it-IT"/>
        </w:rPr>
        <w:t>l</w:t>
      </w:r>
      <w:r w:rsidRPr="00F90BD0">
        <w:rPr>
          <w:rFonts w:ascii="Arial" w:hAnsi="Arial" w:cs="Arial"/>
          <w:b/>
          <w:bCs/>
          <w:color w:val="002060"/>
          <w:sz w:val="24"/>
          <w:szCs w:val="24"/>
          <w:u w:val="thick"/>
          <w:lang w:val="it-IT"/>
        </w:rPr>
        <w:t>a</w:t>
      </w:r>
      <w:r w:rsidRPr="00F90BD0">
        <w:rPr>
          <w:rFonts w:ascii="Arial" w:hAnsi="Arial" w:cs="Arial"/>
          <w:b/>
          <w:bCs/>
          <w:color w:val="002060"/>
          <w:spacing w:val="1"/>
          <w:sz w:val="24"/>
          <w:szCs w:val="24"/>
          <w:u w:val="thick"/>
          <w:lang w:val="it-IT"/>
        </w:rPr>
        <w:t>b</w:t>
      </w:r>
      <w:r w:rsidRPr="00F90BD0">
        <w:rPr>
          <w:rFonts w:ascii="Arial" w:hAnsi="Arial" w:cs="Arial"/>
          <w:b/>
          <w:bCs/>
          <w:color w:val="002060"/>
          <w:sz w:val="24"/>
          <w:szCs w:val="24"/>
          <w:u w:val="thick"/>
          <w:lang w:val="it-IT"/>
        </w:rPr>
        <w:t>o</w:t>
      </w:r>
      <w:r w:rsidRPr="00F90BD0">
        <w:rPr>
          <w:rFonts w:ascii="Arial" w:hAnsi="Arial" w:cs="Arial"/>
          <w:b/>
          <w:bCs/>
          <w:color w:val="002060"/>
          <w:spacing w:val="-1"/>
          <w:sz w:val="24"/>
          <w:szCs w:val="24"/>
          <w:u w:val="thick"/>
          <w:lang w:val="it-IT"/>
        </w:rPr>
        <w:t>r</w:t>
      </w:r>
      <w:r w:rsidRPr="00F90BD0">
        <w:rPr>
          <w:rFonts w:ascii="Arial" w:hAnsi="Arial" w:cs="Arial"/>
          <w:b/>
          <w:bCs/>
          <w:color w:val="002060"/>
          <w:sz w:val="24"/>
          <w:szCs w:val="24"/>
          <w:u w:val="thick"/>
          <w:lang w:val="it-IT"/>
        </w:rPr>
        <w:t>a</w:t>
      </w:r>
      <w:r w:rsidRPr="00F90BD0">
        <w:rPr>
          <w:rFonts w:ascii="Arial" w:hAnsi="Arial" w:cs="Arial"/>
          <w:b/>
          <w:bCs/>
          <w:color w:val="002060"/>
          <w:spacing w:val="1"/>
          <w:sz w:val="24"/>
          <w:szCs w:val="24"/>
          <w:u w:val="thick"/>
          <w:lang w:val="it-IT"/>
        </w:rPr>
        <w:t>z</w:t>
      </w:r>
      <w:r w:rsidRPr="00F90BD0">
        <w:rPr>
          <w:rFonts w:ascii="Arial" w:hAnsi="Arial" w:cs="Arial"/>
          <w:b/>
          <w:bCs/>
          <w:color w:val="002060"/>
          <w:spacing w:val="-1"/>
          <w:sz w:val="24"/>
          <w:szCs w:val="24"/>
          <w:u w:val="thick"/>
          <w:lang w:val="it-IT"/>
        </w:rPr>
        <w:t>i</w:t>
      </w:r>
      <w:r w:rsidRPr="00F90BD0">
        <w:rPr>
          <w:rFonts w:ascii="Arial" w:hAnsi="Arial" w:cs="Arial"/>
          <w:b/>
          <w:bCs/>
          <w:color w:val="002060"/>
          <w:sz w:val="24"/>
          <w:szCs w:val="24"/>
          <w:u w:val="thick"/>
          <w:lang w:val="it-IT"/>
        </w:rPr>
        <w:t>o</w:t>
      </w:r>
      <w:r w:rsidRPr="00F90BD0">
        <w:rPr>
          <w:rFonts w:ascii="Arial" w:hAnsi="Arial" w:cs="Arial"/>
          <w:b/>
          <w:bCs/>
          <w:color w:val="002060"/>
          <w:spacing w:val="-1"/>
          <w:sz w:val="24"/>
          <w:szCs w:val="24"/>
          <w:u w:val="thick"/>
          <w:lang w:val="it-IT"/>
        </w:rPr>
        <w:t>n</w:t>
      </w:r>
      <w:r w:rsidRPr="00F90BD0">
        <w:rPr>
          <w:rFonts w:ascii="Arial" w:hAnsi="Arial" w:cs="Arial"/>
          <w:b/>
          <w:bCs/>
          <w:color w:val="002060"/>
          <w:sz w:val="24"/>
          <w:szCs w:val="24"/>
          <w:u w:val="thick"/>
          <w:lang w:val="it-IT"/>
        </w:rPr>
        <w:t>i</w:t>
      </w:r>
      <w:r w:rsidRPr="00F90BD0">
        <w:rPr>
          <w:rFonts w:ascii="Arial" w:hAnsi="Arial" w:cs="Arial"/>
          <w:b/>
          <w:bCs/>
          <w:color w:val="002060"/>
          <w:spacing w:val="-1"/>
          <w:sz w:val="24"/>
          <w:szCs w:val="24"/>
          <w:u w:val="thick"/>
          <w:lang w:val="it-IT"/>
        </w:rPr>
        <w:t xml:space="preserve"> </w:t>
      </w:r>
      <w:r w:rsidRPr="00F90BD0">
        <w:rPr>
          <w:rFonts w:ascii="Arial" w:hAnsi="Arial" w:cs="Arial"/>
          <w:b/>
          <w:bCs/>
          <w:color w:val="002060"/>
          <w:sz w:val="24"/>
          <w:szCs w:val="24"/>
          <w:u w:val="thick"/>
          <w:lang w:val="it-IT"/>
        </w:rPr>
        <w:t>e</w:t>
      </w:r>
      <w:r w:rsidRPr="00F90BD0">
        <w:rPr>
          <w:rFonts w:ascii="Arial" w:hAnsi="Arial" w:cs="Arial"/>
          <w:b/>
          <w:bCs/>
          <w:color w:val="002060"/>
          <w:spacing w:val="-2"/>
          <w:sz w:val="24"/>
          <w:szCs w:val="24"/>
          <w:u w:val="thick"/>
          <w:lang w:val="it-IT"/>
        </w:rPr>
        <w:t xml:space="preserve"> </w:t>
      </w:r>
      <w:r w:rsidRPr="00F90BD0">
        <w:rPr>
          <w:rFonts w:ascii="Arial" w:hAnsi="Arial" w:cs="Arial"/>
          <w:b/>
          <w:bCs/>
          <w:color w:val="002060"/>
          <w:sz w:val="24"/>
          <w:szCs w:val="24"/>
          <w:u w:val="thick"/>
          <w:lang w:val="it-IT"/>
        </w:rPr>
        <w:t>co</w:t>
      </w:r>
      <w:r w:rsidRPr="00F90BD0">
        <w:rPr>
          <w:rFonts w:ascii="Arial" w:hAnsi="Arial" w:cs="Arial"/>
          <w:b/>
          <w:bCs/>
          <w:color w:val="002060"/>
          <w:spacing w:val="-4"/>
          <w:sz w:val="24"/>
          <w:szCs w:val="24"/>
          <w:u w:val="thick"/>
          <w:lang w:val="it-IT"/>
        </w:rPr>
        <w:t>n</w:t>
      </w:r>
      <w:r w:rsidRPr="00F90BD0">
        <w:rPr>
          <w:rFonts w:ascii="Arial" w:hAnsi="Arial" w:cs="Arial"/>
          <w:b/>
          <w:bCs/>
          <w:color w:val="002060"/>
          <w:spacing w:val="1"/>
          <w:sz w:val="24"/>
          <w:szCs w:val="24"/>
          <w:u w:val="thick"/>
          <w:lang w:val="it-IT"/>
        </w:rPr>
        <w:t>v</w:t>
      </w:r>
      <w:r w:rsidRPr="00F90BD0">
        <w:rPr>
          <w:rFonts w:ascii="Arial" w:hAnsi="Arial" w:cs="Arial"/>
          <w:b/>
          <w:bCs/>
          <w:color w:val="002060"/>
          <w:spacing w:val="-2"/>
          <w:sz w:val="24"/>
          <w:szCs w:val="24"/>
          <w:u w:val="thick"/>
          <w:lang w:val="it-IT"/>
        </w:rPr>
        <w:t>e</w:t>
      </w:r>
      <w:r w:rsidRPr="00F90BD0">
        <w:rPr>
          <w:rFonts w:ascii="Arial" w:hAnsi="Arial" w:cs="Arial"/>
          <w:b/>
          <w:bCs/>
          <w:color w:val="002060"/>
          <w:spacing w:val="-1"/>
          <w:sz w:val="24"/>
          <w:szCs w:val="24"/>
          <w:u w:val="thick"/>
          <w:lang w:val="it-IT"/>
        </w:rPr>
        <w:t>n</w:t>
      </w:r>
      <w:r w:rsidRPr="00F90BD0">
        <w:rPr>
          <w:rFonts w:ascii="Arial" w:hAnsi="Arial" w:cs="Arial"/>
          <w:b/>
          <w:bCs/>
          <w:color w:val="002060"/>
          <w:spacing w:val="1"/>
          <w:sz w:val="24"/>
          <w:szCs w:val="24"/>
          <w:u w:val="thick"/>
          <w:lang w:val="it-IT"/>
        </w:rPr>
        <w:t>z</w:t>
      </w:r>
      <w:r w:rsidRPr="00F90BD0">
        <w:rPr>
          <w:rFonts w:ascii="Arial" w:hAnsi="Arial" w:cs="Arial"/>
          <w:b/>
          <w:bCs/>
          <w:color w:val="002060"/>
          <w:spacing w:val="-1"/>
          <w:sz w:val="24"/>
          <w:szCs w:val="24"/>
          <w:u w:val="thick"/>
          <w:lang w:val="it-IT"/>
        </w:rPr>
        <w:t>i</w:t>
      </w:r>
      <w:r w:rsidRPr="00F90BD0">
        <w:rPr>
          <w:rFonts w:ascii="Arial" w:hAnsi="Arial" w:cs="Arial"/>
          <w:b/>
          <w:bCs/>
          <w:color w:val="002060"/>
          <w:sz w:val="24"/>
          <w:szCs w:val="24"/>
          <w:u w:val="thick"/>
          <w:lang w:val="it-IT"/>
        </w:rPr>
        <w:t>o</w:t>
      </w:r>
      <w:r w:rsidRPr="00F90BD0">
        <w:rPr>
          <w:rFonts w:ascii="Arial" w:hAnsi="Arial" w:cs="Arial"/>
          <w:b/>
          <w:bCs/>
          <w:color w:val="002060"/>
          <w:spacing w:val="-1"/>
          <w:sz w:val="24"/>
          <w:szCs w:val="24"/>
          <w:u w:val="thick"/>
          <w:lang w:val="it-IT"/>
        </w:rPr>
        <w:t>n</w:t>
      </w:r>
      <w:r w:rsidRPr="00F90BD0">
        <w:rPr>
          <w:rFonts w:ascii="Arial" w:hAnsi="Arial" w:cs="Arial"/>
          <w:b/>
          <w:bCs/>
          <w:color w:val="002060"/>
          <w:sz w:val="24"/>
          <w:szCs w:val="24"/>
          <w:u w:val="thick"/>
          <w:lang w:val="it-IT"/>
        </w:rPr>
        <w:t>i</w:t>
      </w:r>
    </w:p>
    <w:p w:rsidR="00F90BD0" w:rsidRPr="00F90BD0" w:rsidRDefault="00F90BD0" w:rsidP="00F90BD0">
      <w:pPr>
        <w:widowControl w:val="0"/>
        <w:autoSpaceDE w:val="0"/>
        <w:autoSpaceDN w:val="0"/>
        <w:adjustRightInd w:val="0"/>
        <w:spacing w:before="5" w:after="0" w:line="254" w:lineRule="exact"/>
        <w:ind w:left="115" w:right="-26"/>
        <w:rPr>
          <w:rFonts w:ascii="Arial" w:hAnsi="Arial" w:cs="Arial"/>
          <w:color w:val="000000"/>
          <w:sz w:val="24"/>
          <w:szCs w:val="24"/>
          <w:lang w:val="it-IT"/>
        </w:rPr>
      </w:pP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l</w:t>
      </w:r>
      <w:r w:rsidRPr="00F90BD0">
        <w:rPr>
          <w:rFonts w:ascii="Arial" w:hAnsi="Arial" w:cs="Arial"/>
          <w:color w:val="000000"/>
          <w:spacing w:val="8"/>
          <w:sz w:val="24"/>
          <w:szCs w:val="24"/>
          <w:lang w:val="it-IT"/>
        </w:rPr>
        <w:t xml:space="preserve"> </w:t>
      </w:r>
      <w:r w:rsidRPr="00F90BD0">
        <w:rPr>
          <w:rFonts w:ascii="Arial" w:hAnsi="Arial" w:cs="Arial"/>
          <w:color w:val="000000"/>
          <w:sz w:val="24"/>
          <w:szCs w:val="24"/>
          <w:lang w:val="it-IT"/>
        </w:rPr>
        <w:t>Ce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ro</w:t>
      </w:r>
      <w:r w:rsidRPr="00F90BD0">
        <w:rPr>
          <w:rFonts w:ascii="Arial" w:hAnsi="Arial" w:cs="Arial"/>
          <w:color w:val="000000"/>
          <w:spacing w:val="10"/>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erri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10"/>
          <w:sz w:val="24"/>
          <w:szCs w:val="24"/>
          <w:lang w:val="it-IT"/>
        </w:rPr>
        <w:t xml:space="preserv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er</w:t>
      </w:r>
      <w:r w:rsidRPr="00F90BD0">
        <w:rPr>
          <w:rFonts w:ascii="Arial" w:hAnsi="Arial" w:cs="Arial"/>
          <w:color w:val="000000"/>
          <w:spacing w:val="-1"/>
          <w:sz w:val="24"/>
          <w:szCs w:val="24"/>
          <w:lang w:val="it-IT"/>
        </w:rPr>
        <w:t>ma</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e</w:t>
      </w:r>
      <w:r w:rsidRPr="00F90BD0">
        <w:rPr>
          <w:rFonts w:ascii="Arial" w:hAnsi="Arial" w:cs="Arial"/>
          <w:color w:val="000000"/>
          <w:spacing w:val="10"/>
          <w:sz w:val="24"/>
          <w:szCs w:val="24"/>
          <w:lang w:val="it-IT"/>
        </w:rPr>
        <w:t xml:space="preserve"> </w:t>
      </w:r>
      <w:r w:rsidRPr="00F90BD0">
        <w:rPr>
          <w:rFonts w:ascii="Arial" w:hAnsi="Arial" w:cs="Arial"/>
          <w:color w:val="000000"/>
          <w:sz w:val="24"/>
          <w:szCs w:val="24"/>
          <w:lang w:val="it-IT"/>
        </w:rPr>
        <w:t>dell’I.C.P</w:t>
      </w:r>
      <w:r w:rsidRPr="00F90BD0">
        <w:rPr>
          <w:rFonts w:ascii="Arial" w:hAnsi="Arial" w:cs="Arial"/>
          <w:i w:val="0"/>
          <w:color w:val="000000"/>
          <w:sz w:val="24"/>
          <w:szCs w:val="24"/>
          <w:u w:val="words"/>
          <w:lang w:val="it-IT"/>
        </w:rPr>
        <w:t>agoto</w:t>
      </w:r>
      <w:r w:rsidRPr="00F90BD0">
        <w:rPr>
          <w:rFonts w:ascii="Arial" w:hAnsi="Arial" w:cs="Arial"/>
          <w:color w:val="000000"/>
          <w:sz w:val="24"/>
          <w:szCs w:val="24"/>
          <w:lang w:val="it-IT"/>
        </w:rPr>
        <w:t>,</w:t>
      </w:r>
      <w:r w:rsidRPr="00F90BD0">
        <w:rPr>
          <w:rFonts w:ascii="Arial" w:hAnsi="Arial" w:cs="Arial"/>
          <w:color w:val="000000"/>
          <w:spacing w:val="11"/>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1"/>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vo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ere</w:t>
      </w:r>
      <w:r w:rsidRPr="00F90BD0">
        <w:rPr>
          <w:rFonts w:ascii="Arial" w:hAnsi="Arial" w:cs="Arial"/>
          <w:color w:val="000000"/>
          <w:spacing w:val="10"/>
          <w:sz w:val="24"/>
          <w:szCs w:val="24"/>
          <w:lang w:val="it-IT"/>
        </w:rPr>
        <w:t xml:space="preserve"> </w:t>
      </w:r>
      <w:r w:rsidRPr="00F90BD0">
        <w:rPr>
          <w:rFonts w:ascii="Arial" w:hAnsi="Arial" w:cs="Arial"/>
          <w:color w:val="000000"/>
          <w:sz w:val="24"/>
          <w:szCs w:val="24"/>
          <w:lang w:val="it-IT"/>
        </w:rPr>
        <w:t>eff</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c</w:t>
      </w:r>
      <w:r w:rsidRPr="00F90BD0">
        <w:rPr>
          <w:rFonts w:ascii="Arial" w:hAnsi="Arial" w:cs="Arial"/>
          <w:color w:val="000000"/>
          <w:spacing w:val="-3"/>
          <w:sz w:val="24"/>
          <w:szCs w:val="24"/>
          <w:lang w:val="it-IT"/>
        </w:rPr>
        <w:t>a</w:t>
      </w:r>
      <w:r w:rsidRPr="00F90BD0">
        <w:rPr>
          <w:rFonts w:ascii="Arial" w:hAnsi="Arial" w:cs="Arial"/>
          <w:color w:val="000000"/>
          <w:spacing w:val="1"/>
          <w:sz w:val="24"/>
          <w:szCs w:val="24"/>
          <w:lang w:val="it-IT"/>
        </w:rPr>
        <w:t>c</w:t>
      </w:r>
      <w:r w:rsidRPr="00F90BD0">
        <w:rPr>
          <w:rFonts w:ascii="Arial" w:hAnsi="Arial" w:cs="Arial"/>
          <w:color w:val="000000"/>
          <w:spacing w:val="-3"/>
          <w:sz w:val="24"/>
          <w:szCs w:val="24"/>
          <w:lang w:val="it-IT"/>
        </w:rPr>
        <w:t>e</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e</w:t>
      </w:r>
      <w:r w:rsidRPr="00F90BD0">
        <w:rPr>
          <w:rFonts w:ascii="Arial" w:hAnsi="Arial" w:cs="Arial"/>
          <w:color w:val="000000"/>
          <w:spacing w:val="10"/>
          <w:sz w:val="24"/>
          <w:szCs w:val="24"/>
          <w:lang w:val="it-IT"/>
        </w:rPr>
        <w:t xml:space="preserve"> </w:t>
      </w:r>
      <w:r w:rsidRPr="00F90BD0">
        <w:rPr>
          <w:rFonts w:ascii="Arial" w:hAnsi="Arial" w:cs="Arial"/>
          <w:color w:val="000000"/>
          <w:sz w:val="24"/>
          <w:szCs w:val="24"/>
          <w:lang w:val="it-IT"/>
        </w:rPr>
        <w:t>la</w:t>
      </w:r>
      <w:r w:rsidRPr="00F90BD0">
        <w:rPr>
          <w:rFonts w:ascii="Arial" w:hAnsi="Arial" w:cs="Arial"/>
          <w:color w:val="000000"/>
          <w:spacing w:val="9"/>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a</w:t>
      </w:r>
      <w:r w:rsidRPr="00F90BD0">
        <w:rPr>
          <w:rFonts w:ascii="Arial" w:hAnsi="Arial" w:cs="Arial"/>
          <w:color w:val="000000"/>
          <w:spacing w:val="10"/>
          <w:sz w:val="24"/>
          <w:szCs w:val="24"/>
          <w:lang w:val="it-IT"/>
        </w:rPr>
        <w:t xml:space="preserve"> </w:t>
      </w:r>
      <w:r w:rsidRPr="00F90BD0">
        <w:rPr>
          <w:rFonts w:ascii="Arial" w:hAnsi="Arial" w:cs="Arial"/>
          <w:color w:val="000000"/>
          <w:sz w:val="24"/>
          <w:szCs w:val="24"/>
          <w:lang w:val="it-IT"/>
        </w:rPr>
        <w:t>fu</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 di Ce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ro di s</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rvizio s</w:t>
      </w:r>
      <w:r w:rsidRPr="00F90BD0">
        <w:rPr>
          <w:rFonts w:ascii="Arial" w:hAnsi="Arial" w:cs="Arial"/>
          <w:color w:val="000000"/>
          <w:spacing w:val="-1"/>
          <w:sz w:val="24"/>
          <w:szCs w:val="24"/>
          <w:lang w:val="it-IT"/>
        </w:rPr>
        <w:t>u</w:t>
      </w:r>
      <w:r w:rsidRPr="00F90BD0">
        <w:rPr>
          <w:rFonts w:ascii="Arial" w:hAnsi="Arial" w:cs="Arial"/>
          <w:color w:val="000000"/>
          <w:sz w:val="24"/>
          <w:szCs w:val="24"/>
          <w:lang w:val="it-IT"/>
        </w:rPr>
        <w:t>l t</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r</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u</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iz</w:t>
      </w:r>
      <w:r w:rsidRPr="00F90BD0">
        <w:rPr>
          <w:rFonts w:ascii="Arial" w:hAnsi="Arial" w:cs="Arial"/>
          <w:color w:val="000000"/>
          <w:spacing w:val="1"/>
          <w:sz w:val="24"/>
          <w:szCs w:val="24"/>
          <w:lang w:val="it-IT"/>
        </w:rPr>
        <w:t>z</w:t>
      </w:r>
      <w:r w:rsidRPr="00F90BD0">
        <w:rPr>
          <w:rFonts w:ascii="Arial" w:hAnsi="Arial" w:cs="Arial"/>
          <w:color w:val="000000"/>
          <w:sz w:val="24"/>
          <w:szCs w:val="24"/>
          <w:lang w:val="it-IT"/>
        </w:rPr>
        <w:t>a 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ru</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 xml:space="preserve">i </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ra</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 xml:space="preserve">i </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he</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h</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 xml:space="preserve">o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o la reg</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i s</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u</w:t>
      </w:r>
      <w:r w:rsidRPr="00F90BD0">
        <w:rPr>
          <w:rFonts w:ascii="Arial" w:hAnsi="Arial" w:cs="Arial"/>
          <w:color w:val="000000"/>
          <w:spacing w:val="-3"/>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 r</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po</w:t>
      </w:r>
      <w:r w:rsidRPr="00F90BD0">
        <w:rPr>
          <w:rFonts w:ascii="Arial" w:hAnsi="Arial" w:cs="Arial"/>
          <w:color w:val="000000"/>
          <w:sz w:val="24"/>
          <w:szCs w:val="24"/>
          <w:lang w:val="it-IT"/>
        </w:rPr>
        <w:t xml:space="preserve">rti di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la</w:t>
      </w:r>
      <w:r w:rsidRPr="00F90BD0">
        <w:rPr>
          <w:rFonts w:ascii="Arial" w:hAnsi="Arial" w:cs="Arial"/>
          <w:color w:val="000000"/>
          <w:sz w:val="24"/>
          <w:szCs w:val="24"/>
          <w:lang w:val="it-IT"/>
        </w:rPr>
        <w:t>b</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razi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e</w:t>
      </w:r>
      <w:r w:rsidRPr="00F90BD0">
        <w:rPr>
          <w:rFonts w:ascii="Arial" w:hAnsi="Arial" w:cs="Arial"/>
          <w:color w:val="000000"/>
          <w:sz w:val="24"/>
          <w:szCs w:val="24"/>
          <w:lang w:val="it-IT"/>
        </w:rPr>
        <w:t>:</w:t>
      </w:r>
    </w:p>
    <w:p w:rsidR="00F90BD0" w:rsidRPr="00F90BD0" w:rsidRDefault="00F90BD0" w:rsidP="00F90BD0">
      <w:pPr>
        <w:widowControl w:val="0"/>
        <w:tabs>
          <w:tab w:val="left" w:pos="680"/>
        </w:tabs>
        <w:autoSpaceDE w:val="0"/>
        <w:autoSpaceDN w:val="0"/>
        <w:adjustRightInd w:val="0"/>
        <w:spacing w:after="0" w:line="254" w:lineRule="exact"/>
        <w:ind w:left="115" w:right="-20"/>
        <w:rPr>
          <w:rFonts w:ascii="Arial" w:hAnsi="Arial" w:cs="Arial"/>
          <w:color w:val="000000"/>
          <w:sz w:val="24"/>
          <w:szCs w:val="24"/>
          <w:lang w:val="it-IT"/>
        </w:rPr>
      </w:pPr>
    </w:p>
    <w:p w:rsidR="00F90BD0" w:rsidRPr="00F90BD0" w:rsidRDefault="00F90BD0" w:rsidP="00ED7F30">
      <w:pPr>
        <w:widowControl w:val="0"/>
        <w:numPr>
          <w:ilvl w:val="1"/>
          <w:numId w:val="24"/>
        </w:numPr>
        <w:tabs>
          <w:tab w:val="left" w:pos="680"/>
        </w:tabs>
        <w:autoSpaceDE w:val="0"/>
        <w:autoSpaceDN w:val="0"/>
        <w:adjustRightInd w:val="0"/>
        <w:spacing w:before="2" w:after="0" w:line="240" w:lineRule="auto"/>
        <w:ind w:right="-20"/>
        <w:rPr>
          <w:rFonts w:ascii="Arial" w:hAnsi="Arial" w:cs="Arial"/>
          <w:color w:val="000000"/>
          <w:sz w:val="24"/>
          <w:szCs w:val="24"/>
          <w:lang w:val="it-IT"/>
        </w:rPr>
      </w:pP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la</w:t>
      </w:r>
      <w:r w:rsidRPr="00F90BD0">
        <w:rPr>
          <w:rFonts w:ascii="Arial" w:hAnsi="Arial" w:cs="Arial"/>
          <w:color w:val="000000"/>
          <w:sz w:val="24"/>
          <w:szCs w:val="24"/>
          <w:lang w:val="it-IT"/>
        </w:rPr>
        <w:t>b</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razi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ne </w:t>
      </w:r>
      <w:r w:rsidRPr="00F90BD0">
        <w:rPr>
          <w:rFonts w:ascii="Arial" w:hAnsi="Arial" w:cs="Arial"/>
          <w:color w:val="000000"/>
          <w:spacing w:val="-18"/>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 xml:space="preserve">e </w:t>
      </w:r>
      <w:r w:rsidRPr="00F90BD0">
        <w:rPr>
          <w:rFonts w:ascii="Arial" w:hAnsi="Arial" w:cs="Arial"/>
          <w:color w:val="000000"/>
          <w:spacing w:val="-18"/>
          <w:sz w:val="24"/>
          <w:szCs w:val="24"/>
          <w:lang w:val="it-IT"/>
        </w:rPr>
        <w:t xml:space="preserve">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 xml:space="preserve">re </w:t>
      </w:r>
      <w:r w:rsidRPr="00F90BD0">
        <w:rPr>
          <w:rFonts w:ascii="Arial" w:hAnsi="Arial" w:cs="Arial"/>
          <w:color w:val="000000"/>
          <w:spacing w:val="-17"/>
          <w:sz w:val="24"/>
          <w:szCs w:val="24"/>
          <w:lang w:val="it-IT"/>
        </w:rPr>
        <w:t xml:space="preserve"> </w:t>
      </w:r>
      <w:r w:rsidRPr="00F90BD0">
        <w:rPr>
          <w:rFonts w:ascii="Arial" w:hAnsi="Arial" w:cs="Arial"/>
          <w:color w:val="000000"/>
          <w:sz w:val="24"/>
          <w:szCs w:val="24"/>
          <w:lang w:val="it-IT"/>
        </w:rPr>
        <w:t>scu</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le </w:t>
      </w:r>
      <w:r w:rsidRPr="00F90BD0">
        <w:rPr>
          <w:rFonts w:ascii="Arial" w:hAnsi="Arial" w:cs="Arial"/>
          <w:color w:val="000000"/>
          <w:spacing w:val="-18"/>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 xml:space="preserve">l </w:t>
      </w:r>
      <w:r w:rsidRPr="00F90BD0">
        <w:rPr>
          <w:rFonts w:ascii="Arial" w:hAnsi="Arial" w:cs="Arial"/>
          <w:color w:val="000000"/>
          <w:spacing w:val="-20"/>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erri</w:t>
      </w:r>
      <w:r w:rsidRPr="00F90BD0">
        <w:rPr>
          <w:rFonts w:ascii="Arial" w:hAnsi="Arial" w:cs="Arial"/>
          <w:color w:val="000000"/>
          <w:spacing w:val="-2"/>
          <w:sz w:val="24"/>
          <w:szCs w:val="24"/>
          <w:lang w:val="it-IT"/>
        </w:rPr>
        <w:t>t</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rio </w:t>
      </w:r>
      <w:r w:rsidRPr="00F90BD0">
        <w:rPr>
          <w:rFonts w:ascii="Arial" w:hAnsi="Arial" w:cs="Arial"/>
          <w:color w:val="000000"/>
          <w:spacing w:val="-21"/>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 xml:space="preserve">r </w:t>
      </w:r>
      <w:r w:rsidRPr="00F90BD0">
        <w:rPr>
          <w:rFonts w:ascii="Arial" w:hAnsi="Arial" w:cs="Arial"/>
          <w:color w:val="000000"/>
          <w:spacing w:val="-17"/>
          <w:sz w:val="24"/>
          <w:szCs w:val="24"/>
          <w:lang w:val="it-IT"/>
        </w:rPr>
        <w:t xml:space="preserve"> </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tt</w:t>
      </w:r>
      <w:r w:rsidRPr="00F90BD0">
        <w:rPr>
          <w:rFonts w:ascii="Arial" w:hAnsi="Arial" w:cs="Arial"/>
          <w:color w:val="000000"/>
          <w:sz w:val="24"/>
          <w:szCs w:val="24"/>
          <w:lang w:val="it-IT"/>
        </w:rPr>
        <w:t xml:space="preserve">ere </w:t>
      </w:r>
      <w:r w:rsidRPr="00F90BD0">
        <w:rPr>
          <w:rFonts w:ascii="Arial" w:hAnsi="Arial" w:cs="Arial"/>
          <w:color w:val="000000"/>
          <w:spacing w:val="-18"/>
          <w:sz w:val="24"/>
          <w:szCs w:val="24"/>
          <w:lang w:val="it-IT"/>
        </w:rPr>
        <w:t xml:space="preserve"> </w:t>
      </w:r>
      <w:r w:rsidRPr="00F90BD0">
        <w:rPr>
          <w:rFonts w:ascii="Arial" w:hAnsi="Arial" w:cs="Arial"/>
          <w:color w:val="000000"/>
          <w:sz w:val="24"/>
          <w:szCs w:val="24"/>
          <w:lang w:val="it-IT"/>
        </w:rPr>
        <w:t xml:space="preserve">in </w:t>
      </w:r>
      <w:r w:rsidRPr="00F90BD0">
        <w:rPr>
          <w:rFonts w:ascii="Arial" w:hAnsi="Arial" w:cs="Arial"/>
          <w:color w:val="000000"/>
          <w:spacing w:val="-21"/>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om</w:t>
      </w:r>
      <w:r w:rsidRPr="00F90BD0">
        <w:rPr>
          <w:rFonts w:ascii="Arial" w:hAnsi="Arial" w:cs="Arial"/>
          <w:color w:val="000000"/>
          <w:sz w:val="24"/>
          <w:szCs w:val="24"/>
          <w:lang w:val="it-IT"/>
        </w:rPr>
        <w:t>u</w:t>
      </w:r>
      <w:r w:rsidRPr="00F90BD0">
        <w:rPr>
          <w:rFonts w:ascii="Arial" w:hAnsi="Arial" w:cs="Arial"/>
          <w:color w:val="000000"/>
          <w:spacing w:val="-4"/>
          <w:sz w:val="24"/>
          <w:szCs w:val="24"/>
          <w:lang w:val="it-IT"/>
        </w:rPr>
        <w:t>n</w:t>
      </w:r>
      <w:r w:rsidRPr="00F90BD0">
        <w:rPr>
          <w:rFonts w:ascii="Arial" w:hAnsi="Arial" w:cs="Arial"/>
          <w:color w:val="000000"/>
          <w:sz w:val="24"/>
          <w:szCs w:val="24"/>
          <w:lang w:val="it-IT"/>
        </w:rPr>
        <w:t xml:space="preserve">e </w:t>
      </w:r>
      <w:r w:rsidRPr="00F90BD0">
        <w:rPr>
          <w:rFonts w:ascii="Arial" w:hAnsi="Arial" w:cs="Arial"/>
          <w:color w:val="000000"/>
          <w:spacing w:val="-18"/>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ra</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ie d’i</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erve</w:t>
      </w:r>
      <w:r w:rsidRPr="00F90BD0">
        <w:rPr>
          <w:rFonts w:ascii="Arial" w:hAnsi="Arial" w:cs="Arial"/>
          <w:color w:val="000000"/>
          <w:spacing w:val="-1"/>
          <w:sz w:val="24"/>
          <w:szCs w:val="24"/>
          <w:lang w:val="it-IT"/>
        </w:rPr>
        <w:t>nto</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w:t>
      </w:r>
      <w:r w:rsidRPr="00F90BD0">
        <w:rPr>
          <w:rFonts w:ascii="Arial" w:hAnsi="Arial" w:cs="Arial"/>
          <w:color w:val="000000"/>
          <w:spacing w:val="-1"/>
          <w:sz w:val="24"/>
          <w:szCs w:val="24"/>
          <w:lang w:val="it-IT"/>
        </w:rPr>
        <w:t>att</w:t>
      </w:r>
      <w:r w:rsidRPr="00F90BD0">
        <w:rPr>
          <w:rFonts w:ascii="Arial" w:hAnsi="Arial" w:cs="Arial"/>
          <w:color w:val="000000"/>
          <w:sz w:val="24"/>
          <w:szCs w:val="24"/>
          <w:lang w:val="it-IT"/>
        </w:rPr>
        <w:t>re</w:t>
      </w:r>
      <w:r w:rsidRPr="00F90BD0">
        <w:rPr>
          <w:rFonts w:ascii="Arial" w:hAnsi="Arial" w:cs="Arial"/>
          <w:color w:val="000000"/>
          <w:spacing w:val="1"/>
          <w:sz w:val="24"/>
          <w:szCs w:val="24"/>
          <w:lang w:val="it-IT"/>
        </w:rPr>
        <w:t>z</w:t>
      </w:r>
      <w:r w:rsidRPr="00F90BD0">
        <w:rPr>
          <w:rFonts w:ascii="Arial" w:hAnsi="Arial" w:cs="Arial"/>
          <w:color w:val="000000"/>
          <w:sz w:val="24"/>
          <w:szCs w:val="24"/>
          <w:lang w:val="it-IT"/>
        </w:rPr>
        <w:t>z</w:t>
      </w:r>
      <w:r w:rsidRPr="00F90BD0">
        <w:rPr>
          <w:rFonts w:ascii="Arial" w:hAnsi="Arial" w:cs="Arial"/>
          <w:color w:val="000000"/>
          <w:spacing w:val="-1"/>
          <w:sz w:val="24"/>
          <w:szCs w:val="24"/>
          <w:lang w:val="it-IT"/>
        </w:rPr>
        <w:t>at</w:t>
      </w:r>
      <w:r w:rsidRPr="00F90BD0">
        <w:rPr>
          <w:rFonts w:ascii="Arial" w:hAnsi="Arial" w:cs="Arial"/>
          <w:color w:val="000000"/>
          <w:sz w:val="24"/>
          <w:szCs w:val="24"/>
          <w:lang w:val="it-IT"/>
        </w:rPr>
        <w:t xml:space="preserve">ure, </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di</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 xml:space="preserve">e </w:t>
      </w:r>
      <w:r w:rsidRPr="00F90BD0">
        <w:rPr>
          <w:rFonts w:ascii="Arial" w:hAnsi="Arial" w:cs="Arial"/>
          <w:color w:val="000000"/>
          <w:spacing w:val="1"/>
          <w:sz w:val="24"/>
          <w:szCs w:val="24"/>
          <w:lang w:val="it-IT"/>
        </w:rPr>
        <w:t>r</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so</w:t>
      </w:r>
      <w:r w:rsidRPr="00F90BD0">
        <w:rPr>
          <w:rFonts w:ascii="Arial" w:hAnsi="Arial" w:cs="Arial"/>
          <w:color w:val="000000"/>
          <w:sz w:val="24"/>
          <w:szCs w:val="24"/>
          <w:lang w:val="it-IT"/>
        </w:rPr>
        <w:t>rse u</w:t>
      </w:r>
      <w:r w:rsidRPr="00F90BD0">
        <w:rPr>
          <w:rFonts w:ascii="Arial" w:hAnsi="Arial" w:cs="Arial"/>
          <w:color w:val="000000"/>
          <w:spacing w:val="-1"/>
          <w:sz w:val="24"/>
          <w:szCs w:val="24"/>
          <w:lang w:val="it-IT"/>
        </w:rPr>
        <w:t>ma</w:t>
      </w:r>
      <w:r w:rsidRPr="00F90BD0">
        <w:rPr>
          <w:rFonts w:ascii="Arial" w:hAnsi="Arial" w:cs="Arial"/>
          <w:color w:val="000000"/>
          <w:sz w:val="24"/>
          <w:szCs w:val="24"/>
          <w:lang w:val="it-IT"/>
        </w:rPr>
        <w:t>ne ;</w:t>
      </w:r>
    </w:p>
    <w:p w:rsidR="00F90BD0" w:rsidRPr="00F90BD0" w:rsidRDefault="00F90BD0" w:rsidP="00F90BD0">
      <w:pPr>
        <w:widowControl w:val="0"/>
        <w:autoSpaceDE w:val="0"/>
        <w:autoSpaceDN w:val="0"/>
        <w:adjustRightInd w:val="0"/>
        <w:spacing w:after="0" w:line="254" w:lineRule="exact"/>
        <w:ind w:left="681" w:right="-20"/>
        <w:rPr>
          <w:rFonts w:ascii="Arial" w:hAnsi="Arial" w:cs="Arial"/>
          <w:color w:val="000000"/>
          <w:sz w:val="24"/>
          <w:szCs w:val="24"/>
          <w:lang w:val="it-IT"/>
        </w:rPr>
      </w:pPr>
    </w:p>
    <w:p w:rsidR="00F90BD0" w:rsidRPr="00F90BD0" w:rsidRDefault="00F90BD0" w:rsidP="00ED7F30">
      <w:pPr>
        <w:widowControl w:val="0"/>
        <w:numPr>
          <w:ilvl w:val="1"/>
          <w:numId w:val="24"/>
        </w:numPr>
        <w:tabs>
          <w:tab w:val="left" w:pos="680"/>
        </w:tabs>
        <w:autoSpaceDE w:val="0"/>
        <w:autoSpaceDN w:val="0"/>
        <w:adjustRightInd w:val="0"/>
        <w:spacing w:after="0" w:line="254" w:lineRule="exact"/>
        <w:ind w:right="-20"/>
        <w:rPr>
          <w:rFonts w:ascii="Arial" w:hAnsi="Arial" w:cs="Arial"/>
          <w:color w:val="000000"/>
          <w:sz w:val="24"/>
          <w:szCs w:val="24"/>
          <w:lang w:val="it-IT"/>
        </w:rPr>
      </w:pP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oo</w:t>
      </w:r>
      <w:r w:rsidRPr="00F90BD0">
        <w:rPr>
          <w:rFonts w:ascii="Arial" w:hAnsi="Arial" w:cs="Arial"/>
          <w:color w:val="000000"/>
          <w:sz w:val="24"/>
          <w:szCs w:val="24"/>
          <w:lang w:val="it-IT"/>
        </w:rPr>
        <w:t>rdi</w:t>
      </w:r>
      <w:r w:rsidRPr="00F90BD0">
        <w:rPr>
          <w:rFonts w:ascii="Arial" w:hAnsi="Arial" w:cs="Arial"/>
          <w:color w:val="000000"/>
          <w:spacing w:val="-1"/>
          <w:sz w:val="24"/>
          <w:szCs w:val="24"/>
          <w:lang w:val="it-IT"/>
        </w:rPr>
        <w:t>nam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 xml:space="preserve">o </w:t>
      </w:r>
      <w:r w:rsidRPr="00F90BD0">
        <w:rPr>
          <w:rFonts w:ascii="Arial" w:hAnsi="Arial" w:cs="Arial"/>
          <w:color w:val="000000"/>
          <w:spacing w:val="-33"/>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 xml:space="preserve">n </w:t>
      </w:r>
      <w:r w:rsidRPr="00F90BD0">
        <w:rPr>
          <w:rFonts w:ascii="Arial" w:hAnsi="Arial" w:cs="Arial"/>
          <w:color w:val="000000"/>
          <w:spacing w:val="-32"/>
          <w:sz w:val="24"/>
          <w:szCs w:val="24"/>
          <w:lang w:val="it-IT"/>
        </w:rPr>
        <w:t xml:space="preserve"> </w:t>
      </w:r>
      <w:r w:rsidRPr="00F90BD0">
        <w:rPr>
          <w:rFonts w:ascii="Arial" w:hAnsi="Arial" w:cs="Arial"/>
          <w:color w:val="000000"/>
          <w:sz w:val="24"/>
          <w:szCs w:val="24"/>
          <w:lang w:val="it-IT"/>
        </w:rPr>
        <w:t xml:space="preserve">le </w:t>
      </w:r>
      <w:r w:rsidRPr="00F90BD0">
        <w:rPr>
          <w:rFonts w:ascii="Arial" w:hAnsi="Arial" w:cs="Arial"/>
          <w:color w:val="000000"/>
          <w:spacing w:val="-32"/>
          <w:sz w:val="24"/>
          <w:szCs w:val="24"/>
          <w:lang w:val="it-IT"/>
        </w:rPr>
        <w:t xml:space="preserve"> </w:t>
      </w:r>
      <w:r w:rsidRPr="00F90BD0">
        <w:rPr>
          <w:rFonts w:ascii="Arial" w:hAnsi="Arial" w:cs="Arial"/>
          <w:color w:val="000000"/>
          <w:spacing w:val="-3"/>
          <w:sz w:val="24"/>
          <w:szCs w:val="24"/>
          <w:lang w:val="it-IT"/>
        </w:rPr>
        <w:t>d</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 xml:space="preserve">erse </w:t>
      </w:r>
      <w:r w:rsidRPr="00F90BD0">
        <w:rPr>
          <w:rFonts w:ascii="Arial" w:hAnsi="Arial" w:cs="Arial"/>
          <w:color w:val="000000"/>
          <w:spacing w:val="-33"/>
          <w:sz w:val="24"/>
          <w:szCs w:val="24"/>
          <w:lang w:val="it-IT"/>
        </w:rPr>
        <w:t xml:space="preserve"> </w:t>
      </w:r>
      <w:r w:rsidRPr="00F90BD0">
        <w:rPr>
          <w:rFonts w:ascii="Arial" w:hAnsi="Arial" w:cs="Arial"/>
          <w:color w:val="000000"/>
          <w:sz w:val="24"/>
          <w:szCs w:val="24"/>
          <w:lang w:val="it-IT"/>
        </w:rPr>
        <w:t>rea</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 xml:space="preserve">à </w:t>
      </w:r>
      <w:r w:rsidRPr="00F90BD0">
        <w:rPr>
          <w:rFonts w:ascii="Arial" w:hAnsi="Arial" w:cs="Arial"/>
          <w:color w:val="000000"/>
          <w:spacing w:val="-32"/>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
          <w:sz w:val="24"/>
          <w:szCs w:val="24"/>
          <w:lang w:val="it-IT"/>
        </w:rPr>
        <w:t>st</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uzi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 xml:space="preserve">li </w:t>
      </w:r>
      <w:r w:rsidRPr="00F90BD0">
        <w:rPr>
          <w:rFonts w:ascii="Arial" w:hAnsi="Arial" w:cs="Arial"/>
          <w:color w:val="000000"/>
          <w:spacing w:val="-33"/>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u</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w:t>
      </w:r>
      <w:r w:rsidRPr="00F90BD0">
        <w:rPr>
          <w:rFonts w:ascii="Arial" w:hAnsi="Arial" w:cs="Arial"/>
          <w:color w:val="000000"/>
          <w:spacing w:val="33"/>
          <w:sz w:val="24"/>
          <w:szCs w:val="24"/>
          <w:lang w:val="it-IT"/>
        </w:rPr>
        <w:t xml:space="preserve"> </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 xml:space="preserve">i </w:t>
      </w:r>
      <w:r w:rsidRPr="00F90BD0">
        <w:rPr>
          <w:rFonts w:ascii="Arial" w:hAnsi="Arial" w:cs="Arial"/>
          <w:color w:val="000000"/>
          <w:spacing w:val="-32"/>
          <w:sz w:val="24"/>
          <w:szCs w:val="24"/>
          <w:lang w:val="it-IT"/>
        </w:rPr>
        <w:t xml:space="preserve"> </w:t>
      </w:r>
      <w:r w:rsidRPr="00F90BD0">
        <w:rPr>
          <w:rFonts w:ascii="Arial" w:hAnsi="Arial" w:cs="Arial"/>
          <w:color w:val="000000"/>
          <w:spacing w:val="1"/>
          <w:sz w:val="24"/>
          <w:szCs w:val="24"/>
          <w:lang w:val="it-IT"/>
        </w:rPr>
        <w:t>L</w:t>
      </w:r>
      <w:r w:rsidRPr="00F90BD0">
        <w:rPr>
          <w:rFonts w:ascii="Arial" w:hAnsi="Arial" w:cs="Arial"/>
          <w:color w:val="000000"/>
          <w:spacing w:val="-3"/>
          <w:sz w:val="24"/>
          <w:szCs w:val="24"/>
          <w:lang w:val="it-IT"/>
        </w:rPr>
        <w:t>o</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w:t>
      </w:r>
      <w:r w:rsidRPr="00F90BD0">
        <w:rPr>
          <w:rFonts w:ascii="Arial" w:hAnsi="Arial" w:cs="Arial"/>
          <w:color w:val="000000"/>
          <w:spacing w:val="32"/>
          <w:sz w:val="24"/>
          <w:szCs w:val="24"/>
          <w:lang w:val="it-IT"/>
        </w:rPr>
        <w:t xml:space="preserve"> </w:t>
      </w:r>
      <w:r w:rsidRPr="00F90BD0">
        <w:rPr>
          <w:rFonts w:ascii="Arial" w:hAnsi="Arial" w:cs="Arial"/>
          <w:color w:val="000000"/>
          <w:spacing w:val="-1"/>
          <w:sz w:val="24"/>
          <w:szCs w:val="24"/>
          <w:lang w:val="it-IT"/>
        </w:rPr>
        <w:t>Fo</w:t>
      </w:r>
      <w:r w:rsidRPr="00F90BD0">
        <w:rPr>
          <w:rFonts w:ascii="Arial" w:hAnsi="Arial" w:cs="Arial"/>
          <w:color w:val="000000"/>
          <w:sz w:val="24"/>
          <w:szCs w:val="24"/>
          <w:lang w:val="it-IT"/>
        </w:rPr>
        <w:t>rm</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 xml:space="preserve">ne </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rof</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e ,Società cooperative O.N.L.U.S.,Associazioni</w:t>
      </w:r>
      <w:r w:rsidRPr="00F90BD0">
        <w:rPr>
          <w:rFonts w:ascii="Arial" w:hAnsi="Arial" w:cs="Arial"/>
          <w:color w:val="000000"/>
          <w:sz w:val="24"/>
          <w:szCs w:val="24"/>
          <w:lang w:val="it-IT"/>
        </w:rPr>
        <w:t>);</w:t>
      </w:r>
    </w:p>
    <w:p w:rsidR="00F90BD0" w:rsidRPr="00F90BD0" w:rsidRDefault="00F90BD0" w:rsidP="00F90BD0">
      <w:pPr>
        <w:widowControl w:val="0"/>
        <w:autoSpaceDE w:val="0"/>
        <w:autoSpaceDN w:val="0"/>
        <w:adjustRightInd w:val="0"/>
        <w:spacing w:before="1" w:after="0" w:line="240" w:lineRule="auto"/>
        <w:ind w:left="681" w:right="-20"/>
        <w:rPr>
          <w:rFonts w:ascii="Arial" w:hAnsi="Arial" w:cs="Arial"/>
          <w:color w:val="000000"/>
          <w:sz w:val="24"/>
          <w:szCs w:val="24"/>
          <w:lang w:val="it-IT"/>
        </w:rPr>
      </w:pPr>
    </w:p>
    <w:p w:rsidR="00F90BD0" w:rsidRPr="00F90BD0" w:rsidRDefault="00F90BD0" w:rsidP="00ED7F30">
      <w:pPr>
        <w:widowControl w:val="0"/>
        <w:numPr>
          <w:ilvl w:val="1"/>
          <w:numId w:val="24"/>
        </w:numPr>
        <w:tabs>
          <w:tab w:val="left" w:pos="680"/>
        </w:tabs>
        <w:autoSpaceDE w:val="0"/>
        <w:autoSpaceDN w:val="0"/>
        <w:adjustRightInd w:val="0"/>
        <w:spacing w:before="1" w:after="0" w:line="256" w:lineRule="exact"/>
        <w:ind w:right="9"/>
        <w:rPr>
          <w:rFonts w:ascii="Arial" w:hAnsi="Arial" w:cs="Arial"/>
          <w:color w:val="000000"/>
          <w:sz w:val="24"/>
          <w:szCs w:val="24"/>
          <w:lang w:val="it-IT"/>
        </w:rPr>
      </w:pPr>
      <w:r w:rsidRPr="00F90BD0">
        <w:rPr>
          <w:rFonts w:ascii="Arial" w:hAnsi="Arial" w:cs="Arial"/>
          <w:color w:val="000000"/>
          <w:spacing w:val="-1"/>
          <w:sz w:val="24"/>
          <w:szCs w:val="24"/>
          <w:lang w:val="it-IT"/>
        </w:rPr>
        <w:t>a</w:t>
      </w:r>
      <w:r w:rsidRPr="00F90BD0">
        <w:rPr>
          <w:rFonts w:ascii="Arial" w:hAnsi="Arial" w:cs="Arial"/>
          <w:color w:val="000000"/>
          <w:spacing w:val="1"/>
          <w:sz w:val="24"/>
          <w:szCs w:val="24"/>
          <w:lang w:val="it-IT"/>
        </w:rPr>
        <w:t>cc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rdo di</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re</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e</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 a</w:t>
      </w:r>
      <w:r w:rsidRPr="00F90BD0">
        <w:rPr>
          <w:rFonts w:ascii="Arial" w:hAnsi="Arial" w:cs="Arial"/>
          <w:color w:val="000000"/>
          <w:spacing w:val="-1"/>
          <w:sz w:val="24"/>
          <w:szCs w:val="24"/>
          <w:lang w:val="it-IT"/>
        </w:rPr>
        <w:t>lt</w:t>
      </w:r>
      <w:r w:rsidRPr="00F90BD0">
        <w:rPr>
          <w:rFonts w:ascii="Arial" w:hAnsi="Arial" w:cs="Arial"/>
          <w:color w:val="000000"/>
          <w:sz w:val="24"/>
          <w:szCs w:val="24"/>
          <w:lang w:val="it-IT"/>
        </w:rPr>
        <w:t>ri</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C.T.</w:t>
      </w:r>
      <w:r w:rsidRPr="00F90BD0">
        <w:rPr>
          <w:rFonts w:ascii="Arial" w:hAnsi="Arial" w:cs="Arial"/>
          <w:color w:val="000000"/>
          <w:spacing w:val="-1"/>
          <w:sz w:val="24"/>
          <w:szCs w:val="24"/>
          <w:lang w:val="it-IT"/>
        </w:rPr>
        <w:t>P</w:t>
      </w:r>
      <w:r w:rsidRPr="00F90BD0">
        <w:rPr>
          <w:rFonts w:ascii="Arial" w:hAnsi="Arial" w:cs="Arial"/>
          <w:color w:val="000000"/>
          <w:sz w:val="24"/>
          <w:szCs w:val="24"/>
          <w:lang w:val="it-IT"/>
        </w:rPr>
        <w:t>.</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a pr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 xml:space="preserve">ncia </w:t>
      </w:r>
      <w:r w:rsidRPr="00F90BD0">
        <w:rPr>
          <w:rFonts w:ascii="Arial" w:hAnsi="Arial" w:cs="Arial"/>
          <w:color w:val="000000"/>
          <w:spacing w:val="-3"/>
          <w:sz w:val="24"/>
          <w:szCs w:val="24"/>
          <w:lang w:val="it-IT"/>
        </w:rPr>
        <w:t>d</w:t>
      </w:r>
      <w:r w:rsidRPr="00F90BD0">
        <w:rPr>
          <w:rFonts w:ascii="Arial" w:hAnsi="Arial" w:cs="Arial"/>
          <w:color w:val="000000"/>
          <w:sz w:val="24"/>
          <w:szCs w:val="24"/>
          <w:lang w:val="it-IT"/>
        </w:rPr>
        <w:t>i Trapani ;</w:t>
      </w:r>
    </w:p>
    <w:p w:rsidR="00F90BD0" w:rsidRPr="00F90BD0" w:rsidRDefault="00F90BD0" w:rsidP="00F90BD0">
      <w:pPr>
        <w:widowControl w:val="0"/>
        <w:tabs>
          <w:tab w:val="left" w:pos="680"/>
        </w:tabs>
        <w:autoSpaceDE w:val="0"/>
        <w:autoSpaceDN w:val="0"/>
        <w:adjustRightInd w:val="0"/>
        <w:spacing w:before="1" w:after="0" w:line="240" w:lineRule="auto"/>
        <w:ind w:left="720" w:right="-20" w:firstLine="720"/>
        <w:rPr>
          <w:rFonts w:ascii="Arial" w:hAnsi="Arial" w:cs="Arial"/>
          <w:color w:val="000000"/>
          <w:sz w:val="24"/>
          <w:szCs w:val="24"/>
          <w:lang w:val="it-IT"/>
        </w:rPr>
      </w:pPr>
    </w:p>
    <w:p w:rsidR="00F90BD0" w:rsidRPr="00F90BD0" w:rsidRDefault="00F90BD0" w:rsidP="00ED7F30">
      <w:pPr>
        <w:widowControl w:val="0"/>
        <w:numPr>
          <w:ilvl w:val="1"/>
          <w:numId w:val="24"/>
        </w:numPr>
        <w:tabs>
          <w:tab w:val="left" w:pos="680"/>
        </w:tabs>
        <w:autoSpaceDE w:val="0"/>
        <w:autoSpaceDN w:val="0"/>
        <w:adjustRightInd w:val="0"/>
        <w:spacing w:after="0" w:line="254" w:lineRule="exact"/>
        <w:ind w:right="-20"/>
        <w:rPr>
          <w:rFonts w:ascii="Arial" w:hAnsi="Arial" w:cs="Arial"/>
          <w:color w:val="000000"/>
          <w:sz w:val="24"/>
          <w:szCs w:val="24"/>
          <w:lang w:val="it-IT"/>
        </w:rPr>
      </w:pP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w:t>
      </w:r>
      <w:r w:rsidRPr="00F90BD0">
        <w:rPr>
          <w:rFonts w:ascii="Arial" w:hAnsi="Arial" w:cs="Arial"/>
          <w:color w:val="000000"/>
          <w:spacing w:val="2"/>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i</w:t>
      </w:r>
      <w:r w:rsidRPr="00F90BD0">
        <w:rPr>
          <w:rFonts w:ascii="Arial" w:hAnsi="Arial" w:cs="Arial"/>
          <w:color w:val="000000"/>
          <w:spacing w:val="3"/>
          <w:sz w:val="24"/>
          <w:szCs w:val="24"/>
          <w:lang w:val="it-IT"/>
        </w:rPr>
        <w:t xml:space="preserve"> </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n</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f</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rm</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ne</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pr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fe</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le</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4"/>
          <w:sz w:val="24"/>
          <w:szCs w:val="24"/>
          <w:lang w:val="it-IT"/>
        </w:rPr>
        <w:t xml:space="preserve"> </w:t>
      </w:r>
      <w:r w:rsidRPr="00F90BD0">
        <w:rPr>
          <w:rFonts w:ascii="Arial" w:hAnsi="Arial" w:cs="Arial"/>
          <w:color w:val="000000"/>
          <w:sz w:val="24"/>
          <w:szCs w:val="24"/>
          <w:lang w:val="it-IT"/>
        </w:rPr>
        <w:t>la</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pr</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g</w:t>
      </w:r>
      <w:r w:rsidRPr="00F90BD0">
        <w:rPr>
          <w:rFonts w:ascii="Arial" w:hAnsi="Arial" w:cs="Arial"/>
          <w:color w:val="000000"/>
          <w:spacing w:val="-1"/>
          <w:sz w:val="24"/>
          <w:szCs w:val="24"/>
          <w:lang w:val="it-IT"/>
        </w:rPr>
        <w:t>etta</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pacing w:val="2"/>
          <w:sz w:val="24"/>
          <w:szCs w:val="24"/>
          <w:lang w:val="it-IT"/>
        </w:rPr>
        <w:t>n</w:t>
      </w:r>
      <w:r w:rsidRPr="00F90BD0">
        <w:rPr>
          <w:rFonts w:ascii="Arial" w:hAnsi="Arial" w:cs="Arial"/>
          <w:color w:val="000000"/>
          <w:sz w:val="24"/>
          <w:szCs w:val="24"/>
          <w:lang w:val="it-IT"/>
        </w:rPr>
        <w:t>e</w:t>
      </w:r>
      <w:r w:rsidRPr="00F90BD0">
        <w:rPr>
          <w:rFonts w:ascii="Arial" w:hAnsi="Arial" w:cs="Arial"/>
          <w:color w:val="000000"/>
          <w:spacing w:val="3"/>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2"/>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rsi i</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ra</w:t>
      </w:r>
      <w:r w:rsidRPr="00F90BD0">
        <w:rPr>
          <w:rFonts w:ascii="Arial" w:hAnsi="Arial" w:cs="Arial"/>
          <w:color w:val="000000"/>
          <w:spacing w:val="-1"/>
          <w:sz w:val="24"/>
          <w:szCs w:val="24"/>
          <w:lang w:val="it-IT"/>
        </w:rPr>
        <w:t>t</w:t>
      </w:r>
      <w:r w:rsidRPr="00F90BD0">
        <w:rPr>
          <w:rFonts w:ascii="Arial" w:hAnsi="Arial" w:cs="Arial"/>
          <w:color w:val="000000"/>
          <w:sz w:val="24"/>
          <w:szCs w:val="24"/>
          <w:lang w:val="it-IT"/>
        </w:rPr>
        <w:t>i ,</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fi</w:t>
      </w:r>
      <w:r w:rsidRPr="00F90BD0">
        <w:rPr>
          <w:rFonts w:ascii="Arial" w:hAnsi="Arial" w:cs="Arial"/>
          <w:color w:val="000000"/>
          <w:spacing w:val="-1"/>
          <w:sz w:val="24"/>
          <w:szCs w:val="24"/>
          <w:lang w:val="it-IT"/>
        </w:rPr>
        <w:t>na</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zz</w:t>
      </w:r>
      <w:r w:rsidRPr="00F90BD0">
        <w:rPr>
          <w:rFonts w:ascii="Arial" w:hAnsi="Arial" w:cs="Arial"/>
          <w:color w:val="000000"/>
          <w:spacing w:val="-1"/>
          <w:sz w:val="24"/>
          <w:szCs w:val="24"/>
          <w:lang w:val="it-IT"/>
        </w:rPr>
        <w:t>at</w:t>
      </w:r>
      <w:r w:rsidRPr="00F90BD0">
        <w:rPr>
          <w:rFonts w:ascii="Arial" w:hAnsi="Arial" w:cs="Arial"/>
          <w:color w:val="000000"/>
          <w:sz w:val="24"/>
          <w:szCs w:val="24"/>
          <w:lang w:val="it-IT"/>
        </w:rPr>
        <w:t xml:space="preserve">i al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im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 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l</w:t>
      </w:r>
      <w:r w:rsidRPr="00F90BD0">
        <w:rPr>
          <w:rFonts w:ascii="Arial" w:hAnsi="Arial" w:cs="Arial"/>
          <w:color w:val="000000"/>
          <w:sz w:val="24"/>
          <w:szCs w:val="24"/>
          <w:lang w:val="it-IT"/>
        </w:rPr>
        <w:t>a l</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 xml:space="preserve">za </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ia;</w:t>
      </w:r>
    </w:p>
    <w:p w:rsidR="00F90BD0" w:rsidRPr="00F90BD0" w:rsidRDefault="00F90BD0" w:rsidP="00F90BD0">
      <w:pPr>
        <w:widowControl w:val="0"/>
        <w:tabs>
          <w:tab w:val="left" w:pos="680"/>
        </w:tabs>
        <w:autoSpaceDE w:val="0"/>
        <w:autoSpaceDN w:val="0"/>
        <w:adjustRightInd w:val="0"/>
        <w:spacing w:after="0" w:line="254" w:lineRule="exact"/>
        <w:ind w:left="720" w:right="-20" w:firstLine="720"/>
        <w:rPr>
          <w:rFonts w:ascii="Arial" w:hAnsi="Arial" w:cs="Arial"/>
          <w:color w:val="000000"/>
          <w:sz w:val="24"/>
          <w:szCs w:val="24"/>
          <w:lang w:val="it-IT"/>
        </w:rPr>
      </w:pPr>
    </w:p>
    <w:p w:rsidR="00F90BD0" w:rsidRPr="00F90BD0" w:rsidRDefault="00F90BD0" w:rsidP="00ED7F30">
      <w:pPr>
        <w:widowControl w:val="0"/>
        <w:numPr>
          <w:ilvl w:val="1"/>
          <w:numId w:val="24"/>
        </w:numPr>
        <w:tabs>
          <w:tab w:val="left" w:pos="680"/>
        </w:tabs>
        <w:autoSpaceDE w:val="0"/>
        <w:autoSpaceDN w:val="0"/>
        <w:adjustRightInd w:val="0"/>
        <w:spacing w:before="1" w:after="0" w:line="256" w:lineRule="exact"/>
        <w:ind w:right="-9"/>
        <w:rPr>
          <w:rFonts w:ascii="Arial" w:hAnsi="Arial" w:cs="Arial"/>
          <w:color w:val="000000"/>
          <w:sz w:val="24"/>
          <w:szCs w:val="24"/>
          <w:lang w:val="it-IT"/>
        </w:rPr>
      </w:pP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v</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zi</w:t>
      </w:r>
      <w:r w:rsidRPr="00F90BD0">
        <w:rPr>
          <w:rFonts w:ascii="Arial" w:hAnsi="Arial" w:cs="Arial"/>
          <w:color w:val="000000"/>
          <w:spacing w:val="-2"/>
          <w:sz w:val="24"/>
          <w:szCs w:val="24"/>
          <w:lang w:val="it-IT"/>
        </w:rPr>
        <w:t>o</w:t>
      </w:r>
      <w:r w:rsidRPr="00F90BD0">
        <w:rPr>
          <w:rFonts w:ascii="Arial" w:hAnsi="Arial" w:cs="Arial"/>
          <w:color w:val="000000"/>
          <w:sz w:val="24"/>
          <w:szCs w:val="24"/>
          <w:lang w:val="it-IT"/>
        </w:rPr>
        <w:t>ni</w:t>
      </w:r>
      <w:r w:rsidRPr="00F90BD0">
        <w:rPr>
          <w:rFonts w:ascii="Arial" w:hAnsi="Arial" w:cs="Arial"/>
          <w:color w:val="000000"/>
          <w:spacing w:val="12"/>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le</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scu</w:t>
      </w:r>
      <w:r w:rsidRPr="00F90BD0">
        <w:rPr>
          <w:rFonts w:ascii="Arial" w:hAnsi="Arial" w:cs="Arial"/>
          <w:color w:val="000000"/>
          <w:spacing w:val="-1"/>
          <w:sz w:val="24"/>
          <w:szCs w:val="24"/>
          <w:lang w:val="it-IT"/>
        </w:rPr>
        <w:t>o</w:t>
      </w:r>
      <w:r w:rsidRPr="00F90BD0">
        <w:rPr>
          <w:rFonts w:ascii="Arial" w:hAnsi="Arial" w:cs="Arial"/>
          <w:color w:val="000000"/>
          <w:spacing w:val="-3"/>
          <w:sz w:val="24"/>
          <w:szCs w:val="24"/>
          <w:lang w:val="it-IT"/>
        </w:rPr>
        <w:t>l</w:t>
      </w:r>
      <w:r w:rsidRPr="00F90BD0">
        <w:rPr>
          <w:rFonts w:ascii="Arial" w:hAnsi="Arial" w:cs="Arial"/>
          <w:color w:val="000000"/>
          <w:sz w:val="24"/>
          <w:szCs w:val="24"/>
          <w:lang w:val="it-IT"/>
        </w:rPr>
        <w:t>e</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e</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da</w:t>
      </w:r>
      <w:r w:rsidRPr="00F90BD0">
        <w:rPr>
          <w:rFonts w:ascii="Arial" w:hAnsi="Arial" w:cs="Arial"/>
          <w:color w:val="000000"/>
          <w:sz w:val="24"/>
          <w:szCs w:val="24"/>
          <w:lang w:val="it-IT"/>
        </w:rPr>
        <w:t>rie</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2"/>
          <w:sz w:val="24"/>
          <w:szCs w:val="24"/>
          <w:lang w:val="it-IT"/>
        </w:rPr>
        <w:t xml:space="preserve"> </w:t>
      </w:r>
      <w:r w:rsidRPr="00F90BD0">
        <w:rPr>
          <w:rFonts w:ascii="Arial" w:hAnsi="Arial" w:cs="Arial"/>
          <w:color w:val="000000"/>
          <w:sz w:val="24"/>
          <w:szCs w:val="24"/>
          <w:lang w:val="it-IT"/>
        </w:rPr>
        <w:t xml:space="preserve">I grado </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p</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r</w:t>
      </w:r>
      <w:r w:rsidRPr="00F90BD0">
        <w:rPr>
          <w:rFonts w:ascii="Arial" w:hAnsi="Arial" w:cs="Arial"/>
          <w:color w:val="000000"/>
          <w:spacing w:val="16"/>
          <w:sz w:val="24"/>
          <w:szCs w:val="24"/>
          <w:lang w:val="it-IT"/>
        </w:rPr>
        <w:t xml:space="preserve"> </w:t>
      </w:r>
      <w:r w:rsidRPr="00F90BD0">
        <w:rPr>
          <w:rFonts w:ascii="Arial" w:hAnsi="Arial" w:cs="Arial"/>
          <w:color w:val="000000"/>
          <w:sz w:val="24"/>
          <w:szCs w:val="24"/>
          <w:lang w:val="it-IT"/>
        </w:rPr>
        <w:t>il</w:t>
      </w:r>
      <w:r w:rsidRPr="00F90BD0">
        <w:rPr>
          <w:rFonts w:ascii="Arial" w:hAnsi="Arial" w:cs="Arial"/>
          <w:color w:val="000000"/>
          <w:spacing w:val="14"/>
          <w:sz w:val="24"/>
          <w:szCs w:val="24"/>
          <w:lang w:val="it-IT"/>
        </w:rPr>
        <w:t xml:space="preserve"> </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s</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g</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m</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nt</w:t>
      </w:r>
      <w:r w:rsidRPr="00F90BD0">
        <w:rPr>
          <w:rFonts w:ascii="Arial" w:hAnsi="Arial" w:cs="Arial"/>
          <w:color w:val="000000"/>
          <w:sz w:val="24"/>
          <w:szCs w:val="24"/>
          <w:lang w:val="it-IT"/>
        </w:rPr>
        <w:t>o</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l</w:t>
      </w:r>
      <w:r w:rsidRPr="00F90BD0">
        <w:rPr>
          <w:rFonts w:ascii="Arial" w:hAnsi="Arial" w:cs="Arial"/>
          <w:color w:val="000000"/>
          <w:spacing w:val="15"/>
          <w:sz w:val="24"/>
          <w:szCs w:val="24"/>
          <w:lang w:val="it-IT"/>
        </w:rPr>
        <w:t xml:space="preserve"> </w:t>
      </w:r>
      <w:r w:rsidRPr="00F90BD0">
        <w:rPr>
          <w:rFonts w:ascii="Arial" w:hAnsi="Arial" w:cs="Arial"/>
          <w:color w:val="000000"/>
          <w:spacing w:val="-1"/>
          <w:sz w:val="24"/>
          <w:szCs w:val="24"/>
          <w:lang w:val="it-IT"/>
        </w:rPr>
        <w:t>t</w:t>
      </w:r>
      <w:r w:rsidRPr="00F90BD0">
        <w:rPr>
          <w:rFonts w:ascii="Arial" w:hAnsi="Arial" w:cs="Arial"/>
          <w:color w:val="000000"/>
          <w:spacing w:val="2"/>
          <w:sz w:val="24"/>
          <w:szCs w:val="24"/>
          <w:lang w:val="it-IT"/>
        </w:rPr>
        <w:t>i</w:t>
      </w:r>
      <w:r w:rsidRPr="00F90BD0">
        <w:rPr>
          <w:rFonts w:ascii="Arial" w:hAnsi="Arial" w:cs="Arial"/>
          <w:color w:val="000000"/>
          <w:spacing w:val="-1"/>
          <w:sz w:val="24"/>
          <w:szCs w:val="24"/>
          <w:lang w:val="it-IT"/>
        </w:rPr>
        <w:t>to</w:t>
      </w:r>
      <w:r w:rsidRPr="00F90BD0">
        <w:rPr>
          <w:rFonts w:ascii="Arial" w:hAnsi="Arial" w:cs="Arial"/>
          <w:color w:val="000000"/>
          <w:sz w:val="24"/>
          <w:szCs w:val="24"/>
          <w:lang w:val="it-IT"/>
        </w:rPr>
        <w:t>lo</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i</w:t>
      </w:r>
      <w:r w:rsidRPr="00F90BD0">
        <w:rPr>
          <w:rFonts w:ascii="Arial" w:hAnsi="Arial" w:cs="Arial"/>
          <w:color w:val="000000"/>
          <w:spacing w:val="1"/>
          <w:sz w:val="24"/>
          <w:szCs w:val="24"/>
          <w:lang w:val="it-IT"/>
        </w:rPr>
        <w:t>c</w:t>
      </w:r>
      <w:r w:rsidRPr="00F90BD0">
        <w:rPr>
          <w:rFonts w:ascii="Arial" w:hAnsi="Arial" w:cs="Arial"/>
          <w:color w:val="000000"/>
          <w:sz w:val="24"/>
          <w:szCs w:val="24"/>
          <w:lang w:val="it-IT"/>
        </w:rPr>
        <w:t>e</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za</w:t>
      </w:r>
      <w:r w:rsidRPr="00F90BD0">
        <w:rPr>
          <w:rFonts w:ascii="Arial" w:hAnsi="Arial" w:cs="Arial"/>
          <w:color w:val="000000"/>
          <w:spacing w:val="15"/>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scu</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la</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s</w:t>
      </w:r>
      <w:r w:rsidRPr="00F90BD0">
        <w:rPr>
          <w:rFonts w:ascii="Arial" w:hAnsi="Arial" w:cs="Arial"/>
          <w:color w:val="000000"/>
          <w:spacing w:val="-1"/>
          <w:sz w:val="24"/>
          <w:szCs w:val="24"/>
          <w:lang w:val="it-IT"/>
        </w:rPr>
        <w:t>e</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da</w:t>
      </w:r>
      <w:r w:rsidRPr="00F90BD0">
        <w:rPr>
          <w:rFonts w:ascii="Arial" w:hAnsi="Arial" w:cs="Arial"/>
          <w:color w:val="000000"/>
          <w:sz w:val="24"/>
          <w:szCs w:val="24"/>
          <w:lang w:val="it-IT"/>
        </w:rPr>
        <w:t>ria</w:t>
      </w:r>
      <w:r w:rsidRPr="00F90BD0">
        <w:rPr>
          <w:rFonts w:ascii="Arial" w:hAnsi="Arial" w:cs="Arial"/>
          <w:color w:val="000000"/>
          <w:spacing w:val="15"/>
          <w:sz w:val="24"/>
          <w:szCs w:val="24"/>
          <w:lang w:val="it-IT"/>
        </w:rPr>
        <w:t xml:space="preserve"> </w:t>
      </w:r>
      <w:r w:rsidRPr="00F90BD0">
        <w:rPr>
          <w:rFonts w:ascii="Arial" w:hAnsi="Arial" w:cs="Arial"/>
          <w:color w:val="000000"/>
          <w:sz w:val="24"/>
          <w:szCs w:val="24"/>
          <w:lang w:val="it-IT"/>
        </w:rPr>
        <w:t>di</w:t>
      </w:r>
      <w:r w:rsidRPr="00F90BD0">
        <w:rPr>
          <w:rFonts w:ascii="Arial" w:hAnsi="Arial" w:cs="Arial"/>
          <w:color w:val="000000"/>
          <w:spacing w:val="14"/>
          <w:sz w:val="24"/>
          <w:szCs w:val="24"/>
          <w:lang w:val="it-IT"/>
        </w:rPr>
        <w:t xml:space="preserve"> </w:t>
      </w:r>
      <w:r w:rsidRPr="00F90BD0">
        <w:rPr>
          <w:rFonts w:ascii="Arial" w:hAnsi="Arial" w:cs="Arial"/>
          <w:color w:val="000000"/>
          <w:sz w:val="24"/>
          <w:szCs w:val="24"/>
          <w:lang w:val="it-IT"/>
        </w:rPr>
        <w:t>I</w:t>
      </w:r>
      <w:r w:rsidRPr="00F90BD0">
        <w:rPr>
          <w:rFonts w:ascii="Arial" w:hAnsi="Arial" w:cs="Arial"/>
          <w:color w:val="000000"/>
          <w:spacing w:val="16"/>
          <w:sz w:val="24"/>
          <w:szCs w:val="24"/>
          <w:lang w:val="it-IT"/>
        </w:rPr>
        <w:t xml:space="preserve"> </w:t>
      </w:r>
      <w:r w:rsidRPr="00F90BD0">
        <w:rPr>
          <w:rFonts w:ascii="Arial" w:hAnsi="Arial" w:cs="Arial"/>
          <w:color w:val="000000"/>
          <w:sz w:val="24"/>
          <w:szCs w:val="24"/>
          <w:lang w:val="it-IT"/>
        </w:rPr>
        <w:t>gra</w:t>
      </w:r>
      <w:r w:rsidRPr="00F90BD0">
        <w:rPr>
          <w:rFonts w:ascii="Arial" w:hAnsi="Arial" w:cs="Arial"/>
          <w:color w:val="000000"/>
          <w:spacing w:val="-1"/>
          <w:sz w:val="24"/>
          <w:szCs w:val="24"/>
          <w:lang w:val="it-IT"/>
        </w:rPr>
        <w:t>do</w:t>
      </w:r>
      <w:r w:rsidRPr="00F90BD0">
        <w:rPr>
          <w:rFonts w:ascii="Arial" w:hAnsi="Arial" w:cs="Arial"/>
          <w:color w:val="000000"/>
          <w:sz w:val="24"/>
          <w:szCs w:val="24"/>
          <w:lang w:val="it-IT"/>
        </w:rPr>
        <w:t>,</w:t>
      </w:r>
      <w:r w:rsidRPr="00F90BD0">
        <w:rPr>
          <w:rFonts w:ascii="Arial" w:hAnsi="Arial" w:cs="Arial"/>
          <w:color w:val="000000"/>
          <w:spacing w:val="16"/>
          <w:sz w:val="24"/>
          <w:szCs w:val="24"/>
          <w:lang w:val="it-IT"/>
        </w:rPr>
        <w:t xml:space="preserve"> </w:t>
      </w:r>
      <w:r w:rsidRPr="00F90BD0">
        <w:rPr>
          <w:rFonts w:ascii="Arial" w:hAnsi="Arial" w:cs="Arial"/>
          <w:color w:val="000000"/>
          <w:sz w:val="24"/>
          <w:szCs w:val="24"/>
          <w:lang w:val="it-IT"/>
        </w:rPr>
        <w:t>a f</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v</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re</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d</w:t>
      </w:r>
      <w:r w:rsidRPr="00F90BD0">
        <w:rPr>
          <w:rFonts w:ascii="Arial" w:hAnsi="Arial" w:cs="Arial"/>
          <w:color w:val="000000"/>
          <w:spacing w:val="-1"/>
          <w:sz w:val="24"/>
          <w:szCs w:val="24"/>
          <w:lang w:val="it-IT"/>
        </w:rPr>
        <w:t>e</w:t>
      </w:r>
      <w:r w:rsidRPr="00F90BD0">
        <w:rPr>
          <w:rFonts w:ascii="Arial" w:hAnsi="Arial" w:cs="Arial"/>
          <w:color w:val="000000"/>
          <w:sz w:val="24"/>
          <w:szCs w:val="24"/>
          <w:lang w:val="it-IT"/>
        </w:rPr>
        <w:t>i “</w:t>
      </w:r>
      <w:r w:rsidRPr="00F90BD0">
        <w:rPr>
          <w:rFonts w:ascii="Arial" w:hAnsi="Arial" w:cs="Arial"/>
          <w:color w:val="000000"/>
          <w:spacing w:val="-1"/>
          <w:sz w:val="24"/>
          <w:szCs w:val="24"/>
          <w:lang w:val="it-IT"/>
        </w:rPr>
        <w:t>q</w:t>
      </w:r>
      <w:r w:rsidRPr="00F90BD0">
        <w:rPr>
          <w:rFonts w:ascii="Arial" w:hAnsi="Arial" w:cs="Arial"/>
          <w:color w:val="000000"/>
          <w:sz w:val="24"/>
          <w:szCs w:val="24"/>
          <w:lang w:val="it-IT"/>
        </w:rPr>
        <w:t>u</w:t>
      </w:r>
      <w:r w:rsidRPr="00F90BD0">
        <w:rPr>
          <w:rFonts w:ascii="Arial" w:hAnsi="Arial" w:cs="Arial"/>
          <w:color w:val="000000"/>
          <w:spacing w:val="-1"/>
          <w:sz w:val="24"/>
          <w:szCs w:val="24"/>
          <w:lang w:val="it-IT"/>
        </w:rPr>
        <w:t>i</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w:t>
      </w:r>
      <w:r w:rsidRPr="00F90BD0">
        <w:rPr>
          <w:rFonts w:ascii="Arial" w:hAnsi="Arial" w:cs="Arial"/>
          <w:color w:val="000000"/>
          <w:sz w:val="24"/>
          <w:szCs w:val="24"/>
          <w:lang w:val="it-IT"/>
        </w:rPr>
        <w:t>icen</w:t>
      </w:r>
      <w:r w:rsidRPr="00F90BD0">
        <w:rPr>
          <w:rFonts w:ascii="Arial" w:hAnsi="Arial" w:cs="Arial"/>
          <w:color w:val="000000"/>
          <w:spacing w:val="-1"/>
          <w:sz w:val="24"/>
          <w:szCs w:val="24"/>
          <w:lang w:val="it-IT"/>
        </w:rPr>
        <w:t>n</w:t>
      </w:r>
      <w:r w:rsidRPr="00F90BD0">
        <w:rPr>
          <w:rFonts w:ascii="Arial" w:hAnsi="Arial" w:cs="Arial"/>
          <w:color w:val="000000"/>
          <w:sz w:val="24"/>
          <w:szCs w:val="24"/>
          <w:lang w:val="it-IT"/>
        </w:rPr>
        <w:t>i” a rischio</w:t>
      </w:r>
      <w:r w:rsidRPr="00F90BD0">
        <w:rPr>
          <w:rFonts w:ascii="Arial" w:hAnsi="Arial" w:cs="Arial"/>
          <w:color w:val="000000"/>
          <w:spacing w:val="-1"/>
          <w:sz w:val="24"/>
          <w:szCs w:val="24"/>
          <w:lang w:val="it-IT"/>
        </w:rPr>
        <w:t xml:space="preserve"> </w:t>
      </w:r>
      <w:r w:rsidRPr="00F90BD0">
        <w:rPr>
          <w:rFonts w:ascii="Arial" w:hAnsi="Arial" w:cs="Arial"/>
          <w:color w:val="000000"/>
          <w:sz w:val="24"/>
          <w:szCs w:val="24"/>
          <w:lang w:val="it-IT"/>
        </w:rPr>
        <w:t xml:space="preserve">di </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b</w:t>
      </w:r>
      <w:r w:rsidRPr="00F90BD0">
        <w:rPr>
          <w:rFonts w:ascii="Arial" w:hAnsi="Arial" w:cs="Arial"/>
          <w:color w:val="000000"/>
          <w:spacing w:val="-1"/>
          <w:sz w:val="24"/>
          <w:szCs w:val="24"/>
          <w:lang w:val="it-IT"/>
        </w:rPr>
        <w:t>ba</w:t>
      </w:r>
      <w:r w:rsidRPr="00F90BD0">
        <w:rPr>
          <w:rFonts w:ascii="Arial" w:hAnsi="Arial" w:cs="Arial"/>
          <w:color w:val="000000"/>
          <w:sz w:val="24"/>
          <w:szCs w:val="24"/>
          <w:lang w:val="it-IT"/>
        </w:rPr>
        <w:t>n</w:t>
      </w:r>
      <w:r w:rsidRPr="00F90BD0">
        <w:rPr>
          <w:rFonts w:ascii="Arial" w:hAnsi="Arial" w:cs="Arial"/>
          <w:color w:val="000000"/>
          <w:spacing w:val="-1"/>
          <w:sz w:val="24"/>
          <w:szCs w:val="24"/>
          <w:lang w:val="it-IT"/>
        </w:rPr>
        <w:t>do</w:t>
      </w:r>
      <w:r w:rsidRPr="00F90BD0">
        <w:rPr>
          <w:rFonts w:ascii="Arial" w:hAnsi="Arial" w:cs="Arial"/>
          <w:color w:val="000000"/>
          <w:sz w:val="24"/>
          <w:szCs w:val="24"/>
          <w:lang w:val="it-IT"/>
        </w:rPr>
        <w:t>no</w:t>
      </w:r>
      <w:r w:rsidRPr="00F90BD0">
        <w:rPr>
          <w:rFonts w:ascii="Arial" w:hAnsi="Arial" w:cs="Arial"/>
          <w:color w:val="000000"/>
          <w:spacing w:val="-1"/>
          <w:sz w:val="24"/>
          <w:szCs w:val="24"/>
          <w:lang w:val="it-IT"/>
        </w:rPr>
        <w:t xml:space="preserve"> </w:t>
      </w:r>
      <w:r w:rsidRPr="00F90BD0">
        <w:rPr>
          <w:rFonts w:ascii="Arial" w:hAnsi="Arial" w:cs="Arial"/>
          <w:color w:val="000000"/>
          <w:spacing w:val="-3"/>
          <w:sz w:val="24"/>
          <w:szCs w:val="24"/>
          <w:lang w:val="it-IT"/>
        </w:rPr>
        <w:t>s</w:t>
      </w:r>
      <w:r w:rsidRPr="00F90BD0">
        <w:rPr>
          <w:rFonts w:ascii="Arial" w:hAnsi="Arial" w:cs="Arial"/>
          <w:color w:val="000000"/>
          <w:spacing w:val="1"/>
          <w:sz w:val="24"/>
          <w:szCs w:val="24"/>
          <w:lang w:val="it-IT"/>
        </w:rPr>
        <w:t>c</w:t>
      </w:r>
      <w:r w:rsidRPr="00F90BD0">
        <w:rPr>
          <w:rFonts w:ascii="Arial" w:hAnsi="Arial" w:cs="Arial"/>
          <w:color w:val="000000"/>
          <w:spacing w:val="-1"/>
          <w:sz w:val="24"/>
          <w:szCs w:val="24"/>
          <w:lang w:val="it-IT"/>
        </w:rPr>
        <w:t>o</w:t>
      </w:r>
      <w:r w:rsidRPr="00F90BD0">
        <w:rPr>
          <w:rFonts w:ascii="Arial" w:hAnsi="Arial" w:cs="Arial"/>
          <w:color w:val="000000"/>
          <w:sz w:val="24"/>
          <w:szCs w:val="24"/>
          <w:lang w:val="it-IT"/>
        </w:rPr>
        <w:t>l</w:t>
      </w:r>
      <w:r w:rsidRPr="00F90BD0">
        <w:rPr>
          <w:rFonts w:ascii="Arial" w:hAnsi="Arial" w:cs="Arial"/>
          <w:color w:val="000000"/>
          <w:spacing w:val="-1"/>
          <w:sz w:val="24"/>
          <w:szCs w:val="24"/>
          <w:lang w:val="it-IT"/>
        </w:rPr>
        <w:t>a</w:t>
      </w:r>
      <w:r w:rsidRPr="00F90BD0">
        <w:rPr>
          <w:rFonts w:ascii="Arial" w:hAnsi="Arial" w:cs="Arial"/>
          <w:color w:val="000000"/>
          <w:sz w:val="24"/>
          <w:szCs w:val="24"/>
          <w:lang w:val="it-IT"/>
        </w:rPr>
        <w:t>s</w:t>
      </w:r>
      <w:r w:rsidRPr="00F90BD0">
        <w:rPr>
          <w:rFonts w:ascii="Arial" w:hAnsi="Arial" w:cs="Arial"/>
          <w:color w:val="000000"/>
          <w:spacing w:val="-2"/>
          <w:sz w:val="24"/>
          <w:szCs w:val="24"/>
          <w:lang w:val="it-IT"/>
        </w:rPr>
        <w:t>t</w:t>
      </w:r>
      <w:r w:rsidRPr="00F90BD0">
        <w:rPr>
          <w:rFonts w:ascii="Arial" w:hAnsi="Arial" w:cs="Arial"/>
          <w:color w:val="000000"/>
          <w:sz w:val="24"/>
          <w:szCs w:val="24"/>
          <w:lang w:val="it-IT"/>
        </w:rPr>
        <w:t>ico;</w:t>
      </w:r>
    </w:p>
    <w:p w:rsidR="00F90BD0" w:rsidRPr="00F90BD0" w:rsidRDefault="00F90BD0" w:rsidP="00F90BD0">
      <w:pPr>
        <w:pStyle w:val="Paragrafoelenco"/>
        <w:rPr>
          <w:rFonts w:ascii="Arial" w:hAnsi="Arial" w:cs="Arial"/>
          <w:color w:val="000000"/>
          <w:sz w:val="24"/>
          <w:szCs w:val="24"/>
          <w:lang w:val="it-IT"/>
        </w:rPr>
      </w:pPr>
    </w:p>
    <w:p w:rsidR="00F90BD0" w:rsidRPr="00F90BD0" w:rsidRDefault="00F90BD0" w:rsidP="00ED7F30">
      <w:pPr>
        <w:widowControl w:val="0"/>
        <w:numPr>
          <w:ilvl w:val="1"/>
          <w:numId w:val="24"/>
        </w:numPr>
        <w:tabs>
          <w:tab w:val="left" w:pos="680"/>
        </w:tabs>
        <w:autoSpaceDE w:val="0"/>
        <w:autoSpaceDN w:val="0"/>
        <w:adjustRightInd w:val="0"/>
        <w:spacing w:before="1" w:after="0" w:line="256" w:lineRule="exact"/>
        <w:ind w:right="-9"/>
        <w:rPr>
          <w:rFonts w:ascii="Arial" w:hAnsi="Arial" w:cs="Arial"/>
          <w:color w:val="000000"/>
          <w:sz w:val="24"/>
          <w:szCs w:val="24"/>
          <w:lang w:val="it-IT"/>
        </w:rPr>
      </w:pPr>
      <w:r w:rsidRPr="00F90BD0">
        <w:rPr>
          <w:rFonts w:ascii="Arial" w:hAnsi="Arial" w:cs="Arial"/>
          <w:color w:val="000000"/>
          <w:sz w:val="24"/>
          <w:szCs w:val="24"/>
          <w:lang w:val="it-IT"/>
        </w:rPr>
        <w:t>protocollo d’intesa indirizzato ad assicurare percorsi d’integrazione (alfabetizzazione,istruzione scolastica relativa al I ciclo )rivolto ad immigrati ,ai richiedenti asilo,ai rifugiati e ai titolari di permesso di soggiorno per motivi umanitari ,ospitati presso i centri di accoglienza.</w:t>
      </w:r>
    </w:p>
    <w:p w:rsidR="00F90BD0" w:rsidRPr="00F90BD0" w:rsidRDefault="00F90BD0" w:rsidP="00F90BD0">
      <w:pPr>
        <w:widowControl w:val="0"/>
        <w:tabs>
          <w:tab w:val="left" w:pos="680"/>
        </w:tabs>
        <w:autoSpaceDE w:val="0"/>
        <w:autoSpaceDN w:val="0"/>
        <w:adjustRightInd w:val="0"/>
        <w:spacing w:after="0" w:line="254" w:lineRule="exact"/>
        <w:ind w:left="720" w:right="-20"/>
        <w:rPr>
          <w:rFonts w:ascii="Arial" w:hAnsi="Arial" w:cs="Arial"/>
          <w:color w:val="000000"/>
          <w:sz w:val="24"/>
          <w:szCs w:val="24"/>
          <w:lang w:val="it-IT"/>
        </w:rPr>
      </w:pPr>
      <w:r w:rsidRPr="00F90BD0">
        <w:rPr>
          <w:rFonts w:ascii="Arial" w:hAnsi="Arial" w:cs="Arial"/>
          <w:color w:val="000000"/>
          <w:sz w:val="24"/>
          <w:szCs w:val="24"/>
          <w:lang w:val="it-IT"/>
        </w:rPr>
        <w:tab/>
      </w:r>
    </w:p>
    <w:p w:rsidR="00F90BD0" w:rsidRPr="00F90BD0" w:rsidRDefault="00F90BD0" w:rsidP="00F90BD0">
      <w:pPr>
        <w:widowControl w:val="0"/>
        <w:autoSpaceDE w:val="0"/>
        <w:autoSpaceDN w:val="0"/>
        <w:adjustRightInd w:val="0"/>
        <w:spacing w:after="0" w:line="200" w:lineRule="exact"/>
        <w:rPr>
          <w:rFonts w:ascii="Arial" w:hAnsi="Arial" w:cs="Arial"/>
          <w:color w:val="000000"/>
          <w:sz w:val="24"/>
          <w:szCs w:val="24"/>
          <w:lang w:val="it-IT"/>
        </w:rPr>
      </w:pPr>
    </w:p>
    <w:p w:rsidR="00F90BD0" w:rsidRPr="00F90BD0" w:rsidRDefault="00F90BD0" w:rsidP="00F90BD0">
      <w:pPr>
        <w:widowControl w:val="0"/>
        <w:autoSpaceDE w:val="0"/>
        <w:autoSpaceDN w:val="0"/>
        <w:adjustRightInd w:val="0"/>
        <w:spacing w:after="0" w:line="200" w:lineRule="exact"/>
        <w:rPr>
          <w:rFonts w:ascii="Arial" w:hAnsi="Arial" w:cs="Arial"/>
          <w:color w:val="000000"/>
          <w:sz w:val="24"/>
          <w:szCs w:val="24"/>
          <w:lang w:val="it-IT"/>
        </w:rPr>
      </w:pPr>
    </w:p>
    <w:p w:rsidR="00DB183D" w:rsidRPr="000A571B" w:rsidRDefault="00DB183D" w:rsidP="00ED7F30">
      <w:pPr>
        <w:pStyle w:val="Paragrafoelenco"/>
        <w:widowControl w:val="0"/>
        <w:numPr>
          <w:ilvl w:val="0"/>
          <w:numId w:val="25"/>
        </w:numPr>
        <w:jc w:val="both"/>
        <w:rPr>
          <w:rFonts w:ascii="Arial" w:hAnsi="Arial" w:cs="Arial"/>
          <w:b/>
          <w:color w:val="002060"/>
          <w:sz w:val="24"/>
          <w:szCs w:val="24"/>
          <w:lang w:val="it-IT"/>
        </w:rPr>
      </w:pPr>
      <w:r w:rsidRPr="000A571B">
        <w:rPr>
          <w:rFonts w:ascii="Arial" w:hAnsi="Arial" w:cs="Arial"/>
          <w:sz w:val="24"/>
          <w:szCs w:val="24"/>
          <w:lang w:val="it-IT"/>
        </w:rPr>
        <w:t xml:space="preserve">La sua attività si estende anche </w:t>
      </w:r>
      <w:r w:rsidRPr="000A571B">
        <w:rPr>
          <w:rFonts w:ascii="Arial" w:hAnsi="Arial" w:cs="Arial"/>
          <w:b/>
          <w:color w:val="002060"/>
          <w:sz w:val="24"/>
          <w:szCs w:val="24"/>
          <w:lang w:val="it-IT"/>
        </w:rPr>
        <w:t>C/o la Casa di reclusione di Trapani.</w:t>
      </w:r>
    </w:p>
    <w:p w:rsidR="00F90BD0" w:rsidRPr="00F90BD0" w:rsidRDefault="00F90BD0" w:rsidP="00F90BD0">
      <w:pPr>
        <w:widowControl w:val="0"/>
        <w:autoSpaceDE w:val="0"/>
        <w:autoSpaceDN w:val="0"/>
        <w:adjustRightInd w:val="0"/>
        <w:spacing w:after="0" w:line="317" w:lineRule="exact"/>
        <w:ind w:left="113" w:right="-241"/>
        <w:rPr>
          <w:rFonts w:ascii="Arial" w:hAnsi="Arial" w:cs="Arial"/>
          <w:color w:val="000000"/>
          <w:sz w:val="24"/>
          <w:szCs w:val="24"/>
          <w:lang w:val="it-IT"/>
        </w:rPr>
      </w:pPr>
    </w:p>
    <w:p w:rsidR="00B7581D" w:rsidRDefault="000A571B" w:rsidP="000A571B">
      <w:pPr>
        <w:pStyle w:val="Paragrafoelenco"/>
        <w:ind w:left="774"/>
        <w:rPr>
          <w:rFonts w:ascii="Arial" w:hAnsi="Arial" w:cs="Arial"/>
          <w:b/>
          <w:color w:val="002060"/>
          <w:sz w:val="32"/>
          <w:szCs w:val="32"/>
          <w:lang w:val="it-IT"/>
        </w:rPr>
      </w:pPr>
      <w:r>
        <w:rPr>
          <w:rFonts w:ascii="Arial" w:hAnsi="Arial" w:cs="Arial"/>
          <w:b/>
          <w:color w:val="002060"/>
          <w:sz w:val="32"/>
          <w:szCs w:val="32"/>
          <w:lang w:val="it-IT"/>
        </w:rPr>
        <w:t xml:space="preserve">          </w:t>
      </w:r>
    </w:p>
    <w:p w:rsidR="00B23E79" w:rsidRDefault="00B23E79" w:rsidP="00B23E79">
      <w:pPr>
        <w:rPr>
          <w:rFonts w:ascii="Arial" w:hAnsi="Arial" w:cs="Arial"/>
          <w:b/>
          <w:color w:val="002060"/>
          <w:sz w:val="32"/>
          <w:szCs w:val="32"/>
          <w:lang w:val="it-IT"/>
        </w:rPr>
      </w:pPr>
    </w:p>
    <w:p w:rsidR="00F90BD0" w:rsidRPr="00E50D27" w:rsidRDefault="00F90BD0" w:rsidP="00B23E79">
      <w:pPr>
        <w:rPr>
          <w:rFonts w:ascii="Arial" w:hAnsi="Arial" w:cs="Arial"/>
          <w:b/>
          <w:i w:val="0"/>
          <w:color w:val="FF0000"/>
          <w:lang w:val="it-IT"/>
        </w:rPr>
      </w:pPr>
      <w:r w:rsidRPr="00E50D27">
        <w:rPr>
          <w:rFonts w:ascii="Arial" w:hAnsi="Arial" w:cs="Arial"/>
          <w:b/>
          <w:i w:val="0"/>
          <w:color w:val="002060"/>
          <w:sz w:val="32"/>
          <w:szCs w:val="32"/>
          <w:lang w:val="it-IT"/>
        </w:rPr>
        <w:lastRenderedPageBreak/>
        <w:t>QUADRO ORARIO DISCIPLINE</w:t>
      </w:r>
    </w:p>
    <w:p w:rsidR="00F90BD0" w:rsidRPr="00E50D27" w:rsidRDefault="00E50D27" w:rsidP="00E50D27">
      <w:pPr>
        <w:spacing w:line="100" w:lineRule="atLeast"/>
        <w:ind w:left="-567" w:right="726"/>
        <w:jc w:val="center"/>
        <w:rPr>
          <w:rFonts w:ascii="Arial" w:hAnsi="Arial" w:cs="Arial"/>
          <w:b/>
          <w:i w:val="0"/>
          <w:color w:val="002060"/>
          <w:sz w:val="28"/>
          <w:szCs w:val="28"/>
          <w:lang w:val="it-IT"/>
        </w:rPr>
      </w:pPr>
      <w:r w:rsidRPr="00E50D27">
        <w:rPr>
          <w:rFonts w:ascii="Arial" w:hAnsi="Arial" w:cs="Arial"/>
          <w:b/>
          <w:i w:val="0"/>
          <w:color w:val="002060"/>
          <w:sz w:val="28"/>
          <w:szCs w:val="28"/>
          <w:lang w:val="it-IT"/>
        </w:rPr>
        <w:t xml:space="preserve">           </w:t>
      </w:r>
      <w:r w:rsidR="00F90BD0" w:rsidRPr="00E50D27">
        <w:rPr>
          <w:rFonts w:ascii="Arial" w:hAnsi="Arial" w:cs="Arial"/>
          <w:b/>
          <w:i w:val="0"/>
          <w:color w:val="002060"/>
          <w:sz w:val="28"/>
          <w:szCs w:val="28"/>
          <w:lang w:val="it-IT"/>
        </w:rPr>
        <w:t>SCUOLA PRIMARIA</w:t>
      </w:r>
    </w:p>
    <w:p w:rsidR="00F90BD0" w:rsidRPr="00EF1A72" w:rsidRDefault="00F90BD0" w:rsidP="00F4599D">
      <w:pPr>
        <w:ind w:right="728"/>
        <w:rPr>
          <w:rFonts w:ascii="Arial" w:hAnsi="Arial" w:cs="Arial"/>
          <w:i w:val="0"/>
          <w:sz w:val="24"/>
          <w:szCs w:val="24"/>
          <w:lang w:val="it-IT"/>
        </w:rPr>
      </w:pPr>
    </w:p>
    <w:tbl>
      <w:tblPr>
        <w:tblpPr w:leftFromText="141" w:rightFromText="141" w:vertAnchor="text" w:horzAnchor="margin" w:tblpXSpec="center" w:tblpY="405"/>
        <w:tblW w:w="9960" w:type="dxa"/>
        <w:tblCellMar>
          <w:left w:w="0" w:type="dxa"/>
          <w:right w:w="0" w:type="dxa"/>
        </w:tblCellMar>
        <w:tblLook w:val="0000" w:firstRow="0" w:lastRow="0" w:firstColumn="0" w:lastColumn="0" w:noHBand="0" w:noVBand="0"/>
      </w:tblPr>
      <w:tblGrid>
        <w:gridCol w:w="2208"/>
        <w:gridCol w:w="1443"/>
        <w:gridCol w:w="1790"/>
        <w:gridCol w:w="1391"/>
        <w:gridCol w:w="1564"/>
        <w:gridCol w:w="1564"/>
      </w:tblGrid>
      <w:tr w:rsidR="00F90BD0" w:rsidRPr="0098286C" w:rsidTr="0031135F">
        <w:trPr>
          <w:trHeight w:val="356"/>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B2371B" w:rsidRDefault="00F90BD0" w:rsidP="0031135F">
            <w:pPr>
              <w:shd w:val="clear" w:color="auto" w:fill="E2E2E2"/>
              <w:spacing w:before="100" w:beforeAutospacing="1" w:after="100" w:afterAutospacing="1"/>
              <w:rPr>
                <w:rFonts w:ascii="Arial" w:hAnsi="Arial" w:cs="Arial"/>
                <w:color w:val="000099"/>
                <w:sz w:val="28"/>
                <w:szCs w:val="28"/>
              </w:rPr>
            </w:pPr>
            <w:r w:rsidRPr="00B2371B">
              <w:rPr>
                <w:rFonts w:ascii="Arial" w:hAnsi="Arial" w:cs="Arial"/>
                <w:b/>
                <w:bCs/>
                <w:color w:val="000099"/>
                <w:sz w:val="28"/>
                <w:szCs w:val="28"/>
              </w:rPr>
              <w:t>Disciplina</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color w:val="0070C0"/>
                <w:sz w:val="28"/>
                <w:szCs w:val="28"/>
              </w:rPr>
            </w:pPr>
            <w:r w:rsidRPr="0098286C">
              <w:rPr>
                <w:rFonts w:ascii="Arial" w:hAnsi="Arial" w:cs="Arial"/>
                <w:b/>
                <w:bCs/>
                <w:color w:val="0070C0"/>
                <w:sz w:val="28"/>
                <w:szCs w:val="28"/>
              </w:rPr>
              <w:t>Classe prima</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color w:val="0070C0"/>
                <w:sz w:val="28"/>
                <w:szCs w:val="28"/>
              </w:rPr>
            </w:pPr>
            <w:r w:rsidRPr="0098286C">
              <w:rPr>
                <w:rFonts w:ascii="Arial" w:hAnsi="Arial" w:cs="Arial"/>
                <w:b/>
                <w:bCs/>
                <w:color w:val="0070C0"/>
                <w:sz w:val="28"/>
                <w:szCs w:val="28"/>
              </w:rPr>
              <w:t>Classe seconda</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color w:val="0070C0"/>
                <w:sz w:val="28"/>
                <w:szCs w:val="28"/>
              </w:rPr>
            </w:pPr>
            <w:r w:rsidRPr="0098286C">
              <w:rPr>
                <w:rFonts w:ascii="Arial" w:hAnsi="Arial" w:cs="Arial"/>
                <w:b/>
                <w:bCs/>
                <w:color w:val="0070C0"/>
                <w:sz w:val="28"/>
                <w:szCs w:val="28"/>
              </w:rPr>
              <w:t>Classe terza</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color w:val="0070C0"/>
                <w:sz w:val="28"/>
                <w:szCs w:val="28"/>
              </w:rPr>
            </w:pPr>
            <w:r w:rsidRPr="0098286C">
              <w:rPr>
                <w:rFonts w:ascii="Arial" w:hAnsi="Arial" w:cs="Arial"/>
                <w:b/>
                <w:bCs/>
                <w:color w:val="0070C0"/>
                <w:sz w:val="28"/>
                <w:szCs w:val="28"/>
              </w:rPr>
              <w:t>Classe quarta</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color w:val="0070C0"/>
                <w:sz w:val="28"/>
                <w:szCs w:val="28"/>
              </w:rPr>
            </w:pPr>
            <w:r w:rsidRPr="0098286C">
              <w:rPr>
                <w:rFonts w:ascii="Arial" w:hAnsi="Arial" w:cs="Arial"/>
                <w:b/>
                <w:bCs/>
                <w:color w:val="0070C0"/>
                <w:sz w:val="28"/>
                <w:szCs w:val="28"/>
              </w:rPr>
              <w:t>Classe quinta</w:t>
            </w:r>
          </w:p>
        </w:tc>
      </w:tr>
      <w:tr w:rsidR="00F90BD0" w:rsidRPr="00003AF6" w:rsidTr="0031135F">
        <w:trPr>
          <w:trHeight w:val="144"/>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Religione</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r>
      <w:tr w:rsidR="00F90BD0" w:rsidRPr="00003AF6" w:rsidTr="0031135F">
        <w:trPr>
          <w:trHeight w:val="238"/>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Lingua Italiana</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7</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7</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r>
      <w:tr w:rsidR="00F90BD0" w:rsidRPr="00003AF6" w:rsidTr="0031135F">
        <w:trPr>
          <w:trHeight w:val="169"/>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Arte e immagine</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r>
      <w:tr w:rsidR="00F90BD0" w:rsidRPr="00003AF6" w:rsidTr="0031135F">
        <w:trPr>
          <w:trHeight w:val="263"/>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Storia</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r>
      <w:tr w:rsidR="00F90BD0" w:rsidRPr="00003AF6" w:rsidTr="0031135F">
        <w:trPr>
          <w:trHeight w:val="135"/>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Geografia</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r>
      <w:tr w:rsidR="00F90BD0" w:rsidRPr="00003AF6" w:rsidTr="0031135F">
        <w:trPr>
          <w:trHeight w:val="229"/>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Musica</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r>
      <w:tr w:rsidR="00F90BD0" w:rsidRPr="00003AF6" w:rsidTr="0031135F">
        <w:trPr>
          <w:trHeight w:val="157"/>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Matematica</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6</w:t>
            </w:r>
          </w:p>
        </w:tc>
      </w:tr>
      <w:tr w:rsidR="00F90BD0" w:rsidRPr="00003AF6" w:rsidTr="0031135F">
        <w:trPr>
          <w:trHeight w:val="237"/>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lang w:val="it-IT"/>
              </w:rPr>
            </w:pPr>
            <w:r w:rsidRPr="0098286C">
              <w:rPr>
                <w:rFonts w:ascii="Arial" w:hAnsi="Arial" w:cs="Arial"/>
                <w:b/>
                <w:color w:val="000099"/>
                <w:sz w:val="28"/>
                <w:szCs w:val="28"/>
                <w:lang w:val="it-IT"/>
              </w:rPr>
              <w:t>Scien. naturali e sperim.li</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r>
      <w:tr w:rsidR="00F90BD0" w:rsidRPr="00003AF6" w:rsidTr="0031135F">
        <w:trPr>
          <w:trHeight w:val="244"/>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Corpo-movimento e sport</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r>
      <w:tr w:rsidR="00F90BD0" w:rsidRPr="00003AF6" w:rsidTr="0031135F">
        <w:trPr>
          <w:trHeight w:val="144"/>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Lingua inglese</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1</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2</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3</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3</w:t>
            </w:r>
          </w:p>
        </w:tc>
        <w:tc>
          <w:tcPr>
            <w:tcW w:w="1564"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sz w:val="28"/>
                <w:szCs w:val="28"/>
              </w:rPr>
            </w:pPr>
            <w:r w:rsidRPr="00003AF6">
              <w:rPr>
                <w:rFonts w:ascii="Arial" w:hAnsi="Arial" w:cs="Arial"/>
                <w:sz w:val="28"/>
                <w:szCs w:val="28"/>
              </w:rPr>
              <w:t>3</w:t>
            </w:r>
          </w:p>
        </w:tc>
      </w:tr>
      <w:tr w:rsidR="00F90BD0" w:rsidRPr="00003AF6" w:rsidTr="0031135F">
        <w:trPr>
          <w:trHeight w:val="60"/>
        </w:trPr>
        <w:tc>
          <w:tcPr>
            <w:tcW w:w="2208"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98286C" w:rsidRDefault="00F90BD0" w:rsidP="0031135F">
            <w:pPr>
              <w:shd w:val="clear" w:color="auto" w:fill="E2E2E2"/>
              <w:spacing w:before="100" w:beforeAutospacing="1" w:after="100" w:afterAutospacing="1"/>
              <w:rPr>
                <w:rFonts w:ascii="Arial" w:hAnsi="Arial" w:cs="Arial"/>
                <w:b/>
                <w:color w:val="000099"/>
                <w:sz w:val="28"/>
                <w:szCs w:val="28"/>
              </w:rPr>
            </w:pPr>
            <w:r w:rsidRPr="0098286C">
              <w:rPr>
                <w:rFonts w:ascii="Arial" w:hAnsi="Arial" w:cs="Arial"/>
                <w:b/>
                <w:color w:val="000099"/>
                <w:sz w:val="28"/>
                <w:szCs w:val="28"/>
              </w:rPr>
              <w:t>Totale ore</w:t>
            </w:r>
          </w:p>
        </w:tc>
        <w:tc>
          <w:tcPr>
            <w:tcW w:w="1443"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b/>
                <w:sz w:val="28"/>
                <w:szCs w:val="28"/>
              </w:rPr>
            </w:pPr>
            <w:r w:rsidRPr="00003AF6">
              <w:rPr>
                <w:rFonts w:ascii="Arial" w:hAnsi="Arial" w:cs="Arial"/>
                <w:b/>
                <w:sz w:val="28"/>
                <w:szCs w:val="28"/>
              </w:rPr>
              <w:t>27</w:t>
            </w:r>
          </w:p>
        </w:tc>
        <w:tc>
          <w:tcPr>
            <w:tcW w:w="1790"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b/>
                <w:sz w:val="28"/>
                <w:szCs w:val="28"/>
              </w:rPr>
            </w:pPr>
            <w:r w:rsidRPr="00003AF6">
              <w:rPr>
                <w:rFonts w:ascii="Arial" w:hAnsi="Arial" w:cs="Arial"/>
                <w:b/>
                <w:sz w:val="28"/>
                <w:szCs w:val="28"/>
              </w:rPr>
              <w:t>27</w:t>
            </w:r>
          </w:p>
        </w:tc>
        <w:tc>
          <w:tcPr>
            <w:tcW w:w="1391" w:type="dxa"/>
            <w:tcBorders>
              <w:top w:val="single" w:sz="2" w:space="0" w:color="auto"/>
              <w:left w:val="single" w:sz="2" w:space="0" w:color="auto"/>
              <w:bottom w:val="single" w:sz="2" w:space="0" w:color="auto"/>
              <w:right w:val="single" w:sz="2"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b/>
                <w:sz w:val="28"/>
                <w:szCs w:val="28"/>
              </w:rPr>
            </w:pPr>
            <w:r w:rsidRPr="00003AF6">
              <w:rPr>
                <w:rFonts w:ascii="Arial" w:hAnsi="Arial" w:cs="Arial"/>
                <w:b/>
                <w:sz w:val="28"/>
                <w:szCs w:val="28"/>
              </w:rPr>
              <w:t xml:space="preserve">27 </w:t>
            </w:r>
          </w:p>
        </w:tc>
        <w:tc>
          <w:tcPr>
            <w:tcW w:w="1564" w:type="dxa"/>
            <w:tcBorders>
              <w:top w:val="single" w:sz="2" w:space="0" w:color="auto"/>
              <w:left w:val="single" w:sz="2" w:space="0" w:color="auto"/>
              <w:bottom w:val="single" w:sz="2" w:space="0" w:color="auto"/>
              <w:right w:val="single" w:sz="4" w:space="0" w:color="auto"/>
            </w:tcBorders>
            <w:shd w:val="clear" w:color="auto" w:fill="auto"/>
            <w:tcMar>
              <w:top w:w="15" w:type="dxa"/>
              <w:left w:w="60" w:type="dxa"/>
              <w:bottom w:w="15" w:type="dxa"/>
              <w:right w:w="60" w:type="dxa"/>
            </w:tcMar>
          </w:tcPr>
          <w:p w:rsidR="00F90BD0" w:rsidRPr="00003AF6" w:rsidRDefault="00F90BD0" w:rsidP="0031135F">
            <w:pPr>
              <w:shd w:val="clear" w:color="auto" w:fill="E2E2E2"/>
              <w:spacing w:before="100" w:beforeAutospacing="1" w:after="100" w:afterAutospacing="1"/>
              <w:rPr>
                <w:rFonts w:ascii="Arial" w:hAnsi="Arial" w:cs="Arial"/>
                <w:b/>
                <w:sz w:val="28"/>
                <w:szCs w:val="28"/>
              </w:rPr>
            </w:pPr>
            <w:r w:rsidRPr="00003AF6">
              <w:rPr>
                <w:rFonts w:ascii="Arial" w:hAnsi="Arial" w:cs="Arial"/>
                <w:b/>
                <w:sz w:val="28"/>
                <w:szCs w:val="28"/>
              </w:rPr>
              <w:t>27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90BD0" w:rsidRPr="00003AF6" w:rsidRDefault="00F90BD0" w:rsidP="0031135F">
            <w:pPr>
              <w:shd w:val="clear" w:color="auto" w:fill="E2E2E2"/>
              <w:spacing w:before="100" w:beforeAutospacing="1" w:after="100" w:afterAutospacing="1"/>
              <w:rPr>
                <w:rFonts w:ascii="Arial" w:hAnsi="Arial" w:cs="Arial"/>
                <w:b/>
                <w:sz w:val="28"/>
                <w:szCs w:val="28"/>
              </w:rPr>
            </w:pPr>
            <w:r>
              <w:rPr>
                <w:rFonts w:ascii="Arial" w:hAnsi="Arial" w:cs="Arial"/>
                <w:b/>
                <w:sz w:val="28"/>
                <w:szCs w:val="28"/>
              </w:rPr>
              <w:t>27</w:t>
            </w:r>
          </w:p>
        </w:tc>
      </w:tr>
    </w:tbl>
    <w:p w:rsidR="00F90BD0" w:rsidRPr="00EF1A72" w:rsidRDefault="00F90BD0" w:rsidP="00F90BD0">
      <w:pPr>
        <w:ind w:right="728"/>
        <w:jc w:val="both"/>
        <w:rPr>
          <w:rFonts w:ascii="Arial" w:hAnsi="Arial" w:cs="Arial"/>
          <w:i w:val="0"/>
          <w:sz w:val="24"/>
          <w:szCs w:val="24"/>
          <w:lang w:val="it-IT"/>
        </w:rPr>
      </w:pPr>
    </w:p>
    <w:p w:rsidR="00EB2607" w:rsidRDefault="00EB2607" w:rsidP="001E1A23">
      <w:pPr>
        <w:rPr>
          <w:rFonts w:ascii="Arial" w:hAnsi="Arial" w:cs="Arial"/>
          <w:sz w:val="48"/>
          <w:szCs w:val="48"/>
          <w:lang w:val="it-IT" w:eastAsia="es-ES" w:bidi="ar-SA"/>
        </w:rPr>
      </w:pPr>
    </w:p>
    <w:p w:rsidR="00EB2607" w:rsidRDefault="00EB2607" w:rsidP="001E1A23">
      <w:pPr>
        <w:rPr>
          <w:rFonts w:ascii="Arial" w:hAnsi="Arial" w:cs="Arial"/>
          <w:sz w:val="48"/>
          <w:szCs w:val="48"/>
          <w:lang w:val="it-IT" w:eastAsia="es-ES" w:bidi="ar-SA"/>
        </w:rPr>
      </w:pPr>
    </w:p>
    <w:p w:rsidR="00B23E79" w:rsidRDefault="00B23E79" w:rsidP="00E50D27">
      <w:pPr>
        <w:spacing w:line="240" w:lineRule="auto"/>
        <w:ind w:right="726"/>
        <w:jc w:val="center"/>
        <w:rPr>
          <w:rFonts w:ascii="Arial" w:hAnsi="Arial" w:cs="Arial"/>
          <w:sz w:val="48"/>
          <w:szCs w:val="48"/>
          <w:lang w:val="it-IT" w:eastAsia="es-ES" w:bidi="ar-SA"/>
        </w:rPr>
      </w:pPr>
    </w:p>
    <w:p w:rsidR="00B23E79" w:rsidRDefault="00B23E79" w:rsidP="00E50D27">
      <w:pPr>
        <w:spacing w:line="240" w:lineRule="auto"/>
        <w:ind w:right="726"/>
        <w:jc w:val="center"/>
        <w:rPr>
          <w:rFonts w:ascii="Arial" w:hAnsi="Arial" w:cs="Arial"/>
          <w:sz w:val="48"/>
          <w:szCs w:val="48"/>
          <w:lang w:val="it-IT" w:eastAsia="es-ES" w:bidi="ar-SA"/>
        </w:rPr>
      </w:pPr>
    </w:p>
    <w:p w:rsidR="00F90BD0" w:rsidRPr="00E50D27" w:rsidRDefault="00F90BD0" w:rsidP="00B23E79">
      <w:pPr>
        <w:spacing w:line="240" w:lineRule="auto"/>
        <w:ind w:right="726"/>
        <w:rPr>
          <w:rFonts w:ascii="Arial" w:hAnsi="Arial" w:cs="Arial"/>
          <w:i w:val="0"/>
          <w:sz w:val="32"/>
          <w:szCs w:val="32"/>
          <w:lang w:val="it-IT"/>
        </w:rPr>
      </w:pPr>
      <w:r w:rsidRPr="00E50D27">
        <w:rPr>
          <w:rFonts w:ascii="Arial" w:hAnsi="Arial" w:cs="Arial"/>
          <w:b/>
          <w:i w:val="0"/>
          <w:color w:val="002060"/>
          <w:sz w:val="32"/>
          <w:szCs w:val="32"/>
          <w:lang w:val="it-IT"/>
        </w:rPr>
        <w:lastRenderedPageBreak/>
        <w:t>QUADRO ORARIO DISCIPLINE</w:t>
      </w:r>
    </w:p>
    <w:p w:rsidR="00F90BD0" w:rsidRPr="00E50D27" w:rsidRDefault="00E50D27" w:rsidP="00F90BD0">
      <w:pPr>
        <w:spacing w:line="240" w:lineRule="auto"/>
        <w:ind w:left="-567" w:right="726"/>
        <w:jc w:val="center"/>
        <w:rPr>
          <w:rFonts w:ascii="Arial" w:hAnsi="Arial" w:cs="Arial"/>
          <w:b/>
          <w:i w:val="0"/>
          <w:color w:val="002060"/>
          <w:sz w:val="28"/>
          <w:szCs w:val="28"/>
          <w:lang w:val="it-IT"/>
        </w:rPr>
      </w:pPr>
      <w:r>
        <w:rPr>
          <w:rFonts w:ascii="Arial" w:hAnsi="Arial" w:cs="Arial"/>
          <w:b/>
          <w:i w:val="0"/>
          <w:color w:val="002060"/>
          <w:sz w:val="28"/>
          <w:szCs w:val="28"/>
          <w:lang w:val="it-IT"/>
        </w:rPr>
        <w:t xml:space="preserve">          </w:t>
      </w:r>
      <w:r w:rsidR="00F90BD0" w:rsidRPr="00E50D27">
        <w:rPr>
          <w:rFonts w:ascii="Arial" w:hAnsi="Arial" w:cs="Arial"/>
          <w:b/>
          <w:i w:val="0"/>
          <w:color w:val="002060"/>
          <w:sz w:val="28"/>
          <w:szCs w:val="28"/>
          <w:lang w:val="it-IT"/>
        </w:rPr>
        <w:t xml:space="preserve">SCUOLA SECONDARIA DI PRIMO GRADO    </w:t>
      </w:r>
    </w:p>
    <w:tbl>
      <w:tblPr>
        <w:tblpPr w:leftFromText="141" w:rightFromText="141" w:vertAnchor="text" w:horzAnchor="margin" w:tblpY="128"/>
        <w:tblW w:w="9709" w:type="dxa"/>
        <w:tblCellMar>
          <w:left w:w="70" w:type="dxa"/>
          <w:right w:w="70" w:type="dxa"/>
        </w:tblCellMar>
        <w:tblLook w:val="04A0" w:firstRow="1" w:lastRow="0" w:firstColumn="1" w:lastColumn="0" w:noHBand="0" w:noVBand="1"/>
      </w:tblPr>
      <w:tblGrid>
        <w:gridCol w:w="3164"/>
        <w:gridCol w:w="6545"/>
      </w:tblGrid>
      <w:tr w:rsidR="00F90BD0" w:rsidRPr="00B2371B" w:rsidTr="0031135F">
        <w:trPr>
          <w:trHeight w:hRule="exact" w:val="1130"/>
        </w:trPr>
        <w:tc>
          <w:tcPr>
            <w:tcW w:w="3164" w:type="dxa"/>
            <w:tcBorders>
              <w:top w:val="single" w:sz="4" w:space="0" w:color="auto"/>
              <w:left w:val="single" w:sz="4" w:space="0" w:color="auto"/>
              <w:bottom w:val="single" w:sz="4" w:space="0" w:color="auto"/>
              <w:right w:val="single" w:sz="4" w:space="0" w:color="auto"/>
            </w:tcBorders>
            <w:noWrap/>
            <w:vAlign w:val="bottom"/>
          </w:tcPr>
          <w:p w:rsidR="00F90BD0" w:rsidRPr="00A05885" w:rsidRDefault="00F90BD0" w:rsidP="0031135F">
            <w:pPr>
              <w:shd w:val="clear" w:color="auto" w:fill="E2E2E2"/>
              <w:spacing w:line="240" w:lineRule="auto"/>
              <w:jc w:val="both"/>
              <w:rPr>
                <w:b/>
                <w:color w:val="002060"/>
                <w:sz w:val="28"/>
                <w:szCs w:val="28"/>
                <w:lang w:val="it-IT"/>
              </w:rPr>
            </w:pPr>
            <w:r w:rsidRPr="00A05885">
              <w:rPr>
                <w:b/>
                <w:color w:val="002060"/>
                <w:sz w:val="28"/>
                <w:szCs w:val="28"/>
                <w:lang w:val="it-IT"/>
              </w:rPr>
              <w:t>DISCIPLINA</w:t>
            </w:r>
          </w:p>
          <w:p w:rsidR="00F90BD0" w:rsidRPr="002B2184" w:rsidRDefault="00F90BD0" w:rsidP="0031135F">
            <w:pPr>
              <w:shd w:val="clear" w:color="auto" w:fill="E2E2E2"/>
              <w:spacing w:line="240" w:lineRule="auto"/>
              <w:jc w:val="both"/>
              <w:rPr>
                <w:sz w:val="28"/>
                <w:szCs w:val="28"/>
                <w:lang w:val="it-IT"/>
              </w:rPr>
            </w:pPr>
            <w:r w:rsidRPr="002B2184">
              <w:rPr>
                <w:sz w:val="28"/>
                <w:szCs w:val="28"/>
                <w:lang w:val="it-IT"/>
              </w:rPr>
              <w:t>Italiano Storia e geografia</w:t>
            </w:r>
          </w:p>
          <w:p w:rsidR="00F90BD0" w:rsidRPr="00A05885" w:rsidRDefault="00F90BD0" w:rsidP="0031135F">
            <w:pPr>
              <w:shd w:val="clear" w:color="auto" w:fill="E2E2E2"/>
              <w:spacing w:line="240" w:lineRule="auto"/>
              <w:jc w:val="both"/>
              <w:rPr>
                <w:sz w:val="28"/>
                <w:szCs w:val="28"/>
                <w:lang w:val="it-IT"/>
              </w:rPr>
            </w:pPr>
          </w:p>
          <w:p w:rsidR="00F90BD0" w:rsidRPr="00A05885" w:rsidRDefault="00F90BD0" w:rsidP="0031135F">
            <w:pPr>
              <w:shd w:val="clear" w:color="auto" w:fill="E2E2E2"/>
              <w:spacing w:line="240" w:lineRule="auto"/>
              <w:jc w:val="both"/>
              <w:rPr>
                <w:sz w:val="28"/>
                <w:szCs w:val="28"/>
                <w:lang w:val="it-IT"/>
              </w:rPr>
            </w:pPr>
          </w:p>
          <w:p w:rsidR="00F90BD0" w:rsidRPr="00A05885" w:rsidRDefault="00F90BD0" w:rsidP="0031135F">
            <w:pPr>
              <w:shd w:val="clear" w:color="auto" w:fill="E2E2E2"/>
              <w:spacing w:line="240" w:lineRule="auto"/>
              <w:jc w:val="both"/>
              <w:rPr>
                <w:sz w:val="28"/>
                <w:szCs w:val="28"/>
                <w:lang w:val="it-IT"/>
              </w:rPr>
            </w:pPr>
          </w:p>
          <w:p w:rsidR="00F90BD0" w:rsidRPr="00A05885" w:rsidRDefault="00F90BD0" w:rsidP="0031135F">
            <w:pPr>
              <w:shd w:val="clear" w:color="auto" w:fill="E2E2E2"/>
              <w:spacing w:line="240" w:lineRule="auto"/>
              <w:jc w:val="both"/>
              <w:rPr>
                <w:sz w:val="28"/>
                <w:szCs w:val="28"/>
                <w:lang w:val="it-IT"/>
              </w:rPr>
            </w:pPr>
          </w:p>
        </w:tc>
        <w:tc>
          <w:tcPr>
            <w:tcW w:w="6545" w:type="dxa"/>
            <w:tcBorders>
              <w:top w:val="single" w:sz="4" w:space="0" w:color="auto"/>
              <w:left w:val="nil"/>
              <w:bottom w:val="single" w:sz="4" w:space="0" w:color="auto"/>
              <w:right w:val="single" w:sz="4" w:space="0" w:color="auto"/>
            </w:tcBorders>
            <w:noWrap/>
            <w:vAlign w:val="bottom"/>
          </w:tcPr>
          <w:p w:rsidR="00F90BD0" w:rsidRPr="0095535B" w:rsidRDefault="00F90BD0" w:rsidP="0031135F">
            <w:pPr>
              <w:shd w:val="clear" w:color="auto" w:fill="E2E2E2"/>
              <w:spacing w:line="240" w:lineRule="auto"/>
              <w:jc w:val="both"/>
              <w:rPr>
                <w:rFonts w:cs="Arial"/>
                <w:b/>
                <w:color w:val="002060"/>
                <w:sz w:val="28"/>
                <w:szCs w:val="28"/>
              </w:rPr>
            </w:pPr>
            <w:r w:rsidRPr="0095535B">
              <w:rPr>
                <w:rFonts w:cs="Arial"/>
                <w:b/>
                <w:color w:val="002060"/>
                <w:sz w:val="28"/>
                <w:szCs w:val="28"/>
              </w:rPr>
              <w:t>MONTE ORE</w:t>
            </w:r>
          </w:p>
          <w:p w:rsidR="00F90BD0" w:rsidRPr="00B2371B" w:rsidRDefault="00F90BD0" w:rsidP="0031135F">
            <w:pPr>
              <w:shd w:val="clear" w:color="auto" w:fill="E2E2E2"/>
              <w:spacing w:line="240" w:lineRule="auto"/>
              <w:jc w:val="both"/>
              <w:rPr>
                <w:rFonts w:cs="Arial"/>
                <w:sz w:val="28"/>
                <w:szCs w:val="28"/>
              </w:rPr>
            </w:pPr>
            <w:r>
              <w:rPr>
                <w:rFonts w:cs="Arial"/>
                <w:sz w:val="28"/>
                <w:szCs w:val="28"/>
              </w:rPr>
              <w:t>10</w:t>
            </w:r>
          </w:p>
          <w:p w:rsidR="00F90BD0" w:rsidRPr="00B2371B" w:rsidRDefault="00F90BD0" w:rsidP="0031135F">
            <w:pPr>
              <w:shd w:val="clear" w:color="auto" w:fill="E2E2E2"/>
              <w:spacing w:line="240" w:lineRule="auto"/>
              <w:jc w:val="both"/>
              <w:rPr>
                <w:rFonts w:cs="Arial"/>
                <w:sz w:val="28"/>
                <w:szCs w:val="28"/>
              </w:rPr>
            </w:pPr>
            <w:r w:rsidRPr="00B2371B">
              <w:rPr>
                <w:rFonts w:cs="Arial"/>
                <w:sz w:val="28"/>
                <w:szCs w:val="28"/>
              </w:rPr>
              <w:t>10</w:t>
            </w:r>
          </w:p>
          <w:p w:rsidR="00F90BD0" w:rsidRPr="00B2371B" w:rsidRDefault="00F90BD0" w:rsidP="0031135F">
            <w:pPr>
              <w:shd w:val="clear" w:color="auto" w:fill="E2E2E2"/>
              <w:spacing w:line="240" w:lineRule="auto"/>
              <w:jc w:val="both"/>
              <w:rPr>
                <w:rFonts w:cs="Arial"/>
                <w:sz w:val="28"/>
                <w:szCs w:val="28"/>
              </w:rPr>
            </w:pPr>
          </w:p>
          <w:p w:rsidR="00F90BD0" w:rsidRPr="00B2371B" w:rsidRDefault="00F90BD0" w:rsidP="0031135F">
            <w:pPr>
              <w:shd w:val="clear" w:color="auto" w:fill="E2E2E2"/>
              <w:spacing w:line="240" w:lineRule="auto"/>
              <w:jc w:val="both"/>
              <w:rPr>
                <w:rFonts w:cs="Arial"/>
                <w:sz w:val="28"/>
                <w:szCs w:val="28"/>
              </w:rPr>
            </w:pPr>
          </w:p>
          <w:p w:rsidR="00F90BD0" w:rsidRPr="00B2371B" w:rsidRDefault="00F90BD0" w:rsidP="0031135F">
            <w:pPr>
              <w:shd w:val="clear" w:color="auto" w:fill="E2E2E2"/>
              <w:spacing w:line="240" w:lineRule="auto"/>
              <w:jc w:val="both"/>
              <w:rPr>
                <w:rFonts w:cs="Arial"/>
                <w:sz w:val="28"/>
                <w:szCs w:val="28"/>
              </w:rPr>
            </w:pPr>
          </w:p>
          <w:p w:rsidR="00F90BD0" w:rsidRPr="00B2371B" w:rsidRDefault="00F90BD0" w:rsidP="0031135F">
            <w:pPr>
              <w:shd w:val="clear" w:color="auto" w:fill="E2E2E2"/>
              <w:spacing w:line="240" w:lineRule="auto"/>
              <w:jc w:val="both"/>
              <w:rPr>
                <w:rFonts w:cs="Arial"/>
                <w:sz w:val="28"/>
                <w:szCs w:val="28"/>
              </w:rPr>
            </w:pPr>
          </w:p>
          <w:p w:rsidR="00F90BD0" w:rsidRPr="00B2371B" w:rsidRDefault="00F90BD0" w:rsidP="0031135F">
            <w:pPr>
              <w:shd w:val="clear" w:color="auto" w:fill="E2E2E2"/>
              <w:spacing w:line="240" w:lineRule="auto"/>
              <w:jc w:val="both"/>
              <w:rPr>
                <w:rFonts w:cs="Arial"/>
                <w:sz w:val="28"/>
                <w:szCs w:val="28"/>
              </w:rPr>
            </w:pPr>
          </w:p>
          <w:p w:rsidR="00F90BD0" w:rsidRPr="00B2371B" w:rsidRDefault="00F90BD0" w:rsidP="0031135F">
            <w:pPr>
              <w:shd w:val="clear" w:color="auto" w:fill="E2E2E2"/>
              <w:spacing w:line="240" w:lineRule="auto"/>
              <w:jc w:val="both"/>
              <w:rPr>
                <w:rFonts w:cs="Arial"/>
                <w:sz w:val="28"/>
                <w:szCs w:val="28"/>
              </w:rPr>
            </w:pPr>
          </w:p>
        </w:tc>
      </w:tr>
      <w:tr w:rsidR="00F90BD0" w:rsidRPr="00B2371B" w:rsidTr="0031135F">
        <w:trPr>
          <w:trHeight w:hRule="exact" w:val="964"/>
        </w:trPr>
        <w:tc>
          <w:tcPr>
            <w:tcW w:w="3164" w:type="dxa"/>
            <w:tcBorders>
              <w:top w:val="single" w:sz="4" w:space="0" w:color="auto"/>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Matematica e Scienze</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rFonts w:cs="Arial"/>
                <w:sz w:val="28"/>
                <w:szCs w:val="28"/>
              </w:rPr>
            </w:pPr>
            <w:r w:rsidRPr="00B2371B">
              <w:rPr>
                <w:rFonts w:cs="Arial"/>
                <w:sz w:val="28"/>
                <w:szCs w:val="28"/>
              </w:rPr>
              <w:t>6</w:t>
            </w:r>
          </w:p>
        </w:tc>
      </w:tr>
      <w:tr w:rsidR="00F90BD0" w:rsidRPr="00B2371B" w:rsidTr="0031135F">
        <w:trPr>
          <w:trHeight w:hRule="exact" w:val="1251"/>
        </w:trPr>
        <w:tc>
          <w:tcPr>
            <w:tcW w:w="3164" w:type="dxa"/>
            <w:tcBorders>
              <w:top w:val="single" w:sz="4" w:space="0" w:color="auto"/>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Arte e immagine</w:t>
            </w:r>
          </w:p>
        </w:tc>
        <w:tc>
          <w:tcPr>
            <w:tcW w:w="6545" w:type="dxa"/>
            <w:tcBorders>
              <w:top w:val="single" w:sz="4" w:space="0" w:color="auto"/>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rFonts w:cs="Arial"/>
                <w:sz w:val="28"/>
                <w:szCs w:val="28"/>
              </w:rPr>
            </w:pPr>
            <w:r w:rsidRPr="00B2371B">
              <w:rPr>
                <w:rFonts w:cs="Arial"/>
                <w:sz w:val="28"/>
                <w:szCs w:val="28"/>
              </w:rPr>
              <w:t>2</w:t>
            </w:r>
          </w:p>
        </w:tc>
      </w:tr>
      <w:tr w:rsidR="00F90BD0" w:rsidRPr="00B2371B" w:rsidTr="0031135F">
        <w:trPr>
          <w:trHeight w:hRule="exact" w:val="981"/>
        </w:trPr>
        <w:tc>
          <w:tcPr>
            <w:tcW w:w="3164" w:type="dxa"/>
            <w:tcBorders>
              <w:top w:val="nil"/>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Musica</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2</w:t>
            </w:r>
          </w:p>
        </w:tc>
      </w:tr>
      <w:tr w:rsidR="00F90BD0" w:rsidRPr="00B2371B" w:rsidTr="0031135F">
        <w:trPr>
          <w:trHeight w:hRule="exact" w:val="1137"/>
        </w:trPr>
        <w:tc>
          <w:tcPr>
            <w:tcW w:w="3164" w:type="dxa"/>
            <w:tcBorders>
              <w:top w:val="nil"/>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Scienze motorie</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2</w:t>
            </w:r>
          </w:p>
        </w:tc>
      </w:tr>
      <w:tr w:rsidR="00F90BD0" w:rsidRPr="00B2371B" w:rsidTr="0031135F">
        <w:trPr>
          <w:trHeight w:hRule="exact" w:val="1146"/>
        </w:trPr>
        <w:tc>
          <w:tcPr>
            <w:tcW w:w="3164" w:type="dxa"/>
            <w:tcBorders>
              <w:top w:val="nil"/>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Inglese</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3</w:t>
            </w:r>
          </w:p>
        </w:tc>
      </w:tr>
      <w:tr w:rsidR="00F90BD0" w:rsidRPr="00B2371B" w:rsidTr="0031135F">
        <w:trPr>
          <w:trHeight w:hRule="exact" w:val="1161"/>
        </w:trPr>
        <w:tc>
          <w:tcPr>
            <w:tcW w:w="3164" w:type="dxa"/>
            <w:tcBorders>
              <w:top w:val="nil"/>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 xml:space="preserve"> Francese</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2</w:t>
            </w:r>
          </w:p>
        </w:tc>
      </w:tr>
      <w:tr w:rsidR="00F90BD0" w:rsidRPr="00B2371B" w:rsidTr="0031135F">
        <w:trPr>
          <w:trHeight w:hRule="exact" w:val="1123"/>
        </w:trPr>
        <w:tc>
          <w:tcPr>
            <w:tcW w:w="3164" w:type="dxa"/>
            <w:tcBorders>
              <w:top w:val="nil"/>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Tecnica</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2</w:t>
            </w:r>
          </w:p>
        </w:tc>
      </w:tr>
      <w:tr w:rsidR="00F90BD0" w:rsidRPr="00B2371B" w:rsidTr="0031135F">
        <w:trPr>
          <w:trHeight w:hRule="exact" w:val="948"/>
        </w:trPr>
        <w:tc>
          <w:tcPr>
            <w:tcW w:w="3164" w:type="dxa"/>
            <w:tcBorders>
              <w:top w:val="nil"/>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Irc</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spacing w:line="240" w:lineRule="auto"/>
              <w:jc w:val="both"/>
              <w:rPr>
                <w:sz w:val="28"/>
                <w:szCs w:val="28"/>
              </w:rPr>
            </w:pPr>
            <w:r w:rsidRPr="00B2371B">
              <w:rPr>
                <w:sz w:val="28"/>
                <w:szCs w:val="28"/>
              </w:rPr>
              <w:t>1</w:t>
            </w:r>
          </w:p>
        </w:tc>
      </w:tr>
      <w:tr w:rsidR="00F90BD0" w:rsidRPr="00B2371B" w:rsidTr="0031135F">
        <w:trPr>
          <w:trHeight w:hRule="exact" w:val="948"/>
        </w:trPr>
        <w:tc>
          <w:tcPr>
            <w:tcW w:w="3164" w:type="dxa"/>
            <w:tcBorders>
              <w:top w:val="nil"/>
              <w:left w:val="single" w:sz="4" w:space="0" w:color="auto"/>
              <w:bottom w:val="single" w:sz="4" w:space="0" w:color="auto"/>
              <w:right w:val="single" w:sz="4" w:space="0" w:color="auto"/>
            </w:tcBorders>
            <w:noWrap/>
            <w:vAlign w:val="bottom"/>
          </w:tcPr>
          <w:p w:rsidR="00F90BD0" w:rsidRPr="002B2184" w:rsidRDefault="00F90BD0" w:rsidP="0031135F">
            <w:pPr>
              <w:shd w:val="clear" w:color="auto" w:fill="E2E2E2"/>
              <w:spacing w:line="240" w:lineRule="auto"/>
              <w:jc w:val="both"/>
              <w:rPr>
                <w:b/>
                <w:sz w:val="28"/>
                <w:szCs w:val="28"/>
              </w:rPr>
            </w:pPr>
            <w:r w:rsidRPr="002B2184">
              <w:rPr>
                <w:b/>
                <w:sz w:val="28"/>
                <w:szCs w:val="28"/>
              </w:rPr>
              <w:t>TOTALE ORE</w:t>
            </w:r>
          </w:p>
        </w:tc>
        <w:tc>
          <w:tcPr>
            <w:tcW w:w="6545" w:type="dxa"/>
            <w:tcBorders>
              <w:top w:val="nil"/>
              <w:left w:val="nil"/>
              <w:bottom w:val="single" w:sz="4" w:space="0" w:color="auto"/>
              <w:right w:val="single" w:sz="4" w:space="0" w:color="auto"/>
            </w:tcBorders>
            <w:noWrap/>
            <w:vAlign w:val="bottom"/>
          </w:tcPr>
          <w:p w:rsidR="00F90BD0" w:rsidRPr="002B2184" w:rsidRDefault="00F90BD0" w:rsidP="0031135F">
            <w:pPr>
              <w:shd w:val="clear" w:color="auto" w:fill="E2E2E2"/>
              <w:spacing w:line="240" w:lineRule="auto"/>
              <w:jc w:val="both"/>
              <w:rPr>
                <w:b/>
                <w:sz w:val="28"/>
                <w:szCs w:val="28"/>
              </w:rPr>
            </w:pPr>
            <w:r w:rsidRPr="002B2184">
              <w:rPr>
                <w:b/>
                <w:sz w:val="28"/>
                <w:szCs w:val="28"/>
              </w:rPr>
              <w:t>30</w:t>
            </w:r>
          </w:p>
        </w:tc>
      </w:tr>
      <w:tr w:rsidR="00F90BD0" w:rsidRPr="00B2371B" w:rsidTr="0031135F">
        <w:trPr>
          <w:trHeight w:hRule="exact" w:val="1146"/>
        </w:trPr>
        <w:tc>
          <w:tcPr>
            <w:tcW w:w="3164" w:type="dxa"/>
            <w:tcBorders>
              <w:top w:val="nil"/>
              <w:left w:val="single" w:sz="4" w:space="0" w:color="auto"/>
              <w:bottom w:val="single" w:sz="4" w:space="0" w:color="auto"/>
              <w:right w:val="single" w:sz="4" w:space="0" w:color="auto"/>
            </w:tcBorders>
            <w:noWrap/>
            <w:vAlign w:val="bottom"/>
          </w:tcPr>
          <w:p w:rsidR="00F90BD0" w:rsidRPr="00B2371B" w:rsidRDefault="00F90BD0" w:rsidP="0031135F">
            <w:pPr>
              <w:shd w:val="clear" w:color="auto" w:fill="E2E2E2"/>
              <w:jc w:val="center"/>
              <w:rPr>
                <w:sz w:val="28"/>
                <w:szCs w:val="28"/>
              </w:rPr>
            </w:pPr>
            <w:r w:rsidRPr="00B2371B">
              <w:rPr>
                <w:sz w:val="28"/>
                <w:szCs w:val="28"/>
              </w:rPr>
              <w:lastRenderedPageBreak/>
              <w:t>*</w:t>
            </w:r>
            <w:r w:rsidRPr="0084349F">
              <w:rPr>
                <w:rFonts w:ascii="Arial" w:hAnsi="Arial" w:cs="Arial"/>
                <w:b/>
                <w:color w:val="002060"/>
                <w:sz w:val="28"/>
                <w:szCs w:val="28"/>
              </w:rPr>
              <w:t>Strumento (facoltativo)</w:t>
            </w:r>
          </w:p>
        </w:tc>
        <w:tc>
          <w:tcPr>
            <w:tcW w:w="6545" w:type="dxa"/>
            <w:tcBorders>
              <w:top w:val="nil"/>
              <w:left w:val="nil"/>
              <w:bottom w:val="single" w:sz="4" w:space="0" w:color="auto"/>
              <w:right w:val="single" w:sz="4" w:space="0" w:color="auto"/>
            </w:tcBorders>
            <w:noWrap/>
            <w:vAlign w:val="bottom"/>
          </w:tcPr>
          <w:p w:rsidR="00F90BD0" w:rsidRPr="00B2371B" w:rsidRDefault="00F90BD0" w:rsidP="0031135F">
            <w:pPr>
              <w:shd w:val="clear" w:color="auto" w:fill="E2E2E2"/>
              <w:jc w:val="both"/>
              <w:rPr>
                <w:sz w:val="28"/>
                <w:szCs w:val="28"/>
              </w:rPr>
            </w:pPr>
            <w:r w:rsidRPr="00B2371B">
              <w:rPr>
                <w:sz w:val="28"/>
                <w:szCs w:val="28"/>
              </w:rPr>
              <w:t>1 strumento singolo-1 musica d’insieme</w:t>
            </w:r>
          </w:p>
        </w:tc>
      </w:tr>
    </w:tbl>
    <w:p w:rsidR="00F90BD0" w:rsidRPr="00A05885" w:rsidRDefault="00F90BD0" w:rsidP="00F90BD0">
      <w:pPr>
        <w:rPr>
          <w:rFonts w:ascii="Arial" w:hAnsi="Arial" w:cs="Arial"/>
          <w:i w:val="0"/>
          <w:iCs w:val="0"/>
          <w:color w:val="FFFFFF"/>
          <w:lang w:val="it-IT"/>
        </w:rPr>
      </w:pPr>
      <w:r>
        <w:rPr>
          <w:rFonts w:ascii="Arial" w:hAnsi="Arial" w:cs="Arial"/>
          <w:i w:val="0"/>
          <w:sz w:val="24"/>
          <w:szCs w:val="24"/>
          <w:lang w:val="it-IT"/>
        </w:rPr>
        <w:t xml:space="preserve">     </w:t>
      </w:r>
      <w:r w:rsidRPr="00B05EDF">
        <w:rPr>
          <w:lang w:val="it-IT"/>
        </w:rPr>
        <w:t>*</w:t>
      </w:r>
      <w:r w:rsidRPr="00B05EDF">
        <w:rPr>
          <w:rFonts w:ascii="Arial" w:hAnsi="Arial" w:cs="Arial"/>
          <w:lang w:val="it-IT"/>
        </w:rPr>
        <w:t>Ogni pomeri</w:t>
      </w:r>
      <w:r>
        <w:rPr>
          <w:rFonts w:ascii="Arial" w:hAnsi="Arial" w:cs="Arial"/>
          <w:lang w:val="it-IT"/>
        </w:rPr>
        <w:t>ggio, tranne il sabato, dalle 14:2</w:t>
      </w:r>
      <w:r w:rsidRPr="00B05EDF">
        <w:rPr>
          <w:rFonts w:ascii="Arial" w:hAnsi="Arial" w:cs="Arial"/>
          <w:lang w:val="it-IT"/>
        </w:rPr>
        <w:t>0 all</w:t>
      </w:r>
      <w:r>
        <w:rPr>
          <w:rFonts w:ascii="Arial" w:hAnsi="Arial" w:cs="Arial"/>
          <w:lang w:val="it-IT"/>
        </w:rPr>
        <w:t>e 18:0</w:t>
      </w:r>
      <w:r w:rsidRPr="00B05EDF">
        <w:rPr>
          <w:rFonts w:ascii="Arial" w:hAnsi="Arial" w:cs="Arial"/>
          <w:lang w:val="it-IT"/>
        </w:rPr>
        <w:t>0 si svolgono lezioni di strumento musicale</w:t>
      </w:r>
      <w:r>
        <w:rPr>
          <w:rFonts w:ascii="Arial" w:hAnsi="Arial" w:cs="Arial"/>
          <w:lang w:val="it-IT"/>
        </w:rPr>
        <w:t>: Chitarra</w:t>
      </w:r>
      <w:r w:rsidR="006A1F9F">
        <w:rPr>
          <w:rFonts w:ascii="Arial" w:hAnsi="Arial" w:cs="Arial"/>
          <w:lang w:val="it-IT"/>
        </w:rPr>
        <w:t xml:space="preserve"> classica</w:t>
      </w:r>
      <w:r>
        <w:rPr>
          <w:rFonts w:ascii="Arial" w:hAnsi="Arial" w:cs="Arial"/>
          <w:lang w:val="it-IT"/>
        </w:rPr>
        <w:t>- Pianoforte- Violoncello- Flauto traverso</w:t>
      </w:r>
      <w:r w:rsidRPr="00B05EDF">
        <w:rPr>
          <w:rFonts w:ascii="Arial" w:hAnsi="Arial" w:cs="Arial"/>
          <w:lang w:val="it-IT"/>
        </w:rPr>
        <w:t xml:space="preserve"> (indirizzo musicale a classi aperte)</w:t>
      </w:r>
      <w:r w:rsidRPr="00A05885">
        <w:rPr>
          <w:rFonts w:ascii="Arial" w:hAnsi="Arial" w:cs="Arial"/>
          <w:color w:val="FFFFFF"/>
          <w:lang w:val="it-IT"/>
        </w:rPr>
        <w:t xml:space="preserve">   STRUMENTO MUSICALE</w:t>
      </w:r>
    </w:p>
    <w:p w:rsidR="00F90BD0" w:rsidRPr="0084349F" w:rsidRDefault="00F90BD0" w:rsidP="00F90BD0">
      <w:pPr>
        <w:rPr>
          <w:rFonts w:ascii="Arial" w:hAnsi="Arial" w:cs="Arial"/>
          <w:color w:val="000000"/>
          <w:sz w:val="24"/>
          <w:szCs w:val="24"/>
          <w:lang w:val="it-IT"/>
        </w:rPr>
      </w:pPr>
      <w:r>
        <w:rPr>
          <w:rFonts w:ascii="Arial" w:hAnsi="Arial" w:cs="Arial"/>
          <w:color w:val="000000"/>
          <w:sz w:val="24"/>
          <w:szCs w:val="24"/>
          <w:lang w:val="it-IT"/>
        </w:rPr>
        <w:t xml:space="preserve">   </w:t>
      </w:r>
      <w:r w:rsidRPr="0084349F">
        <w:rPr>
          <w:rFonts w:ascii="Arial" w:hAnsi="Arial" w:cs="Arial"/>
          <w:color w:val="000000"/>
          <w:sz w:val="24"/>
          <w:szCs w:val="24"/>
          <w:lang w:val="it-IT"/>
        </w:rPr>
        <w:t>A tale indirizzo si accede dopo aver superato una prova al termine della classe V della Scuola Primaria,gli Alunni che intendono iscriversi ad un corso di strumento, vengono istruiti nel plesso di loro appartenenza, per 1 ora la settimana dai Professori di strumen</w:t>
      </w:r>
      <w:r w:rsidR="0018383D">
        <w:rPr>
          <w:rFonts w:ascii="Arial" w:hAnsi="Arial" w:cs="Arial"/>
          <w:color w:val="000000"/>
          <w:sz w:val="24"/>
          <w:szCs w:val="24"/>
          <w:lang w:val="it-IT"/>
        </w:rPr>
        <w:t>to</w:t>
      </w:r>
      <w:r w:rsidRPr="0084349F">
        <w:rPr>
          <w:rFonts w:ascii="Arial" w:hAnsi="Arial" w:cs="Arial"/>
          <w:color w:val="000000"/>
          <w:sz w:val="24"/>
          <w:szCs w:val="24"/>
          <w:lang w:val="it-IT"/>
        </w:rPr>
        <w:t>.</w:t>
      </w:r>
    </w:p>
    <w:p w:rsidR="00F90BD0" w:rsidRPr="0084349F" w:rsidRDefault="00F90BD0" w:rsidP="00F90BD0">
      <w:pPr>
        <w:rPr>
          <w:rFonts w:ascii="Arial" w:hAnsi="Arial" w:cs="Arial"/>
          <w:color w:val="000000"/>
          <w:sz w:val="24"/>
          <w:szCs w:val="24"/>
          <w:lang w:val="it-IT"/>
        </w:rPr>
      </w:pPr>
      <w:r w:rsidRPr="0084349F">
        <w:rPr>
          <w:rFonts w:ascii="Arial" w:hAnsi="Arial" w:cs="Arial"/>
          <w:color w:val="000000"/>
          <w:sz w:val="24"/>
          <w:szCs w:val="24"/>
          <w:lang w:val="it-IT"/>
        </w:rPr>
        <w:t xml:space="preserve">L’attività di </w:t>
      </w:r>
      <w:r w:rsidRPr="0084349F">
        <w:rPr>
          <w:rFonts w:ascii="Arial" w:hAnsi="Arial" w:cs="Arial"/>
          <w:b/>
          <w:color w:val="0070C0"/>
          <w:sz w:val="24"/>
          <w:szCs w:val="24"/>
          <w:lang w:val="it-IT"/>
        </w:rPr>
        <w:t>insegnamento dello strumento musicale</w:t>
      </w:r>
      <w:r w:rsidRPr="0084349F">
        <w:rPr>
          <w:rFonts w:ascii="Arial" w:hAnsi="Arial" w:cs="Arial"/>
          <w:color w:val="000000"/>
          <w:sz w:val="24"/>
          <w:szCs w:val="24"/>
          <w:lang w:val="it-IT"/>
        </w:rPr>
        <w:t xml:space="preserve"> si espleta dal </w:t>
      </w:r>
      <w:r w:rsidRPr="0084349F">
        <w:rPr>
          <w:rFonts w:ascii="Arial" w:hAnsi="Arial" w:cs="Arial"/>
          <w:sz w:val="24"/>
          <w:szCs w:val="24"/>
          <w:lang w:val="it-IT"/>
        </w:rPr>
        <w:t>Lunedì al Venerdi</w:t>
      </w:r>
      <w:r w:rsidRPr="0084349F">
        <w:rPr>
          <w:rFonts w:ascii="Arial" w:hAnsi="Arial" w:cs="Arial"/>
          <w:color w:val="000000"/>
          <w:sz w:val="24"/>
          <w:szCs w:val="24"/>
          <w:lang w:val="it-IT"/>
        </w:rPr>
        <w:t xml:space="preserve">, dalle </w:t>
      </w:r>
      <w:r w:rsidRPr="00F90BD0">
        <w:rPr>
          <w:rFonts w:ascii="Arial" w:hAnsi="Arial" w:cs="Arial"/>
          <w:sz w:val="24"/>
          <w:szCs w:val="24"/>
          <w:lang w:val="it-IT"/>
        </w:rPr>
        <w:t>ore 14.00 alle ore 19.00</w:t>
      </w:r>
      <w:r w:rsidRPr="0084349F">
        <w:rPr>
          <w:rFonts w:ascii="Arial" w:hAnsi="Arial" w:cs="Arial"/>
          <w:color w:val="000000"/>
          <w:sz w:val="24"/>
          <w:szCs w:val="24"/>
          <w:lang w:val="it-IT"/>
        </w:rPr>
        <w:t xml:space="preserve">. </w:t>
      </w:r>
      <w:r w:rsidRPr="0084349F">
        <w:rPr>
          <w:rFonts w:ascii="Arial" w:hAnsi="Arial" w:cs="Arial"/>
          <w:sz w:val="24"/>
          <w:szCs w:val="24"/>
          <w:lang w:val="it-IT"/>
        </w:rPr>
        <w:t>Ogni lezione dura</w:t>
      </w:r>
      <w:r w:rsidRPr="0084349F">
        <w:rPr>
          <w:rFonts w:ascii="Arial" w:hAnsi="Arial" w:cs="Arial"/>
          <w:color w:val="000000"/>
          <w:sz w:val="24"/>
          <w:szCs w:val="24"/>
          <w:lang w:val="it-IT"/>
        </w:rPr>
        <w:t xml:space="preserve"> 50 minuti ed ha carattere </w:t>
      </w:r>
      <w:r w:rsidRPr="0084349F">
        <w:rPr>
          <w:rFonts w:ascii="Arial" w:hAnsi="Arial" w:cs="Arial"/>
          <w:b/>
          <w:color w:val="0070C0"/>
          <w:sz w:val="24"/>
          <w:szCs w:val="24"/>
          <w:lang w:val="it-IT"/>
        </w:rPr>
        <w:t>individuale</w:t>
      </w:r>
      <w:r w:rsidRPr="0084349F">
        <w:rPr>
          <w:rFonts w:ascii="Arial" w:hAnsi="Arial" w:cs="Arial"/>
          <w:color w:val="000000"/>
          <w:sz w:val="24"/>
          <w:szCs w:val="24"/>
          <w:lang w:val="it-IT"/>
        </w:rPr>
        <w:t>: il Professore cura, in modo esclusivo, la formazione di un alunno per volta.</w:t>
      </w:r>
    </w:p>
    <w:p w:rsidR="00F90BD0" w:rsidRPr="0084349F" w:rsidRDefault="00F90BD0" w:rsidP="00F90BD0">
      <w:pPr>
        <w:rPr>
          <w:rFonts w:ascii="Arial" w:hAnsi="Arial" w:cs="Arial"/>
          <w:color w:val="000000"/>
          <w:sz w:val="24"/>
          <w:szCs w:val="24"/>
          <w:lang w:val="it-IT"/>
        </w:rPr>
      </w:pPr>
      <w:r w:rsidRPr="0084349F">
        <w:rPr>
          <w:rFonts w:ascii="Arial" w:hAnsi="Arial" w:cs="Arial"/>
          <w:b/>
          <w:color w:val="0070C0"/>
          <w:sz w:val="24"/>
          <w:szCs w:val="24"/>
          <w:lang w:val="it-IT"/>
        </w:rPr>
        <w:t>Musica d’insieme</w:t>
      </w:r>
      <w:r w:rsidRPr="0084349F">
        <w:rPr>
          <w:rFonts w:ascii="Arial" w:hAnsi="Arial" w:cs="Arial"/>
          <w:color w:val="0000CC"/>
          <w:sz w:val="24"/>
          <w:szCs w:val="24"/>
          <w:lang w:val="it-IT"/>
        </w:rPr>
        <w:t>:</w:t>
      </w:r>
      <w:r w:rsidRPr="0084349F">
        <w:rPr>
          <w:rFonts w:ascii="Arial" w:hAnsi="Arial" w:cs="Arial"/>
          <w:color w:val="000000"/>
          <w:sz w:val="24"/>
          <w:szCs w:val="24"/>
          <w:lang w:val="it-IT"/>
        </w:rPr>
        <w:t xml:space="preserve"> il Giovedi’ dalle ore </w:t>
      </w:r>
      <w:r w:rsidRPr="00F90BD0">
        <w:rPr>
          <w:rFonts w:ascii="Arial" w:hAnsi="Arial" w:cs="Arial"/>
          <w:sz w:val="24"/>
          <w:szCs w:val="24"/>
          <w:lang w:val="it-IT"/>
        </w:rPr>
        <w:t>15.30 alle 18.30,</w:t>
      </w:r>
      <w:r w:rsidRPr="0084349F">
        <w:rPr>
          <w:rFonts w:ascii="Arial" w:hAnsi="Arial" w:cs="Arial"/>
          <w:color w:val="000000"/>
          <w:sz w:val="24"/>
          <w:szCs w:val="24"/>
          <w:lang w:val="it-IT"/>
        </w:rPr>
        <w:t xml:space="preserve"> tutti gli Alunni suonano insieme. </w:t>
      </w:r>
    </w:p>
    <w:p w:rsidR="00F90BD0" w:rsidRDefault="00F90BD0" w:rsidP="00F90BD0">
      <w:pPr>
        <w:rPr>
          <w:rFonts w:ascii="Arial" w:hAnsi="Arial" w:cs="Arial"/>
          <w:b/>
          <w:color w:val="0000CC"/>
          <w:sz w:val="28"/>
          <w:szCs w:val="28"/>
          <w:lang w:val="it-IT"/>
        </w:rPr>
      </w:pPr>
      <w:r>
        <w:rPr>
          <w:rFonts w:ascii="Arial" w:hAnsi="Arial" w:cs="Arial"/>
          <w:color w:val="000000"/>
          <w:sz w:val="24"/>
          <w:szCs w:val="24"/>
          <w:lang w:val="it-IT"/>
        </w:rPr>
        <w:t>L</w:t>
      </w:r>
      <w:r w:rsidRPr="008A4A22">
        <w:rPr>
          <w:rFonts w:ascii="Arial" w:hAnsi="Arial" w:cs="Arial"/>
          <w:color w:val="000000"/>
          <w:sz w:val="24"/>
          <w:szCs w:val="24"/>
          <w:lang w:val="it-IT"/>
        </w:rPr>
        <w:t>’Istituto realizza in continui</w:t>
      </w:r>
      <w:r>
        <w:rPr>
          <w:rFonts w:ascii="Arial" w:hAnsi="Arial" w:cs="Arial"/>
          <w:color w:val="000000"/>
          <w:sz w:val="24"/>
          <w:szCs w:val="24"/>
          <w:lang w:val="it-IT"/>
        </w:rPr>
        <w:t xml:space="preserve">tà con i tre ordini di Scuola il </w:t>
      </w:r>
      <w:r w:rsidRPr="0084349F">
        <w:rPr>
          <w:rFonts w:ascii="Arial" w:hAnsi="Arial" w:cs="Arial"/>
          <w:b/>
          <w:color w:val="0070C0"/>
          <w:sz w:val="24"/>
          <w:szCs w:val="24"/>
          <w:lang w:val="it-IT"/>
        </w:rPr>
        <w:t>Coro Polifonico</w:t>
      </w:r>
    </w:p>
    <w:p w:rsidR="00F90BD0" w:rsidRPr="0019137A" w:rsidRDefault="00F90BD0" w:rsidP="00F90BD0">
      <w:pPr>
        <w:jc w:val="both"/>
        <w:rPr>
          <w:rFonts w:ascii="Arial" w:hAnsi="Arial" w:cs="Arial"/>
          <w:i w:val="0"/>
          <w:sz w:val="24"/>
          <w:szCs w:val="24"/>
          <w:lang w:val="it-IT"/>
        </w:rPr>
      </w:pPr>
    </w:p>
    <w:p w:rsidR="00F90BD0" w:rsidRPr="0019137A" w:rsidRDefault="00F90BD0" w:rsidP="00F90BD0">
      <w:pPr>
        <w:ind w:left="-1134" w:right="327"/>
        <w:jc w:val="both"/>
        <w:rPr>
          <w:rFonts w:ascii="Arial" w:hAnsi="Arial" w:cs="Arial"/>
          <w:i w:val="0"/>
          <w:sz w:val="24"/>
          <w:szCs w:val="24"/>
          <w:lang w:val="it-IT"/>
        </w:rPr>
      </w:pPr>
    </w:p>
    <w:p w:rsidR="00F90BD0" w:rsidRDefault="00F90BD0" w:rsidP="00F90BD0">
      <w:pPr>
        <w:jc w:val="both"/>
        <w:rPr>
          <w:rFonts w:ascii="Arial" w:hAnsi="Arial" w:cs="Arial"/>
          <w:i w:val="0"/>
          <w:sz w:val="24"/>
          <w:szCs w:val="24"/>
          <w:lang w:val="it-IT"/>
        </w:rPr>
      </w:pPr>
      <w:r>
        <w:rPr>
          <w:rFonts w:ascii="Arial" w:hAnsi="Arial" w:cs="Arial"/>
          <w:i w:val="0"/>
          <w:noProof/>
          <w:sz w:val="24"/>
          <w:szCs w:val="24"/>
          <w:lang w:val="it-IT" w:eastAsia="it-IT" w:bidi="ar-SA"/>
        </w:rPr>
        <w:drawing>
          <wp:anchor distT="0" distB="0" distL="114300" distR="114300" simplePos="0" relativeHeight="251643904" behindDoc="0" locked="0" layoutInCell="1" allowOverlap="1">
            <wp:simplePos x="0" y="0"/>
            <wp:positionH relativeFrom="column">
              <wp:posOffset>2667000</wp:posOffset>
            </wp:positionH>
            <wp:positionV relativeFrom="paragraph">
              <wp:posOffset>130810</wp:posOffset>
            </wp:positionV>
            <wp:extent cx="2127250" cy="1952625"/>
            <wp:effectExtent l="19050" t="0" r="6350" b="0"/>
            <wp:wrapSquare wrapText="bothSides"/>
            <wp:docPr id="1506" name="Immagine 4" descr="www.icsgramsci.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ww.icsgramsci.it"/>
                    <pic:cNvPicPr>
                      <a:picLocks noChangeAspect="1" noChangeArrowheads="1"/>
                    </pic:cNvPicPr>
                  </pic:nvPicPr>
                  <pic:blipFill>
                    <a:blip r:embed="rId80" cstate="print"/>
                    <a:srcRect/>
                    <a:stretch>
                      <a:fillRect/>
                    </a:stretch>
                  </pic:blipFill>
                  <pic:spPr bwMode="auto">
                    <a:xfrm>
                      <a:off x="0" y="0"/>
                      <a:ext cx="2127250" cy="1952625"/>
                    </a:xfrm>
                    <a:prstGeom prst="rect">
                      <a:avLst/>
                    </a:prstGeom>
                    <a:noFill/>
                    <a:ln w="9525">
                      <a:noFill/>
                      <a:miter lim="800000"/>
                      <a:headEnd/>
                      <a:tailEnd/>
                    </a:ln>
                  </pic:spPr>
                </pic:pic>
              </a:graphicData>
            </a:graphic>
          </wp:anchor>
        </w:drawing>
      </w:r>
    </w:p>
    <w:p w:rsidR="005276C3" w:rsidRPr="005276C3" w:rsidRDefault="00F90BD0" w:rsidP="00F90BD0">
      <w:pPr>
        <w:rPr>
          <w:rFonts w:ascii="Arial" w:hAnsi="Arial" w:cs="Arial"/>
          <w:sz w:val="24"/>
          <w:szCs w:val="24"/>
          <w:lang w:val="it-IT" w:eastAsia="es-ES" w:bidi="ar-SA"/>
        </w:rPr>
      </w:pPr>
      <w:r>
        <w:rPr>
          <w:rFonts w:ascii="Arial" w:hAnsi="Arial" w:cs="Arial"/>
          <w:i w:val="0"/>
          <w:sz w:val="24"/>
          <w:szCs w:val="24"/>
          <w:lang w:val="it-IT"/>
        </w:rPr>
        <w:br w:type="textWrapping" w:clear="all"/>
      </w:r>
    </w:p>
    <w:p w:rsidR="00446EAB" w:rsidRDefault="00446EAB" w:rsidP="005276C3">
      <w:pPr>
        <w:rPr>
          <w:rFonts w:ascii="Arial" w:hAnsi="Arial" w:cs="Arial"/>
          <w:sz w:val="24"/>
          <w:szCs w:val="24"/>
          <w:lang w:val="it-IT" w:eastAsia="es-ES" w:bidi="ar-SA"/>
        </w:rPr>
      </w:pPr>
    </w:p>
    <w:p w:rsidR="00F4599D" w:rsidRPr="00A75C73" w:rsidRDefault="00F4599D" w:rsidP="006A1F9F">
      <w:pPr>
        <w:jc w:val="center"/>
        <w:rPr>
          <w:rFonts w:ascii="Arial" w:hAnsi="Arial" w:cs="Arial"/>
          <w:b/>
          <w:bCs/>
          <w:i w:val="0"/>
          <w:iCs w:val="0"/>
          <w:color w:val="333399"/>
          <w:sz w:val="48"/>
          <w:szCs w:val="48"/>
          <w:lang w:val="it-IT" w:eastAsia="es-ES" w:bidi="ar-SA"/>
        </w:rPr>
      </w:pPr>
    </w:p>
    <w:p w:rsidR="00456FD6" w:rsidRPr="00F90BD0" w:rsidRDefault="005F26D0" w:rsidP="006A1F9F">
      <w:pPr>
        <w:jc w:val="center"/>
        <w:rPr>
          <w:rFonts w:ascii="Arial" w:hAnsi="Arial" w:cs="Arial"/>
          <w:sz w:val="24"/>
          <w:szCs w:val="24"/>
          <w:lang w:val="it-IT" w:eastAsia="es-ES" w:bidi="ar-SA"/>
        </w:rPr>
      </w:pPr>
      <w:r w:rsidRPr="007150BF">
        <w:rPr>
          <w:rFonts w:ascii="Arial" w:hAnsi="Arial" w:cs="Arial"/>
          <w:b/>
          <w:bCs/>
          <w:i w:val="0"/>
          <w:iCs w:val="0"/>
          <w:color w:val="333399"/>
          <w:sz w:val="48"/>
          <w:szCs w:val="48"/>
          <w:lang w:val="es-ES" w:eastAsia="es-ES" w:bidi="ar-SA"/>
        </w:rPr>
        <w:lastRenderedPageBreak/>
        <w:t>IMPOSTAZIONE METODOLOGICA</w:t>
      </w:r>
    </w:p>
    <w:p w:rsidR="00456FD6" w:rsidRDefault="00456FD6" w:rsidP="009D6A50">
      <w:pPr>
        <w:jc w:val="center"/>
        <w:rPr>
          <w:b/>
          <w:color w:val="002060"/>
          <w:sz w:val="28"/>
          <w:szCs w:val="28"/>
          <w:lang w:val="it-IT"/>
        </w:rPr>
      </w:pPr>
    </w:p>
    <w:p w:rsidR="007150BF" w:rsidRDefault="007150BF" w:rsidP="00023FE9">
      <w:pPr>
        <w:jc w:val="both"/>
        <w:rPr>
          <w:b/>
          <w:color w:val="002060"/>
          <w:sz w:val="28"/>
          <w:szCs w:val="28"/>
          <w:lang w:val="it-IT"/>
        </w:rPr>
      </w:pPr>
    </w:p>
    <w:p w:rsidR="007150BF" w:rsidRDefault="007150BF" w:rsidP="00023FE9">
      <w:pPr>
        <w:jc w:val="both"/>
        <w:rPr>
          <w:b/>
          <w:color w:val="002060"/>
          <w:sz w:val="28"/>
          <w:szCs w:val="28"/>
          <w:lang w:val="it-IT"/>
        </w:rPr>
      </w:pPr>
    </w:p>
    <w:p w:rsidR="007150BF" w:rsidRDefault="007150BF" w:rsidP="00023FE9">
      <w:pPr>
        <w:jc w:val="both"/>
        <w:rPr>
          <w:b/>
          <w:color w:val="002060"/>
          <w:sz w:val="28"/>
          <w:szCs w:val="28"/>
          <w:lang w:val="it-IT"/>
        </w:rPr>
      </w:pPr>
      <w:r>
        <w:rPr>
          <w:b/>
          <w:noProof/>
          <w:color w:val="002060"/>
          <w:sz w:val="28"/>
          <w:szCs w:val="28"/>
          <w:lang w:val="it-IT" w:eastAsia="it-IT" w:bidi="ar-SA"/>
        </w:rPr>
        <w:drawing>
          <wp:inline distT="0" distB="0" distL="0" distR="0">
            <wp:extent cx="5220859" cy="4427171"/>
            <wp:effectExtent l="19050" t="0" r="0" b="0"/>
            <wp:docPr id="45" name="Immagine 18" descr="http://www.icfanelli.com/POF/fase_propositiva_file/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icfanelli.com/POF/fase_propositiva_file/image004.gif"/>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230191" cy="4435084"/>
                    </a:xfrm>
                    <a:prstGeom prst="rect">
                      <a:avLst/>
                    </a:prstGeom>
                    <a:noFill/>
                    <a:ln>
                      <a:noFill/>
                    </a:ln>
                  </pic:spPr>
                </pic:pic>
              </a:graphicData>
            </a:graphic>
          </wp:inline>
        </w:drawing>
      </w:r>
    </w:p>
    <w:p w:rsidR="007150BF" w:rsidRDefault="007150BF" w:rsidP="00023FE9">
      <w:pPr>
        <w:jc w:val="both"/>
        <w:rPr>
          <w:b/>
          <w:color w:val="002060"/>
          <w:sz w:val="28"/>
          <w:szCs w:val="28"/>
          <w:lang w:val="it-IT"/>
        </w:rPr>
      </w:pPr>
    </w:p>
    <w:p w:rsidR="007150BF" w:rsidRDefault="007150BF" w:rsidP="00023FE9">
      <w:pPr>
        <w:jc w:val="both"/>
        <w:rPr>
          <w:b/>
          <w:color w:val="002060"/>
          <w:sz w:val="28"/>
          <w:szCs w:val="28"/>
          <w:lang w:val="it-IT"/>
        </w:rPr>
      </w:pPr>
    </w:p>
    <w:p w:rsidR="007150BF" w:rsidRDefault="007150BF" w:rsidP="00023FE9">
      <w:pPr>
        <w:jc w:val="both"/>
        <w:rPr>
          <w:b/>
          <w:color w:val="002060"/>
          <w:sz w:val="28"/>
          <w:szCs w:val="28"/>
          <w:lang w:val="it-IT"/>
        </w:rPr>
      </w:pPr>
    </w:p>
    <w:p w:rsidR="007150BF" w:rsidRDefault="007150BF" w:rsidP="00023FE9">
      <w:pPr>
        <w:jc w:val="both"/>
        <w:rPr>
          <w:b/>
          <w:color w:val="002060"/>
          <w:sz w:val="28"/>
          <w:szCs w:val="28"/>
          <w:lang w:val="it-IT"/>
        </w:rPr>
      </w:pPr>
    </w:p>
    <w:p w:rsidR="007150BF" w:rsidRDefault="007150BF" w:rsidP="00023FE9">
      <w:pPr>
        <w:jc w:val="both"/>
        <w:rPr>
          <w:b/>
          <w:color w:val="002060"/>
          <w:sz w:val="28"/>
          <w:szCs w:val="28"/>
          <w:lang w:val="it-IT"/>
        </w:rPr>
      </w:pPr>
    </w:p>
    <w:p w:rsidR="00844731" w:rsidRPr="00EC0FAF" w:rsidRDefault="00844731" w:rsidP="00844731">
      <w:pPr>
        <w:jc w:val="center"/>
        <w:rPr>
          <w:rFonts w:ascii="Arial" w:hAnsi="Arial" w:cs="Arial"/>
          <w:b/>
          <w:bCs/>
          <w:color w:val="002060"/>
          <w:sz w:val="36"/>
          <w:szCs w:val="32"/>
          <w:lang w:val="it-IT"/>
        </w:rPr>
      </w:pPr>
      <w:r w:rsidRPr="00EC0FAF">
        <w:rPr>
          <w:rFonts w:ascii="Arial" w:hAnsi="Arial" w:cs="Arial"/>
          <w:b/>
          <w:bCs/>
          <w:color w:val="002060"/>
          <w:sz w:val="36"/>
          <w:szCs w:val="32"/>
          <w:lang w:val="it-IT"/>
        </w:rPr>
        <w:lastRenderedPageBreak/>
        <w:t>METODOLOGIA -  TECNICHE  -  STRATEGIE</w:t>
      </w:r>
    </w:p>
    <w:p w:rsidR="00844731" w:rsidRPr="00C52995" w:rsidRDefault="00844731" w:rsidP="00844731">
      <w:pPr>
        <w:widowControl w:val="0"/>
        <w:autoSpaceDE w:val="0"/>
        <w:autoSpaceDN w:val="0"/>
        <w:adjustRightInd w:val="0"/>
        <w:spacing w:after="0" w:line="240" w:lineRule="auto"/>
        <w:jc w:val="center"/>
        <w:rPr>
          <w:rFonts w:ascii="Arial" w:hAnsi="Arial" w:cs="Arial"/>
          <w:color w:val="002060"/>
          <w:sz w:val="28"/>
          <w:szCs w:val="28"/>
          <w:lang w:val="it-IT"/>
        </w:rPr>
      </w:pPr>
    </w:p>
    <w:p w:rsidR="00844731" w:rsidRPr="00C52995" w:rsidRDefault="00844731" w:rsidP="00844731">
      <w:pPr>
        <w:widowControl w:val="0"/>
        <w:autoSpaceDE w:val="0"/>
        <w:autoSpaceDN w:val="0"/>
        <w:adjustRightInd w:val="0"/>
        <w:spacing w:after="0" w:line="240" w:lineRule="auto"/>
        <w:jc w:val="center"/>
        <w:rPr>
          <w:rFonts w:ascii="Arial" w:hAnsi="Arial" w:cs="Arial"/>
          <w:color w:val="002060"/>
          <w:sz w:val="28"/>
          <w:szCs w:val="28"/>
          <w:lang w:val="it-IT"/>
        </w:rPr>
      </w:pPr>
    </w:p>
    <w:p w:rsidR="00844731" w:rsidRPr="00EC0FAF" w:rsidRDefault="00844731" w:rsidP="00844731">
      <w:pPr>
        <w:widowControl w:val="0"/>
        <w:autoSpaceDE w:val="0"/>
        <w:autoSpaceDN w:val="0"/>
        <w:adjustRightInd w:val="0"/>
        <w:spacing w:after="0" w:line="240" w:lineRule="auto"/>
        <w:jc w:val="center"/>
        <w:rPr>
          <w:rFonts w:ascii="Arial" w:hAnsi="Arial" w:cs="Arial"/>
          <w:color w:val="002060"/>
          <w:sz w:val="24"/>
          <w:szCs w:val="24"/>
          <w:lang w:val="it-IT"/>
        </w:rPr>
      </w:pPr>
      <w:r w:rsidRPr="00EC0FAF">
        <w:rPr>
          <w:rFonts w:ascii="Arial" w:hAnsi="Arial" w:cs="Arial"/>
          <w:color w:val="002060"/>
          <w:sz w:val="28"/>
          <w:szCs w:val="28"/>
        </w:rPr>
        <w:t></w:t>
      </w:r>
      <w:r w:rsidRPr="00EC0FAF">
        <w:rPr>
          <w:rFonts w:ascii="Arial" w:hAnsi="Arial" w:cs="Arial"/>
          <w:b/>
          <w:bCs/>
          <w:color w:val="002060"/>
          <w:sz w:val="28"/>
          <w:szCs w:val="28"/>
          <w:lang w:val="it-IT"/>
        </w:rPr>
        <w:t xml:space="preserve">  </w:t>
      </w:r>
      <w:r w:rsidRPr="00EC0FAF">
        <w:rPr>
          <w:rFonts w:ascii="Arial" w:hAnsi="Arial" w:cs="Arial"/>
          <w:b/>
          <w:bCs/>
          <w:color w:val="002060"/>
          <w:lang w:val="it-IT"/>
        </w:rPr>
        <w:t xml:space="preserve">  </w:t>
      </w:r>
      <w:r w:rsidRPr="00EC0FAF">
        <w:rPr>
          <w:rFonts w:ascii="Arial" w:hAnsi="Arial" w:cs="Arial"/>
          <w:b/>
          <w:bCs/>
          <w:color w:val="002060"/>
          <w:sz w:val="28"/>
          <w:szCs w:val="24"/>
          <w:lang w:val="it-IT"/>
        </w:rPr>
        <w:t xml:space="preserve">ASCOLTO </w:t>
      </w:r>
      <w:r>
        <w:rPr>
          <w:rFonts w:ascii="Arial" w:hAnsi="Arial" w:cs="Arial"/>
          <w:b/>
          <w:bCs/>
          <w:color w:val="002060"/>
          <w:sz w:val="28"/>
          <w:szCs w:val="24"/>
          <w:lang w:val="it-IT"/>
        </w:rPr>
        <w:t xml:space="preserve">ATTIVO - </w:t>
      </w:r>
      <w:r w:rsidRPr="00EC0FAF">
        <w:rPr>
          <w:rFonts w:ascii="Arial" w:hAnsi="Arial" w:cs="Arial"/>
          <w:b/>
          <w:bCs/>
          <w:color w:val="002060"/>
          <w:sz w:val="28"/>
          <w:szCs w:val="24"/>
          <w:lang w:val="it-IT"/>
        </w:rPr>
        <w:t>MESSAGGIO IO</w:t>
      </w:r>
      <w:r>
        <w:rPr>
          <w:rFonts w:ascii="Arial" w:hAnsi="Arial" w:cs="Arial"/>
          <w:b/>
          <w:bCs/>
          <w:color w:val="002060"/>
          <w:sz w:val="28"/>
          <w:szCs w:val="24"/>
          <w:lang w:val="it-IT"/>
        </w:rPr>
        <w:t xml:space="preserve"> </w:t>
      </w:r>
      <w:r w:rsidRPr="00EC0FAF">
        <w:rPr>
          <w:rFonts w:ascii="Arial" w:hAnsi="Arial" w:cs="Arial"/>
          <w:b/>
          <w:bCs/>
          <w:color w:val="002060"/>
          <w:sz w:val="28"/>
          <w:szCs w:val="24"/>
          <w:lang w:val="it-IT"/>
        </w:rPr>
        <w:t>-</w:t>
      </w:r>
      <w:r>
        <w:rPr>
          <w:rFonts w:ascii="Arial" w:hAnsi="Arial" w:cs="Arial"/>
          <w:b/>
          <w:bCs/>
          <w:color w:val="002060"/>
          <w:sz w:val="28"/>
          <w:szCs w:val="24"/>
          <w:lang w:val="it-IT"/>
        </w:rPr>
        <w:t xml:space="preserve"> </w:t>
      </w:r>
      <w:r w:rsidRPr="00EC0FAF">
        <w:rPr>
          <w:rFonts w:ascii="Arial" w:hAnsi="Arial" w:cs="Arial"/>
          <w:b/>
          <w:bCs/>
          <w:color w:val="002060"/>
          <w:sz w:val="28"/>
          <w:szCs w:val="24"/>
          <w:lang w:val="it-IT"/>
        </w:rPr>
        <w:t>CIRCLE TIME</w:t>
      </w:r>
    </w:p>
    <w:p w:rsidR="00844731" w:rsidRPr="00EC0FAF" w:rsidRDefault="00844731" w:rsidP="00844731">
      <w:pPr>
        <w:widowControl w:val="0"/>
        <w:autoSpaceDE w:val="0"/>
        <w:autoSpaceDN w:val="0"/>
        <w:adjustRightInd w:val="0"/>
        <w:spacing w:after="0" w:line="326" w:lineRule="exact"/>
        <w:jc w:val="center"/>
        <w:rPr>
          <w:rFonts w:ascii="Arial" w:hAnsi="Arial" w:cs="Arial"/>
          <w:color w:val="000080"/>
          <w:sz w:val="24"/>
          <w:szCs w:val="24"/>
          <w:lang w:val="it-IT"/>
        </w:rPr>
      </w:pPr>
      <w:r w:rsidRPr="00EC0FAF">
        <w:rPr>
          <w:rFonts w:ascii="Arial" w:hAnsi="Arial" w:cs="Arial"/>
          <w:color w:val="000080"/>
          <w:sz w:val="24"/>
          <w:szCs w:val="24"/>
          <w:lang w:val="it-IT"/>
        </w:rPr>
        <w:t>DEFINIZIONE: metodiche di comunicazione su cui improntare una corretta relazione educativa tra docente e discente  basate sull’assertività, sull’empatia, sulla gestione e canalizzazione dell’ emotività, sia nell’ambito dell’interazione individuale che gruppale.</w:t>
      </w:r>
    </w:p>
    <w:p w:rsidR="00844731" w:rsidRPr="00EC0FAF" w:rsidRDefault="00844731" w:rsidP="00844731">
      <w:pPr>
        <w:widowControl w:val="0"/>
        <w:autoSpaceDE w:val="0"/>
        <w:autoSpaceDN w:val="0"/>
        <w:adjustRightInd w:val="0"/>
        <w:spacing w:after="0" w:line="331" w:lineRule="exact"/>
        <w:jc w:val="center"/>
        <w:rPr>
          <w:rFonts w:ascii="Arial" w:hAnsi="Arial" w:cs="Arial"/>
          <w:color w:val="000080"/>
          <w:sz w:val="24"/>
          <w:szCs w:val="24"/>
          <w:lang w:val="it-IT"/>
        </w:rPr>
      </w:pPr>
      <w:r w:rsidRPr="00EC0FAF">
        <w:rPr>
          <w:rFonts w:ascii="Arial" w:hAnsi="Arial" w:cs="Arial"/>
          <w:color w:val="000080"/>
          <w:sz w:val="24"/>
          <w:szCs w:val="24"/>
          <w:lang w:val="it-IT"/>
        </w:rPr>
        <w:t>FINALITA': consente di promuovere l’acquisizione di corrette dinamiche e competenze di ascolto ed interazione.</w:t>
      </w:r>
    </w:p>
    <w:p w:rsidR="00844731" w:rsidRDefault="00844731" w:rsidP="00844731">
      <w:pPr>
        <w:widowControl w:val="0"/>
        <w:autoSpaceDE w:val="0"/>
        <w:autoSpaceDN w:val="0"/>
        <w:adjustRightInd w:val="0"/>
        <w:spacing w:after="0" w:line="331" w:lineRule="exact"/>
        <w:jc w:val="center"/>
        <w:rPr>
          <w:rFonts w:ascii="Arial" w:hAnsi="Arial" w:cs="Arial"/>
          <w:color w:val="000080"/>
          <w:lang w:val="it-IT"/>
        </w:rPr>
      </w:pPr>
    </w:p>
    <w:p w:rsidR="00844731" w:rsidRPr="00EC0FAF" w:rsidRDefault="00844731" w:rsidP="00844731">
      <w:pPr>
        <w:widowControl w:val="0"/>
        <w:autoSpaceDE w:val="0"/>
        <w:autoSpaceDN w:val="0"/>
        <w:adjustRightInd w:val="0"/>
        <w:spacing w:after="0" w:line="331" w:lineRule="exact"/>
        <w:jc w:val="center"/>
        <w:rPr>
          <w:rFonts w:ascii="Arial" w:hAnsi="Arial" w:cs="Arial"/>
          <w:color w:val="000080"/>
          <w:lang w:val="it-IT"/>
        </w:rPr>
      </w:pPr>
    </w:p>
    <w:p w:rsidR="00844731" w:rsidRPr="00EC0FAF" w:rsidRDefault="00844731" w:rsidP="00844731">
      <w:pPr>
        <w:widowControl w:val="0"/>
        <w:autoSpaceDE w:val="0"/>
        <w:autoSpaceDN w:val="0"/>
        <w:adjustRightInd w:val="0"/>
        <w:spacing w:after="0" w:line="240" w:lineRule="auto"/>
        <w:jc w:val="center"/>
        <w:rPr>
          <w:rFonts w:ascii="Arial" w:hAnsi="Arial" w:cs="Arial"/>
          <w:color w:val="002060"/>
          <w:sz w:val="28"/>
          <w:szCs w:val="24"/>
          <w:lang w:val="it-IT"/>
        </w:rPr>
      </w:pPr>
      <w:r w:rsidRPr="00EC0FAF">
        <w:rPr>
          <w:rFonts w:ascii="Arial" w:hAnsi="Arial" w:cs="Arial"/>
          <w:i w:val="0"/>
          <w:color w:val="000080"/>
          <w:sz w:val="28"/>
          <w:szCs w:val="28"/>
        </w:rPr>
        <w:sym w:font="Symbol" w:char="F092"/>
      </w:r>
      <w:r>
        <w:rPr>
          <w:rFonts w:ascii="Arial" w:hAnsi="Arial" w:cs="Arial"/>
          <w:b/>
          <w:bCs/>
          <w:color w:val="002060"/>
          <w:sz w:val="28"/>
          <w:szCs w:val="24"/>
          <w:lang w:val="it-IT"/>
        </w:rPr>
        <w:t xml:space="preserve">  </w:t>
      </w:r>
      <w:r w:rsidRPr="00EC0FAF">
        <w:rPr>
          <w:rFonts w:ascii="Arial" w:hAnsi="Arial" w:cs="Arial"/>
          <w:b/>
          <w:bCs/>
          <w:color w:val="002060"/>
          <w:sz w:val="28"/>
          <w:szCs w:val="24"/>
          <w:lang w:val="it-IT"/>
        </w:rPr>
        <w:t>COOPERATIVE LEARNING</w:t>
      </w:r>
    </w:p>
    <w:p w:rsidR="00844731" w:rsidRPr="00EC0FAF" w:rsidRDefault="00844731" w:rsidP="00844731">
      <w:pPr>
        <w:widowControl w:val="0"/>
        <w:autoSpaceDE w:val="0"/>
        <w:autoSpaceDN w:val="0"/>
        <w:adjustRightInd w:val="0"/>
        <w:spacing w:after="0" w:line="331" w:lineRule="exact"/>
        <w:ind w:firstLine="38"/>
        <w:jc w:val="center"/>
        <w:rPr>
          <w:rFonts w:ascii="Arial" w:hAnsi="Arial" w:cs="Arial"/>
          <w:color w:val="000080"/>
          <w:sz w:val="24"/>
          <w:szCs w:val="24"/>
          <w:lang w:val="it-IT"/>
        </w:rPr>
      </w:pPr>
      <w:r w:rsidRPr="00EC0FAF">
        <w:rPr>
          <w:rFonts w:ascii="Arial" w:hAnsi="Arial" w:cs="Arial"/>
          <w:color w:val="000080"/>
          <w:sz w:val="24"/>
          <w:szCs w:val="24"/>
          <w:lang w:val="it-IT"/>
        </w:rPr>
        <w:t>DEFINIZIONE: modalità di apprendimento che si realizza</w:t>
      </w:r>
      <w:r>
        <w:rPr>
          <w:rFonts w:ascii="Arial" w:hAnsi="Arial" w:cs="Arial"/>
          <w:color w:val="000080"/>
          <w:sz w:val="24"/>
          <w:szCs w:val="24"/>
          <w:lang w:val="it-IT"/>
        </w:rPr>
        <w:t xml:space="preserve"> attraverso la cooperazione con </w:t>
      </w:r>
      <w:r w:rsidRPr="00EC0FAF">
        <w:rPr>
          <w:rFonts w:ascii="Arial" w:hAnsi="Arial" w:cs="Arial"/>
          <w:color w:val="000080"/>
          <w:sz w:val="24"/>
          <w:szCs w:val="24"/>
          <w:lang w:val="it-IT"/>
        </w:rPr>
        <w:t>altri compagni di classe, che non esclude</w:t>
      </w:r>
      <w:r>
        <w:rPr>
          <w:rFonts w:ascii="Arial" w:hAnsi="Arial" w:cs="Arial"/>
          <w:color w:val="000080"/>
          <w:sz w:val="24"/>
          <w:szCs w:val="24"/>
          <w:lang w:val="it-IT"/>
        </w:rPr>
        <w:t xml:space="preserve"> </w:t>
      </w:r>
      <w:r w:rsidRPr="00EC0FAF">
        <w:rPr>
          <w:rFonts w:ascii="Arial" w:hAnsi="Arial" w:cs="Arial"/>
          <w:color w:val="000080"/>
          <w:sz w:val="24"/>
          <w:szCs w:val="24"/>
          <w:lang w:val="it-IT"/>
        </w:rPr>
        <w:t>momenti di lavoro individuali.</w:t>
      </w:r>
    </w:p>
    <w:p w:rsidR="00844731" w:rsidRPr="00EC0FAF" w:rsidRDefault="00844731" w:rsidP="00844731">
      <w:pPr>
        <w:widowControl w:val="0"/>
        <w:autoSpaceDE w:val="0"/>
        <w:autoSpaceDN w:val="0"/>
        <w:adjustRightInd w:val="0"/>
        <w:spacing w:after="0" w:line="331" w:lineRule="exact"/>
        <w:ind w:firstLine="38"/>
        <w:jc w:val="center"/>
        <w:rPr>
          <w:rFonts w:ascii="Arial" w:hAnsi="Arial" w:cs="Arial"/>
          <w:color w:val="000080"/>
          <w:sz w:val="24"/>
          <w:szCs w:val="24"/>
          <w:lang w:val="it-IT"/>
        </w:rPr>
      </w:pPr>
      <w:r w:rsidRPr="00EC0FAF">
        <w:rPr>
          <w:rFonts w:ascii="Arial" w:hAnsi="Arial" w:cs="Arial"/>
          <w:color w:val="000080"/>
          <w:sz w:val="24"/>
          <w:szCs w:val="24"/>
          <w:lang w:val="it-IT"/>
        </w:rPr>
        <w:t>FINALITA': coinvolgere attivamente gli studenti nel processo di apprendimento attraverso il lavoro in un gruppo con</w:t>
      </w:r>
      <w:r>
        <w:rPr>
          <w:rFonts w:ascii="Arial" w:hAnsi="Arial" w:cs="Arial"/>
          <w:color w:val="000080"/>
          <w:sz w:val="24"/>
          <w:szCs w:val="24"/>
          <w:lang w:val="it-IT"/>
        </w:rPr>
        <w:t xml:space="preserve"> </w:t>
      </w:r>
      <w:r w:rsidRPr="00EC0FAF">
        <w:rPr>
          <w:rFonts w:ascii="Arial" w:hAnsi="Arial" w:cs="Arial"/>
          <w:color w:val="000080"/>
          <w:sz w:val="24"/>
          <w:szCs w:val="24"/>
          <w:lang w:val="it-IT"/>
        </w:rPr>
        <w:t>interdipendenza positiva fra i membri.</w:t>
      </w:r>
    </w:p>
    <w:p w:rsidR="00844731" w:rsidRDefault="00844731" w:rsidP="00844731">
      <w:pPr>
        <w:rPr>
          <w:rFonts w:ascii="Arial" w:hAnsi="Arial" w:cs="Arial"/>
          <w:sz w:val="24"/>
          <w:szCs w:val="24"/>
          <w:lang w:val="it-IT"/>
        </w:rPr>
      </w:pPr>
    </w:p>
    <w:p w:rsidR="00844731" w:rsidRPr="00EC0FAF" w:rsidRDefault="00844731" w:rsidP="00844731">
      <w:pPr>
        <w:widowControl w:val="0"/>
        <w:autoSpaceDE w:val="0"/>
        <w:autoSpaceDN w:val="0"/>
        <w:adjustRightInd w:val="0"/>
        <w:spacing w:after="0" w:line="240" w:lineRule="auto"/>
        <w:jc w:val="center"/>
        <w:rPr>
          <w:rFonts w:ascii="Arial" w:hAnsi="Arial" w:cs="Arial"/>
          <w:color w:val="002060"/>
          <w:sz w:val="28"/>
          <w:szCs w:val="28"/>
          <w:lang w:val="it-IT"/>
        </w:rPr>
      </w:pPr>
      <w:r w:rsidRPr="00EC0FAF">
        <w:rPr>
          <w:rFonts w:ascii="Arial" w:hAnsi="Arial" w:cs="Arial"/>
          <w:color w:val="002060"/>
          <w:sz w:val="28"/>
          <w:szCs w:val="28"/>
        </w:rPr>
        <w:t></w:t>
      </w:r>
      <w:r w:rsidRPr="00EC0FAF">
        <w:rPr>
          <w:rFonts w:ascii="Arial" w:hAnsi="Arial" w:cs="Arial"/>
          <w:b/>
          <w:bCs/>
          <w:color w:val="002060"/>
          <w:sz w:val="28"/>
          <w:szCs w:val="28"/>
          <w:lang w:val="it-IT"/>
        </w:rPr>
        <w:t xml:space="preserve">    PEER   EDUCATION</w:t>
      </w:r>
    </w:p>
    <w:p w:rsidR="00844731" w:rsidRDefault="00844731" w:rsidP="00844731">
      <w:pPr>
        <w:widowControl w:val="0"/>
        <w:autoSpaceDE w:val="0"/>
        <w:autoSpaceDN w:val="0"/>
        <w:adjustRightInd w:val="0"/>
        <w:spacing w:after="0" w:line="326" w:lineRule="exact"/>
        <w:ind w:firstLine="38"/>
        <w:jc w:val="center"/>
        <w:rPr>
          <w:rFonts w:ascii="Arial" w:hAnsi="Arial" w:cs="Arial"/>
          <w:color w:val="000080"/>
          <w:sz w:val="24"/>
          <w:szCs w:val="24"/>
          <w:lang w:val="it-IT"/>
        </w:rPr>
      </w:pPr>
      <w:r w:rsidRPr="00EC0FAF">
        <w:rPr>
          <w:rFonts w:ascii="Arial" w:hAnsi="Arial" w:cs="Arial"/>
          <w:color w:val="000080"/>
          <w:sz w:val="24"/>
          <w:szCs w:val="24"/>
          <w:lang w:val="it-IT"/>
        </w:rPr>
        <w:t xml:space="preserve">DEFINIZIONE: L' educazione tra pari è una strategia educativa definita come "l'insegnamento o lo scambio di informazioni, </w:t>
      </w:r>
    </w:p>
    <w:p w:rsidR="00844731" w:rsidRPr="00EC0FAF" w:rsidRDefault="00844731" w:rsidP="00844731">
      <w:pPr>
        <w:widowControl w:val="0"/>
        <w:autoSpaceDE w:val="0"/>
        <w:autoSpaceDN w:val="0"/>
        <w:adjustRightInd w:val="0"/>
        <w:spacing w:after="0" w:line="326" w:lineRule="exact"/>
        <w:ind w:firstLine="38"/>
        <w:jc w:val="center"/>
        <w:rPr>
          <w:rFonts w:ascii="Arial" w:hAnsi="Arial" w:cs="Arial"/>
          <w:color w:val="000080"/>
          <w:sz w:val="24"/>
          <w:szCs w:val="24"/>
          <w:lang w:val="it-IT"/>
        </w:rPr>
      </w:pPr>
      <w:r w:rsidRPr="00EC0FAF">
        <w:rPr>
          <w:rFonts w:ascii="Arial" w:hAnsi="Arial" w:cs="Arial"/>
          <w:color w:val="000080"/>
          <w:sz w:val="24"/>
          <w:szCs w:val="24"/>
          <w:lang w:val="it-IT"/>
        </w:rPr>
        <w:t>valori o</w:t>
      </w:r>
      <w:r>
        <w:rPr>
          <w:rFonts w:ascii="Arial" w:hAnsi="Arial" w:cs="Arial"/>
          <w:color w:val="000080"/>
          <w:sz w:val="24"/>
          <w:szCs w:val="24"/>
          <w:lang w:val="it-IT"/>
        </w:rPr>
        <w:t xml:space="preserve"> </w:t>
      </w:r>
      <w:r w:rsidRPr="00EC0FAF">
        <w:rPr>
          <w:rFonts w:ascii="Arial" w:hAnsi="Arial" w:cs="Arial"/>
          <w:color w:val="000080"/>
          <w:sz w:val="24"/>
          <w:szCs w:val="24"/>
          <w:lang w:val="it-IT"/>
        </w:rPr>
        <w:t>comportamenti tra persone simili per età o stato".</w:t>
      </w:r>
    </w:p>
    <w:p w:rsidR="00844731" w:rsidRPr="00EC0FAF" w:rsidRDefault="00844731" w:rsidP="00844731">
      <w:pPr>
        <w:widowControl w:val="0"/>
        <w:autoSpaceDE w:val="0"/>
        <w:autoSpaceDN w:val="0"/>
        <w:adjustRightInd w:val="0"/>
        <w:spacing w:after="0" w:line="336" w:lineRule="exact"/>
        <w:ind w:firstLine="110"/>
        <w:jc w:val="center"/>
        <w:rPr>
          <w:rFonts w:ascii="Arial" w:hAnsi="Arial" w:cs="Arial"/>
          <w:color w:val="000080"/>
          <w:sz w:val="24"/>
          <w:szCs w:val="24"/>
          <w:lang w:val="it-IT"/>
        </w:rPr>
      </w:pPr>
      <w:r w:rsidRPr="00EC0FAF">
        <w:rPr>
          <w:rFonts w:ascii="Arial" w:hAnsi="Arial" w:cs="Arial"/>
          <w:color w:val="000080"/>
          <w:sz w:val="24"/>
          <w:szCs w:val="24"/>
          <w:lang w:val="it-IT"/>
        </w:rPr>
        <w:t>FINALITA': la peer education riattiva la socializzazion</w:t>
      </w:r>
      <w:r>
        <w:rPr>
          <w:rFonts w:ascii="Arial" w:hAnsi="Arial" w:cs="Arial"/>
          <w:color w:val="000080"/>
          <w:sz w:val="24"/>
          <w:szCs w:val="24"/>
          <w:lang w:val="it-IT"/>
        </w:rPr>
        <w:t xml:space="preserve">e all'interno del gruppo classe </w:t>
      </w:r>
      <w:r w:rsidRPr="00EC0FAF">
        <w:rPr>
          <w:rFonts w:ascii="Arial" w:hAnsi="Arial" w:cs="Arial"/>
          <w:color w:val="000080"/>
          <w:sz w:val="24"/>
          <w:szCs w:val="24"/>
          <w:lang w:val="it-IT"/>
        </w:rPr>
        <w:t>attraverso un metodo di apprendimento che</w:t>
      </w:r>
      <w:r>
        <w:rPr>
          <w:rFonts w:ascii="Arial" w:hAnsi="Arial" w:cs="Arial"/>
          <w:color w:val="000080"/>
          <w:sz w:val="24"/>
          <w:szCs w:val="24"/>
          <w:lang w:val="it-IT"/>
        </w:rPr>
        <w:t xml:space="preserve"> </w:t>
      </w:r>
      <w:r w:rsidRPr="00EC0FAF">
        <w:rPr>
          <w:rFonts w:ascii="Arial" w:hAnsi="Arial" w:cs="Arial"/>
          <w:color w:val="000080"/>
          <w:sz w:val="24"/>
          <w:szCs w:val="24"/>
          <w:lang w:val="it-IT"/>
        </w:rPr>
        <w:t>prevede un approfondimento di contenuti tramite discussione, confronto e scambio di esperienze in virtù di una relazione</w:t>
      </w:r>
    </w:p>
    <w:p w:rsidR="00844731" w:rsidRPr="00EC0FAF" w:rsidRDefault="00844731" w:rsidP="00844731">
      <w:pPr>
        <w:widowControl w:val="0"/>
        <w:autoSpaceDE w:val="0"/>
        <w:autoSpaceDN w:val="0"/>
        <w:adjustRightInd w:val="0"/>
        <w:spacing w:after="0" w:line="336" w:lineRule="exact"/>
        <w:ind w:firstLine="38"/>
        <w:jc w:val="center"/>
        <w:rPr>
          <w:rFonts w:ascii="Arial" w:hAnsi="Arial" w:cs="Arial"/>
          <w:color w:val="000080"/>
          <w:sz w:val="24"/>
          <w:szCs w:val="24"/>
          <w:lang w:val="it-IT"/>
        </w:rPr>
      </w:pPr>
      <w:r w:rsidRPr="00EC0FAF">
        <w:rPr>
          <w:rFonts w:ascii="Arial" w:hAnsi="Arial" w:cs="Arial"/>
          <w:color w:val="000080"/>
          <w:sz w:val="24"/>
          <w:szCs w:val="24"/>
          <w:lang w:val="it-IT"/>
        </w:rPr>
        <w:t xml:space="preserve">orizzontale tra chi insegna e </w:t>
      </w:r>
      <w:r>
        <w:rPr>
          <w:rFonts w:ascii="Arial" w:hAnsi="Arial" w:cs="Arial"/>
          <w:color w:val="000080"/>
          <w:sz w:val="24"/>
          <w:szCs w:val="24"/>
          <w:lang w:val="it-IT"/>
        </w:rPr>
        <w:t>chi apprende.</w:t>
      </w:r>
    </w:p>
    <w:p w:rsidR="00844731" w:rsidRDefault="00844731" w:rsidP="00844731">
      <w:pPr>
        <w:rPr>
          <w:rFonts w:ascii="Arial" w:hAnsi="Arial" w:cs="Arial"/>
          <w:sz w:val="24"/>
          <w:szCs w:val="24"/>
          <w:lang w:val="it-IT"/>
        </w:rPr>
      </w:pPr>
    </w:p>
    <w:p w:rsidR="00844731" w:rsidRPr="00EC0FAF" w:rsidRDefault="00844731" w:rsidP="00844731">
      <w:pPr>
        <w:widowControl w:val="0"/>
        <w:autoSpaceDE w:val="0"/>
        <w:autoSpaceDN w:val="0"/>
        <w:adjustRightInd w:val="0"/>
        <w:spacing w:after="0" w:line="240" w:lineRule="auto"/>
        <w:jc w:val="center"/>
        <w:rPr>
          <w:rFonts w:ascii="Arial" w:hAnsi="Arial" w:cs="Arial"/>
          <w:color w:val="002060"/>
          <w:sz w:val="28"/>
          <w:szCs w:val="28"/>
          <w:lang w:val="it-IT"/>
        </w:rPr>
      </w:pPr>
      <w:r w:rsidRPr="00EC0FAF">
        <w:rPr>
          <w:rFonts w:ascii="Arial" w:hAnsi="Arial" w:cs="Arial"/>
          <w:color w:val="002060"/>
          <w:sz w:val="28"/>
          <w:szCs w:val="28"/>
        </w:rPr>
        <w:t></w:t>
      </w:r>
      <w:r w:rsidRPr="00EC0FAF">
        <w:rPr>
          <w:rFonts w:ascii="Arial" w:hAnsi="Arial" w:cs="Arial"/>
          <w:b/>
          <w:bCs/>
          <w:color w:val="002060"/>
          <w:sz w:val="28"/>
          <w:szCs w:val="28"/>
          <w:lang w:val="it-IT"/>
        </w:rPr>
        <w:t xml:space="preserve"> PROBLEM SOLVING</w:t>
      </w:r>
    </w:p>
    <w:p w:rsidR="00844731" w:rsidRPr="00EC0FAF" w:rsidRDefault="00844731" w:rsidP="00844731">
      <w:pPr>
        <w:widowControl w:val="0"/>
        <w:autoSpaceDE w:val="0"/>
        <w:autoSpaceDN w:val="0"/>
        <w:adjustRightInd w:val="0"/>
        <w:spacing w:after="0" w:line="331" w:lineRule="exact"/>
        <w:jc w:val="center"/>
        <w:rPr>
          <w:rFonts w:ascii="Arial" w:hAnsi="Arial" w:cs="Arial"/>
          <w:color w:val="000080"/>
          <w:sz w:val="24"/>
          <w:szCs w:val="24"/>
          <w:lang w:val="it-IT"/>
        </w:rPr>
      </w:pPr>
      <w:r w:rsidRPr="00EC0FAF">
        <w:rPr>
          <w:rFonts w:ascii="Arial" w:hAnsi="Arial" w:cs="Arial"/>
          <w:color w:val="000080"/>
          <w:sz w:val="24"/>
          <w:szCs w:val="24"/>
          <w:lang w:val="it-IT"/>
        </w:rPr>
        <w:t>DEFINIZIONE: l' insieme dei processi per analizzare, affrontare e risolvere positivamente situazioni problematiche.</w:t>
      </w:r>
    </w:p>
    <w:p w:rsidR="00844731" w:rsidRPr="00F501F4" w:rsidRDefault="00844731" w:rsidP="00844731">
      <w:pPr>
        <w:widowControl w:val="0"/>
        <w:autoSpaceDE w:val="0"/>
        <w:autoSpaceDN w:val="0"/>
        <w:adjustRightInd w:val="0"/>
        <w:spacing w:after="0" w:line="335" w:lineRule="exact"/>
        <w:ind w:firstLine="33"/>
        <w:jc w:val="center"/>
        <w:rPr>
          <w:rFonts w:ascii="Arial" w:hAnsi="Arial" w:cs="Arial"/>
          <w:color w:val="000080"/>
          <w:sz w:val="24"/>
          <w:szCs w:val="24"/>
          <w:lang w:val="it-IT"/>
        </w:rPr>
      </w:pPr>
      <w:r w:rsidRPr="00EC0FAF">
        <w:rPr>
          <w:rFonts w:ascii="Arial" w:hAnsi="Arial" w:cs="Arial"/>
          <w:color w:val="000080"/>
          <w:sz w:val="24"/>
          <w:szCs w:val="24"/>
          <w:lang w:val="it-IT"/>
        </w:rPr>
        <w:t>FINALITA': migliorare le strategie operative per raggiungere una condizione desiderata a partire da una condizione data.</w:t>
      </w:r>
    </w:p>
    <w:p w:rsidR="00844731" w:rsidRPr="00EC0FAF" w:rsidRDefault="00844731" w:rsidP="00844731">
      <w:pPr>
        <w:widowControl w:val="0"/>
        <w:autoSpaceDE w:val="0"/>
        <w:autoSpaceDN w:val="0"/>
        <w:adjustRightInd w:val="0"/>
        <w:spacing w:after="0" w:line="240" w:lineRule="auto"/>
        <w:jc w:val="center"/>
        <w:rPr>
          <w:rFonts w:ascii="Arial" w:hAnsi="Arial" w:cs="Arial"/>
          <w:color w:val="002060"/>
          <w:sz w:val="28"/>
          <w:szCs w:val="28"/>
          <w:lang w:val="it-IT"/>
        </w:rPr>
      </w:pPr>
      <w:r w:rsidRPr="00EC0FAF">
        <w:rPr>
          <w:rFonts w:ascii="Arial" w:hAnsi="Arial" w:cs="Arial"/>
          <w:color w:val="002060"/>
          <w:sz w:val="28"/>
          <w:szCs w:val="28"/>
        </w:rPr>
        <w:t></w:t>
      </w:r>
      <w:r w:rsidRPr="00EC0FAF">
        <w:rPr>
          <w:rFonts w:ascii="Arial" w:hAnsi="Arial" w:cs="Arial"/>
          <w:b/>
          <w:bCs/>
          <w:color w:val="002060"/>
          <w:sz w:val="28"/>
          <w:szCs w:val="28"/>
          <w:lang w:val="it-IT"/>
        </w:rPr>
        <w:t xml:space="preserve">    TUTORING</w:t>
      </w:r>
    </w:p>
    <w:p w:rsidR="00844731" w:rsidRPr="00EC0FAF" w:rsidRDefault="00844731" w:rsidP="00844731">
      <w:pPr>
        <w:widowControl w:val="0"/>
        <w:autoSpaceDE w:val="0"/>
        <w:autoSpaceDN w:val="0"/>
        <w:adjustRightInd w:val="0"/>
        <w:spacing w:after="0" w:line="331" w:lineRule="exact"/>
        <w:ind w:firstLine="71"/>
        <w:jc w:val="center"/>
        <w:rPr>
          <w:rFonts w:ascii="Arial" w:hAnsi="Arial" w:cs="Arial"/>
          <w:color w:val="000080"/>
          <w:sz w:val="24"/>
          <w:szCs w:val="24"/>
          <w:lang w:val="it-IT"/>
        </w:rPr>
      </w:pPr>
      <w:r w:rsidRPr="00EC0FAF">
        <w:rPr>
          <w:rFonts w:ascii="Arial" w:hAnsi="Arial" w:cs="Arial"/>
          <w:color w:val="000080"/>
          <w:sz w:val="24"/>
          <w:szCs w:val="24"/>
          <w:lang w:val="it-IT"/>
        </w:rPr>
        <w:t xml:space="preserve">DEFINIZIONE: modalità di gestione responsabile della classe, che consiste nell'affidare ad uno o più </w:t>
      </w:r>
      <w:r>
        <w:rPr>
          <w:rFonts w:ascii="Arial" w:hAnsi="Arial" w:cs="Arial"/>
          <w:color w:val="000080"/>
          <w:sz w:val="24"/>
          <w:szCs w:val="24"/>
          <w:lang w:val="it-IT"/>
        </w:rPr>
        <w:t>Alunni</w:t>
      </w:r>
      <w:r w:rsidRPr="00EC0FAF">
        <w:rPr>
          <w:rFonts w:ascii="Arial" w:hAnsi="Arial" w:cs="Arial"/>
          <w:color w:val="000080"/>
          <w:sz w:val="24"/>
          <w:szCs w:val="24"/>
          <w:lang w:val="it-IT"/>
        </w:rPr>
        <w:t xml:space="preserve"> la responsabilità di una</w:t>
      </w:r>
      <w:r>
        <w:rPr>
          <w:rFonts w:ascii="Arial" w:hAnsi="Arial" w:cs="Arial"/>
          <w:color w:val="000080"/>
          <w:sz w:val="24"/>
          <w:szCs w:val="24"/>
          <w:lang w:val="it-IT"/>
        </w:rPr>
        <w:t xml:space="preserve"> </w:t>
      </w:r>
      <w:r w:rsidRPr="00EC0FAF">
        <w:rPr>
          <w:rFonts w:ascii="Arial" w:hAnsi="Arial" w:cs="Arial"/>
          <w:color w:val="000080"/>
          <w:sz w:val="24"/>
          <w:szCs w:val="24"/>
          <w:lang w:val="it-IT"/>
        </w:rPr>
        <w:t>parte del programma didattico, con alcuni obiettivi da raggiungere ben definiti</w:t>
      </w:r>
    </w:p>
    <w:p w:rsidR="00844731" w:rsidRDefault="00844731" w:rsidP="00844731">
      <w:pPr>
        <w:widowControl w:val="0"/>
        <w:autoSpaceDE w:val="0"/>
        <w:autoSpaceDN w:val="0"/>
        <w:adjustRightInd w:val="0"/>
        <w:spacing w:after="0" w:line="331" w:lineRule="exact"/>
        <w:ind w:firstLine="71"/>
        <w:jc w:val="center"/>
        <w:rPr>
          <w:rFonts w:ascii="Arial" w:hAnsi="Arial" w:cs="Arial"/>
          <w:color w:val="000080"/>
          <w:sz w:val="24"/>
          <w:szCs w:val="24"/>
          <w:lang w:val="it-IT"/>
        </w:rPr>
      </w:pPr>
      <w:r w:rsidRPr="00EC0FAF">
        <w:rPr>
          <w:rFonts w:ascii="Arial" w:hAnsi="Arial" w:cs="Arial"/>
          <w:color w:val="000080"/>
          <w:sz w:val="24"/>
          <w:szCs w:val="24"/>
          <w:lang w:val="it-IT"/>
        </w:rPr>
        <w:lastRenderedPageBreak/>
        <w:t>FINALITA': sul piano educativo, favorire la responsabilizzazione; sul piano dell'insegnamento, rendere più efficace la comunicazione</w:t>
      </w:r>
      <w:r>
        <w:rPr>
          <w:rFonts w:ascii="Arial" w:hAnsi="Arial" w:cs="Arial"/>
          <w:color w:val="000080"/>
          <w:sz w:val="24"/>
          <w:szCs w:val="24"/>
          <w:lang w:val="it-IT"/>
        </w:rPr>
        <w:t xml:space="preserve"> </w:t>
      </w:r>
      <w:r w:rsidRPr="00EB5830">
        <w:rPr>
          <w:rFonts w:ascii="Arial" w:hAnsi="Arial" w:cs="Arial"/>
          <w:color w:val="000080"/>
          <w:sz w:val="24"/>
          <w:szCs w:val="24"/>
          <w:lang w:val="it-IT"/>
        </w:rPr>
        <w:t>didattica</w:t>
      </w:r>
      <w:r>
        <w:rPr>
          <w:rFonts w:ascii="Arial" w:hAnsi="Arial" w:cs="Arial"/>
          <w:color w:val="000080"/>
          <w:sz w:val="24"/>
          <w:szCs w:val="24"/>
          <w:lang w:val="it-IT"/>
        </w:rPr>
        <w:t>.</w:t>
      </w:r>
    </w:p>
    <w:p w:rsidR="00844731" w:rsidRPr="00EB5830" w:rsidRDefault="00844731" w:rsidP="00844731">
      <w:pPr>
        <w:widowControl w:val="0"/>
        <w:autoSpaceDE w:val="0"/>
        <w:autoSpaceDN w:val="0"/>
        <w:adjustRightInd w:val="0"/>
        <w:spacing w:after="0" w:line="331" w:lineRule="exact"/>
        <w:ind w:firstLine="71"/>
        <w:jc w:val="center"/>
        <w:rPr>
          <w:rFonts w:ascii="Arial" w:hAnsi="Arial" w:cs="Arial"/>
          <w:color w:val="000080"/>
          <w:sz w:val="24"/>
          <w:szCs w:val="24"/>
          <w:lang w:val="it-IT"/>
        </w:rPr>
      </w:pPr>
    </w:p>
    <w:p w:rsidR="00844731" w:rsidRPr="00EC0FAF" w:rsidRDefault="00844731" w:rsidP="00844731">
      <w:pPr>
        <w:widowControl w:val="0"/>
        <w:autoSpaceDE w:val="0"/>
        <w:autoSpaceDN w:val="0"/>
        <w:adjustRightInd w:val="0"/>
        <w:spacing w:after="0" w:line="240" w:lineRule="auto"/>
        <w:jc w:val="center"/>
        <w:rPr>
          <w:rFonts w:ascii="Arial" w:hAnsi="Arial" w:cs="Arial"/>
          <w:b/>
          <w:bCs/>
          <w:color w:val="002060"/>
          <w:sz w:val="28"/>
          <w:szCs w:val="28"/>
          <w:lang w:val="it-IT"/>
        </w:rPr>
      </w:pPr>
      <w:r w:rsidRPr="00EC0FAF">
        <w:rPr>
          <w:rFonts w:ascii="Arial" w:hAnsi="Arial" w:cs="Arial"/>
          <w:color w:val="002060"/>
          <w:sz w:val="28"/>
          <w:szCs w:val="28"/>
        </w:rPr>
        <w:t></w:t>
      </w:r>
      <w:r w:rsidRPr="00EC0FAF">
        <w:rPr>
          <w:rFonts w:ascii="Arial" w:hAnsi="Arial" w:cs="Arial"/>
          <w:b/>
          <w:bCs/>
          <w:color w:val="002060"/>
          <w:sz w:val="28"/>
          <w:szCs w:val="28"/>
          <w:lang w:val="it-IT"/>
        </w:rPr>
        <w:t xml:space="preserve">    BRAIN STORMING</w:t>
      </w:r>
    </w:p>
    <w:p w:rsidR="00844731" w:rsidRPr="00EC0FAF" w:rsidRDefault="00844731" w:rsidP="00844731">
      <w:pPr>
        <w:widowControl w:val="0"/>
        <w:autoSpaceDE w:val="0"/>
        <w:autoSpaceDN w:val="0"/>
        <w:adjustRightInd w:val="0"/>
        <w:spacing w:after="0" w:line="331" w:lineRule="exact"/>
        <w:ind w:firstLine="38"/>
        <w:jc w:val="center"/>
        <w:rPr>
          <w:rFonts w:ascii="Arial" w:hAnsi="Arial" w:cs="Arial"/>
          <w:color w:val="000080"/>
          <w:sz w:val="24"/>
          <w:szCs w:val="24"/>
          <w:lang w:val="it-IT"/>
        </w:rPr>
      </w:pPr>
      <w:r w:rsidRPr="00EC0FAF">
        <w:rPr>
          <w:rFonts w:ascii="Arial" w:hAnsi="Arial" w:cs="Arial"/>
          <w:color w:val="000080"/>
          <w:sz w:val="24"/>
          <w:szCs w:val="24"/>
          <w:lang w:val="it-IT"/>
        </w:rPr>
        <w:t>DEFINIZIONE: " Tempesta nel cervello". Consente di far emergere le idee dei membri di un gruppo, che vengono poi analizzate.</w:t>
      </w:r>
    </w:p>
    <w:p w:rsidR="00844731" w:rsidRDefault="00844731" w:rsidP="00844731">
      <w:pPr>
        <w:widowControl w:val="0"/>
        <w:autoSpaceDE w:val="0"/>
        <w:autoSpaceDN w:val="0"/>
        <w:adjustRightInd w:val="0"/>
        <w:spacing w:after="0" w:line="331" w:lineRule="exact"/>
        <w:ind w:firstLine="38"/>
        <w:jc w:val="center"/>
        <w:rPr>
          <w:rFonts w:ascii="Arial" w:hAnsi="Arial" w:cs="Arial"/>
          <w:color w:val="000080"/>
          <w:sz w:val="24"/>
          <w:szCs w:val="24"/>
          <w:lang w:val="it-IT"/>
        </w:rPr>
      </w:pPr>
      <w:r w:rsidRPr="00EC0FAF">
        <w:rPr>
          <w:rFonts w:ascii="Arial" w:hAnsi="Arial" w:cs="Arial"/>
          <w:color w:val="000080"/>
          <w:sz w:val="24"/>
          <w:szCs w:val="24"/>
          <w:lang w:val="it-IT"/>
        </w:rPr>
        <w:t>FINALITA': Migliorare la creatività, in quanto si vuole far emergere il pi</w:t>
      </w:r>
      <w:r>
        <w:rPr>
          <w:rFonts w:ascii="Arial" w:hAnsi="Arial" w:cs="Arial"/>
          <w:color w:val="000080"/>
          <w:sz w:val="24"/>
          <w:szCs w:val="24"/>
          <w:lang w:val="it-IT"/>
        </w:rPr>
        <w:t>u’</w:t>
      </w:r>
      <w:r w:rsidRPr="00EC0FAF">
        <w:rPr>
          <w:rFonts w:ascii="Arial" w:hAnsi="Arial" w:cs="Arial"/>
          <w:color w:val="000080"/>
          <w:sz w:val="24"/>
          <w:szCs w:val="24"/>
          <w:lang w:val="it-IT"/>
        </w:rPr>
        <w:t xml:space="preserve"> alto numero di idee, fattive e realizzabili, posto un</w:t>
      </w:r>
      <w:r>
        <w:rPr>
          <w:rFonts w:ascii="Arial" w:hAnsi="Arial" w:cs="Arial"/>
          <w:color w:val="000080"/>
          <w:sz w:val="24"/>
          <w:szCs w:val="24"/>
          <w:lang w:val="it-IT"/>
        </w:rPr>
        <w:t xml:space="preserve"> </w:t>
      </w:r>
      <w:r w:rsidRPr="00EC0FAF">
        <w:rPr>
          <w:rFonts w:ascii="Arial" w:hAnsi="Arial" w:cs="Arial"/>
          <w:color w:val="000080"/>
          <w:sz w:val="24"/>
          <w:szCs w:val="24"/>
          <w:lang w:val="it-IT"/>
        </w:rPr>
        <w:t>argomento dato. Favorire, inoltre, l'abitudine a lavorare in team e a rafforzarne le potenzialità.</w:t>
      </w:r>
    </w:p>
    <w:p w:rsidR="00844731" w:rsidRDefault="00844731" w:rsidP="00844731">
      <w:pPr>
        <w:widowControl w:val="0"/>
        <w:autoSpaceDE w:val="0"/>
        <w:autoSpaceDN w:val="0"/>
        <w:adjustRightInd w:val="0"/>
        <w:spacing w:after="0" w:line="335" w:lineRule="exact"/>
        <w:ind w:firstLine="38"/>
        <w:jc w:val="center"/>
        <w:rPr>
          <w:rFonts w:ascii="Arial" w:hAnsi="Arial" w:cs="Arial"/>
          <w:color w:val="000080"/>
          <w:sz w:val="24"/>
          <w:szCs w:val="24"/>
          <w:lang w:val="it-IT"/>
        </w:rPr>
      </w:pPr>
    </w:p>
    <w:p w:rsidR="00844731" w:rsidRDefault="00844731" w:rsidP="00844731">
      <w:pPr>
        <w:widowControl w:val="0"/>
        <w:autoSpaceDE w:val="0"/>
        <w:autoSpaceDN w:val="0"/>
        <w:adjustRightInd w:val="0"/>
        <w:spacing w:after="0" w:line="335" w:lineRule="exact"/>
        <w:ind w:firstLine="38"/>
        <w:jc w:val="center"/>
        <w:rPr>
          <w:rFonts w:ascii="Arial" w:hAnsi="Arial" w:cs="Arial"/>
          <w:color w:val="000080"/>
          <w:sz w:val="24"/>
          <w:szCs w:val="24"/>
          <w:lang w:val="it-IT"/>
        </w:rPr>
      </w:pPr>
    </w:p>
    <w:p w:rsidR="00844731" w:rsidRPr="00EC0FAF" w:rsidRDefault="00844731" w:rsidP="00844731">
      <w:pPr>
        <w:widowControl w:val="0"/>
        <w:autoSpaceDE w:val="0"/>
        <w:autoSpaceDN w:val="0"/>
        <w:adjustRightInd w:val="0"/>
        <w:spacing w:after="0" w:line="240" w:lineRule="auto"/>
        <w:jc w:val="center"/>
        <w:rPr>
          <w:rFonts w:ascii="Arial" w:hAnsi="Arial" w:cs="Arial"/>
          <w:color w:val="002060"/>
          <w:sz w:val="28"/>
          <w:szCs w:val="28"/>
          <w:lang w:val="it-IT"/>
        </w:rPr>
      </w:pPr>
      <w:r w:rsidRPr="00EC0FAF">
        <w:rPr>
          <w:rFonts w:ascii="Arial" w:hAnsi="Arial" w:cs="Arial"/>
          <w:color w:val="002060"/>
          <w:sz w:val="28"/>
          <w:szCs w:val="28"/>
        </w:rPr>
        <w:t></w:t>
      </w:r>
      <w:r w:rsidRPr="00EC0FAF">
        <w:rPr>
          <w:rFonts w:ascii="Arial" w:hAnsi="Arial" w:cs="Arial"/>
          <w:b/>
          <w:bCs/>
          <w:color w:val="002060"/>
          <w:sz w:val="28"/>
          <w:szCs w:val="28"/>
          <w:lang w:val="it-IT"/>
        </w:rPr>
        <w:t xml:space="preserve">    DIDATTICA  LABORATORIALE</w:t>
      </w:r>
    </w:p>
    <w:p w:rsidR="00844731" w:rsidRPr="00EC0FAF" w:rsidRDefault="00844731" w:rsidP="00844731">
      <w:pPr>
        <w:widowControl w:val="0"/>
        <w:autoSpaceDE w:val="0"/>
        <w:autoSpaceDN w:val="0"/>
        <w:adjustRightInd w:val="0"/>
        <w:spacing w:after="0" w:line="331" w:lineRule="exact"/>
        <w:jc w:val="center"/>
        <w:rPr>
          <w:rFonts w:ascii="Arial" w:hAnsi="Arial" w:cs="Arial"/>
          <w:color w:val="000080"/>
          <w:sz w:val="24"/>
          <w:szCs w:val="24"/>
          <w:lang w:val="it-IT"/>
        </w:rPr>
      </w:pPr>
      <w:r w:rsidRPr="00EC0FAF">
        <w:rPr>
          <w:rFonts w:ascii="Arial" w:hAnsi="Arial" w:cs="Arial"/>
          <w:color w:val="000080"/>
          <w:sz w:val="24"/>
          <w:szCs w:val="24"/>
          <w:lang w:val="it-IT"/>
        </w:rPr>
        <w:t>DEFINIZIONE: si basa sullo scambio intersoggettivo tra studenti e docenti in una modalità paritaria di lavoro e di cooperazione,</w:t>
      </w:r>
    </w:p>
    <w:p w:rsidR="00844731" w:rsidRPr="00EC0FAF" w:rsidRDefault="00844731" w:rsidP="00844731">
      <w:pPr>
        <w:widowControl w:val="0"/>
        <w:autoSpaceDE w:val="0"/>
        <w:autoSpaceDN w:val="0"/>
        <w:adjustRightInd w:val="0"/>
        <w:spacing w:after="0" w:line="331" w:lineRule="exact"/>
        <w:jc w:val="center"/>
        <w:rPr>
          <w:rFonts w:ascii="Arial" w:hAnsi="Arial" w:cs="Arial"/>
          <w:color w:val="000080"/>
          <w:sz w:val="24"/>
          <w:szCs w:val="24"/>
          <w:lang w:val="it-IT"/>
        </w:rPr>
      </w:pPr>
      <w:r w:rsidRPr="00EC0FAF">
        <w:rPr>
          <w:rFonts w:ascii="Arial" w:hAnsi="Arial" w:cs="Arial"/>
          <w:color w:val="000080"/>
          <w:sz w:val="24"/>
          <w:szCs w:val="24"/>
          <w:lang w:val="it-IT"/>
        </w:rPr>
        <w:t>coniugando le competenze dei docenti con quelle in formazione degli studenti. In tale contesto la figura dell'insegnante assume una</w:t>
      </w:r>
      <w:r>
        <w:rPr>
          <w:rFonts w:ascii="Arial" w:hAnsi="Arial" w:cs="Arial"/>
          <w:color w:val="000080"/>
          <w:sz w:val="24"/>
          <w:szCs w:val="24"/>
          <w:lang w:val="it-IT"/>
        </w:rPr>
        <w:t xml:space="preserve"> </w:t>
      </w:r>
      <w:r w:rsidRPr="00EC0FAF">
        <w:rPr>
          <w:rFonts w:ascii="Arial" w:hAnsi="Arial" w:cs="Arial"/>
          <w:color w:val="000080"/>
          <w:sz w:val="24"/>
          <w:szCs w:val="24"/>
          <w:lang w:val="it-IT"/>
        </w:rPr>
        <w:t>notevole valorizzazione: dal docente trasmettitore di conoscenze consolidate all'insegnante ricercatore, che progetta l'attività di</w:t>
      </w:r>
      <w:r>
        <w:rPr>
          <w:rFonts w:ascii="Arial" w:hAnsi="Arial" w:cs="Arial"/>
          <w:color w:val="000080"/>
          <w:sz w:val="24"/>
          <w:szCs w:val="24"/>
          <w:lang w:val="it-IT"/>
        </w:rPr>
        <w:t xml:space="preserve"> </w:t>
      </w:r>
      <w:r w:rsidRPr="00EC0FAF">
        <w:rPr>
          <w:rFonts w:ascii="Arial" w:hAnsi="Arial" w:cs="Arial"/>
          <w:color w:val="000080"/>
          <w:sz w:val="24"/>
          <w:szCs w:val="24"/>
          <w:lang w:val="it-IT"/>
        </w:rPr>
        <w:t>ricerca in funzione del processo educativo e formativo dei suoi allievi.</w:t>
      </w:r>
    </w:p>
    <w:p w:rsidR="00844731" w:rsidRPr="00EC0FAF" w:rsidRDefault="00844731" w:rsidP="00844731">
      <w:pPr>
        <w:widowControl w:val="0"/>
        <w:autoSpaceDE w:val="0"/>
        <w:autoSpaceDN w:val="0"/>
        <w:adjustRightInd w:val="0"/>
        <w:spacing w:after="0" w:line="331" w:lineRule="exact"/>
        <w:jc w:val="center"/>
        <w:rPr>
          <w:rFonts w:ascii="Arial" w:hAnsi="Arial" w:cs="Arial"/>
          <w:color w:val="000080"/>
          <w:sz w:val="24"/>
          <w:szCs w:val="24"/>
          <w:lang w:val="it-IT"/>
        </w:rPr>
      </w:pPr>
      <w:r w:rsidRPr="00EC0FAF">
        <w:rPr>
          <w:rFonts w:ascii="Arial" w:hAnsi="Arial" w:cs="Arial"/>
          <w:color w:val="000080"/>
          <w:sz w:val="24"/>
          <w:szCs w:val="24"/>
          <w:lang w:val="it-IT"/>
        </w:rPr>
        <w:t>FINALITA': far acquisire agli studenti conoscenze, metodologie, competenze ed abilità didatticamente misurabili.</w:t>
      </w:r>
    </w:p>
    <w:p w:rsidR="00844731" w:rsidRPr="00EC0FAF" w:rsidRDefault="00844731" w:rsidP="00844731">
      <w:pPr>
        <w:widowControl w:val="0"/>
        <w:autoSpaceDE w:val="0"/>
        <w:autoSpaceDN w:val="0"/>
        <w:adjustRightInd w:val="0"/>
        <w:spacing w:after="0" w:line="335" w:lineRule="exact"/>
        <w:ind w:firstLine="38"/>
        <w:jc w:val="center"/>
        <w:rPr>
          <w:rFonts w:ascii="Arial" w:hAnsi="Arial" w:cs="Arial"/>
          <w:color w:val="000080"/>
          <w:sz w:val="24"/>
          <w:szCs w:val="24"/>
          <w:lang w:val="it-IT"/>
        </w:rPr>
      </w:pPr>
    </w:p>
    <w:p w:rsidR="0031135F" w:rsidRPr="00DB183D" w:rsidRDefault="0031135F" w:rsidP="0031135F">
      <w:pPr>
        <w:jc w:val="center"/>
        <w:rPr>
          <w:rFonts w:ascii="Arial" w:hAnsi="Arial" w:cs="Arial"/>
          <w:sz w:val="36"/>
          <w:szCs w:val="36"/>
          <w:lang w:val="it-IT" w:eastAsia="es-ES" w:bidi="ar-SA"/>
        </w:rPr>
      </w:pPr>
      <w:r w:rsidRPr="00DB183D">
        <w:rPr>
          <w:rFonts w:ascii="Arial" w:hAnsi="Arial" w:cs="Arial"/>
          <w:b/>
          <w:color w:val="002060"/>
          <w:sz w:val="36"/>
          <w:szCs w:val="36"/>
          <w:lang w:val="it-IT" w:eastAsia="es-ES" w:bidi="ar-SA"/>
        </w:rPr>
        <w:t>MEZZI E STRUMENTI</w:t>
      </w:r>
    </w:p>
    <w:p w:rsidR="0031135F" w:rsidRPr="0031135F" w:rsidRDefault="0031135F" w:rsidP="0031135F">
      <w:pPr>
        <w:rPr>
          <w:rFonts w:ascii="Arial" w:hAnsi="Arial" w:cs="Arial"/>
          <w:color w:val="0000FF"/>
          <w:sz w:val="24"/>
          <w:szCs w:val="24"/>
          <w:lang w:val="it-IT" w:eastAsia="es-ES" w:bidi="ar-SA"/>
        </w:rPr>
      </w:pPr>
      <w:r w:rsidRPr="0031135F">
        <w:rPr>
          <w:rFonts w:ascii="Arial" w:hAnsi="Arial" w:cs="Arial"/>
          <w:color w:val="0000FF"/>
          <w:sz w:val="24"/>
          <w:szCs w:val="24"/>
          <w:lang w:val="it-IT" w:eastAsia="es-ES" w:bidi="ar-SA"/>
        </w:rPr>
        <w:t xml:space="preserve">La scelta di mezzi e strumenti dovrà essere frutto di un’attenta valutazione, poiché obiettivi, attività e apprendimento risultano strettamente connessi. Oltre le modalità per attirare l’attenzione, ogni insegnante dovrà stabilire gli stimoli più adatti, i suggerimenti verbali, iconici e grafici che ritiene più idonei e i mezzi di supporto più adeguati. Questi ultimi possono essere: </w:t>
      </w:r>
    </w:p>
    <w:p w:rsidR="0031135F" w:rsidRPr="0031135F" w:rsidRDefault="0031135F" w:rsidP="00DB183D">
      <w:pPr>
        <w:spacing w:line="240" w:lineRule="auto"/>
        <w:rPr>
          <w:rFonts w:ascii="Arial" w:hAnsi="Arial" w:cs="Arial"/>
          <w:color w:val="0000FF"/>
          <w:sz w:val="24"/>
          <w:szCs w:val="24"/>
          <w:lang w:val="it-IT" w:eastAsia="es-ES" w:bidi="ar-SA"/>
        </w:rPr>
      </w:pPr>
      <w:r w:rsidRPr="0031135F">
        <w:rPr>
          <w:rFonts w:ascii="Arial" w:hAnsi="Arial" w:cs="Arial"/>
          <w:color w:val="0000FF"/>
          <w:sz w:val="24"/>
          <w:szCs w:val="24"/>
          <w:lang w:val="it-IT" w:eastAsia="es-ES" w:bidi="ar-SA"/>
        </w:rPr>
        <w:t xml:space="preserve"> libri di testo, dizionari, enciclopedie, giornali, riviste, documenti o altro materiale accuratamente selezionato; </w:t>
      </w:r>
    </w:p>
    <w:p w:rsidR="0031135F" w:rsidRPr="0031135F" w:rsidRDefault="0031135F" w:rsidP="00DB183D">
      <w:pPr>
        <w:spacing w:line="240" w:lineRule="auto"/>
        <w:rPr>
          <w:rFonts w:ascii="Arial" w:hAnsi="Arial" w:cs="Arial"/>
          <w:color w:val="0000FF"/>
          <w:sz w:val="24"/>
          <w:szCs w:val="24"/>
          <w:lang w:val="it-IT" w:eastAsia="es-ES" w:bidi="ar-SA"/>
        </w:rPr>
      </w:pPr>
      <w:r w:rsidRPr="0031135F">
        <w:rPr>
          <w:rFonts w:ascii="Arial" w:hAnsi="Arial" w:cs="Arial"/>
          <w:color w:val="0000FF"/>
          <w:sz w:val="24"/>
          <w:szCs w:val="24"/>
          <w:lang w:val="it-IT" w:eastAsia="es-ES" w:bidi="ar-SA"/>
        </w:rPr>
        <w:t xml:space="preserve"> videocassette, cd rom, DVD, TV, videoproiettori, ecc.; </w:t>
      </w:r>
    </w:p>
    <w:p w:rsidR="0031135F" w:rsidRPr="0031135F" w:rsidRDefault="0031135F" w:rsidP="00DB183D">
      <w:pPr>
        <w:spacing w:line="240" w:lineRule="auto"/>
        <w:rPr>
          <w:rFonts w:ascii="Arial" w:hAnsi="Arial" w:cs="Arial"/>
          <w:color w:val="0000FF"/>
          <w:sz w:val="24"/>
          <w:szCs w:val="24"/>
          <w:lang w:val="it-IT" w:eastAsia="es-ES" w:bidi="ar-SA"/>
        </w:rPr>
      </w:pPr>
      <w:r w:rsidRPr="0031135F">
        <w:rPr>
          <w:rFonts w:ascii="Arial" w:hAnsi="Arial" w:cs="Arial"/>
          <w:color w:val="0000FF"/>
          <w:sz w:val="24"/>
          <w:szCs w:val="24"/>
          <w:lang w:val="it-IT" w:eastAsia="es-ES" w:bidi="ar-SA"/>
        </w:rPr>
        <w:t xml:space="preserve"> strumenti e supporti informatici; </w:t>
      </w:r>
    </w:p>
    <w:p w:rsidR="0031135F" w:rsidRPr="0031135F" w:rsidRDefault="0031135F" w:rsidP="00DB183D">
      <w:pPr>
        <w:spacing w:line="240" w:lineRule="auto"/>
        <w:rPr>
          <w:rFonts w:ascii="Arial" w:hAnsi="Arial" w:cs="Arial"/>
          <w:color w:val="0000FF"/>
          <w:sz w:val="24"/>
          <w:szCs w:val="24"/>
          <w:lang w:val="it-IT" w:eastAsia="es-ES" w:bidi="ar-SA"/>
        </w:rPr>
      </w:pPr>
      <w:r w:rsidRPr="0031135F">
        <w:rPr>
          <w:rFonts w:ascii="Arial" w:hAnsi="Arial" w:cs="Arial"/>
          <w:color w:val="0000FF"/>
          <w:sz w:val="24"/>
          <w:szCs w:val="24"/>
          <w:lang w:val="it-IT" w:eastAsia="es-ES" w:bidi="ar-SA"/>
        </w:rPr>
        <w:t xml:space="preserve"> strumenti musicali; </w:t>
      </w:r>
    </w:p>
    <w:p w:rsidR="0031135F" w:rsidRPr="0031135F" w:rsidRDefault="0031135F" w:rsidP="00DB183D">
      <w:pPr>
        <w:spacing w:line="240" w:lineRule="auto"/>
        <w:rPr>
          <w:rFonts w:ascii="Arial" w:hAnsi="Arial" w:cs="Arial"/>
          <w:color w:val="0000FF"/>
          <w:sz w:val="24"/>
          <w:szCs w:val="24"/>
          <w:lang w:val="it-IT" w:eastAsia="es-ES" w:bidi="ar-SA"/>
        </w:rPr>
      </w:pPr>
      <w:r w:rsidRPr="0031135F">
        <w:rPr>
          <w:rFonts w:ascii="Arial" w:hAnsi="Arial" w:cs="Arial"/>
          <w:color w:val="0000FF"/>
          <w:sz w:val="24"/>
          <w:szCs w:val="24"/>
          <w:lang w:val="it-IT" w:eastAsia="es-ES" w:bidi="ar-SA"/>
        </w:rPr>
        <w:t xml:space="preserve"> sussidi didattici disciplinari. </w:t>
      </w:r>
    </w:p>
    <w:p w:rsidR="002B2184" w:rsidRDefault="002B2184" w:rsidP="002B2184">
      <w:pPr>
        <w:shd w:val="clear" w:color="auto" w:fill="E2E2E2"/>
        <w:spacing w:line="240" w:lineRule="atLeast"/>
        <w:jc w:val="both"/>
        <w:rPr>
          <w:b/>
          <w:color w:val="002060"/>
          <w:sz w:val="28"/>
          <w:szCs w:val="28"/>
          <w:lang w:val="it-IT"/>
        </w:rPr>
      </w:pPr>
    </w:p>
    <w:p w:rsidR="002B2184" w:rsidRPr="002B2184" w:rsidRDefault="002B2184" w:rsidP="002B2184">
      <w:pPr>
        <w:shd w:val="clear" w:color="auto" w:fill="E2E2E2"/>
        <w:spacing w:line="240" w:lineRule="atLeast"/>
        <w:jc w:val="both"/>
        <w:rPr>
          <w:b/>
          <w:color w:val="002060"/>
          <w:sz w:val="28"/>
          <w:szCs w:val="28"/>
          <w:lang w:val="it-IT"/>
        </w:rPr>
      </w:pPr>
      <w:r>
        <w:rPr>
          <w:b/>
          <w:color w:val="002060"/>
          <w:sz w:val="28"/>
          <w:szCs w:val="28"/>
          <w:lang w:val="it-IT"/>
        </w:rPr>
        <w:lastRenderedPageBreak/>
        <w:t xml:space="preserve">                                 </w:t>
      </w:r>
      <w:r w:rsidRPr="00464DF3">
        <w:rPr>
          <w:rFonts w:ascii="Arial" w:hAnsi="Arial" w:cs="Arial"/>
          <w:b/>
          <w:color w:val="000099"/>
          <w:sz w:val="44"/>
          <w:szCs w:val="44"/>
          <w:lang w:val="it-IT"/>
        </w:rPr>
        <w:t>LA VALUTAZIONE</w:t>
      </w:r>
    </w:p>
    <w:p w:rsidR="002B2184" w:rsidRPr="00D04AD8" w:rsidRDefault="002B2184" w:rsidP="002B2184">
      <w:pPr>
        <w:pStyle w:val="Rientrocorpodeltesto2"/>
        <w:ind w:left="0"/>
        <w:jc w:val="both"/>
        <w:rPr>
          <w:rFonts w:ascii="Arial" w:hAnsi="Arial" w:cs="Arial"/>
          <w:sz w:val="24"/>
          <w:szCs w:val="24"/>
          <w:lang w:val="it-IT"/>
        </w:rPr>
      </w:pPr>
      <w:r w:rsidRPr="00D04AD8">
        <w:rPr>
          <w:rFonts w:ascii="Arial" w:hAnsi="Arial" w:cs="Arial"/>
          <w:sz w:val="24"/>
          <w:szCs w:val="24"/>
          <w:lang w:val="it-IT"/>
        </w:rPr>
        <w:t xml:space="preserve">La VALUTAZIONE si articola in due differenti livelli: </w:t>
      </w:r>
      <w:r w:rsidRPr="008427CB">
        <w:rPr>
          <w:rFonts w:ascii="Arial" w:hAnsi="Arial" w:cs="Arial"/>
          <w:b/>
          <w:color w:val="0033CC"/>
          <w:sz w:val="24"/>
          <w:szCs w:val="24"/>
          <w:lang w:val="it-IT"/>
        </w:rPr>
        <w:t xml:space="preserve">INTERNA </w:t>
      </w:r>
      <w:r w:rsidRPr="00D04AD8">
        <w:rPr>
          <w:rFonts w:ascii="Arial" w:hAnsi="Arial" w:cs="Arial"/>
          <w:sz w:val="24"/>
          <w:szCs w:val="24"/>
          <w:lang w:val="it-IT"/>
        </w:rPr>
        <w:t xml:space="preserve">ed </w:t>
      </w:r>
      <w:r w:rsidRPr="008427CB">
        <w:rPr>
          <w:rFonts w:ascii="Arial" w:hAnsi="Arial" w:cs="Arial"/>
          <w:b/>
          <w:color w:val="0033CC"/>
          <w:sz w:val="24"/>
          <w:szCs w:val="24"/>
          <w:lang w:val="it-IT"/>
        </w:rPr>
        <w:t>ESTERNA</w:t>
      </w:r>
      <w:r w:rsidRPr="00D04AD8">
        <w:rPr>
          <w:rFonts w:ascii="Arial" w:hAnsi="Arial" w:cs="Arial"/>
          <w:color w:val="000099"/>
          <w:sz w:val="24"/>
          <w:szCs w:val="24"/>
          <w:lang w:val="it-IT"/>
        </w:rPr>
        <w:t>.</w:t>
      </w:r>
    </w:p>
    <w:p w:rsidR="002B2184" w:rsidRPr="006E73FA" w:rsidRDefault="002B2184" w:rsidP="002B2184">
      <w:pPr>
        <w:pStyle w:val="Rientrocorpodeltesto2"/>
        <w:ind w:left="720"/>
        <w:jc w:val="both"/>
        <w:rPr>
          <w:rFonts w:ascii="Arial" w:hAnsi="Arial" w:cs="Arial"/>
        </w:rPr>
      </w:pPr>
      <w:r w:rsidRPr="008427CB">
        <w:rPr>
          <w:rFonts w:ascii="Arial" w:hAnsi="Arial" w:cs="Arial"/>
          <w:b/>
          <w:color w:val="0033CC"/>
          <w:sz w:val="28"/>
          <w:szCs w:val="24"/>
        </w:rPr>
        <w:t>LA</w:t>
      </w:r>
      <w:r w:rsidRPr="006E73FA">
        <w:rPr>
          <w:rFonts w:ascii="Arial" w:hAnsi="Arial" w:cs="Arial"/>
        </w:rPr>
        <w:t xml:space="preserve"> </w:t>
      </w:r>
      <w:r w:rsidRPr="008427CB">
        <w:rPr>
          <w:rFonts w:ascii="Arial" w:hAnsi="Arial" w:cs="Arial"/>
          <w:b/>
          <w:color w:val="0033CC"/>
          <w:sz w:val="28"/>
          <w:szCs w:val="24"/>
        </w:rPr>
        <w:t>VALUTAZIONE INTERNA</w:t>
      </w:r>
      <w:r w:rsidRPr="008427CB">
        <w:rPr>
          <w:rFonts w:ascii="Arial" w:hAnsi="Arial" w:cs="Arial"/>
          <w:sz w:val="22"/>
        </w:rPr>
        <w:t xml:space="preserve"> </w:t>
      </w:r>
      <w:r w:rsidRPr="008427CB">
        <w:rPr>
          <w:rFonts w:ascii="Arial" w:hAnsi="Arial" w:cs="Arial"/>
          <w:sz w:val="24"/>
          <w:szCs w:val="24"/>
        </w:rPr>
        <w:t>interessa:</w:t>
      </w:r>
    </w:p>
    <w:p w:rsidR="002B2184" w:rsidRPr="006E73FA" w:rsidRDefault="000D0C91" w:rsidP="002B2184">
      <w:pPr>
        <w:pStyle w:val="Rientrocorpodeltesto2"/>
        <w:ind w:left="720"/>
        <w:jc w:val="both"/>
        <w:rPr>
          <w:rFonts w:ascii="Arial" w:hAnsi="Arial" w:cs="Arial"/>
        </w:rPr>
      </w:pPr>
      <w:r>
        <w:rPr>
          <w:rFonts w:ascii="Arial" w:hAnsi="Arial" w:cs="Arial"/>
          <w:b/>
          <w:bCs/>
          <w:noProof/>
          <w:lang w:val="it-IT" w:eastAsia="it-IT" w:bidi="ar-SA"/>
        </w:rPr>
        <w:pict>
          <v:roundrect id="AutoShape 2106" o:spid="_x0000_s1052" style="position:absolute;left:0;text-align:left;margin-left:270pt;margin-top:15.4pt;width:162pt;height:5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" strokecolor="#7030a0">
            <v:textbox>
              <w:txbxContent>
                <w:p w:rsidR="00C47FFA" w:rsidRPr="005F7334" w:rsidRDefault="00C47FFA" w:rsidP="002B2184">
                  <w:pPr>
                    <w:pStyle w:val="Titolo4"/>
                    <w:rPr>
                      <w:rFonts w:ascii="Times New Roman" w:hAnsi="Times New Roman"/>
                      <w:color w:val="auto"/>
                      <w:lang w:val="it-IT"/>
                    </w:rPr>
                  </w:pPr>
                  <w:r w:rsidRPr="005F7334">
                    <w:rPr>
                      <w:rFonts w:ascii="Times New Roman" w:hAnsi="Times New Roman"/>
                      <w:color w:val="auto"/>
                      <w:lang w:val="it-IT"/>
                    </w:rPr>
                    <w:t>La struttura del sistema:</w:t>
                  </w:r>
                </w:p>
                <w:p w:rsidR="00C47FFA" w:rsidRPr="00B93820" w:rsidRDefault="00C47FFA" w:rsidP="002B2184">
                  <w:pPr>
                    <w:jc w:val="center"/>
                    <w:rPr>
                      <w:color w:val="800000"/>
                      <w:sz w:val="28"/>
                      <w:lang w:val="it-IT"/>
                    </w:rPr>
                  </w:pPr>
                  <w:r w:rsidRPr="00B93820">
                    <w:rPr>
                      <w:sz w:val="28"/>
                      <w:lang w:val="it-IT"/>
                    </w:rPr>
                    <w:t>AUTOVALUTAZIONE</w:t>
                  </w:r>
                </w:p>
                <w:p w:rsidR="00C47FFA" w:rsidRPr="00B93820" w:rsidRDefault="00C47FFA" w:rsidP="002B2184">
                  <w:pPr>
                    <w:jc w:val="center"/>
                    <w:rPr>
                      <w:color w:val="800000"/>
                      <w:sz w:val="28"/>
                      <w:lang w:val="it-IT"/>
                    </w:rPr>
                  </w:pPr>
                </w:p>
              </w:txbxContent>
            </v:textbox>
          </v:roundrect>
        </w:pict>
      </w:r>
    </w:p>
    <w:p w:rsidR="002B2184" w:rsidRPr="006E73FA" w:rsidRDefault="000D0C91" w:rsidP="002B2184">
      <w:pPr>
        <w:ind w:left="360"/>
        <w:jc w:val="both"/>
        <w:rPr>
          <w:rFonts w:ascii="Arial" w:hAnsi="Arial" w:cs="Arial"/>
        </w:rPr>
      </w:pPr>
      <w:r>
        <w:rPr>
          <w:rFonts w:ascii="Arial" w:hAnsi="Arial" w:cs="Arial"/>
          <w:b/>
          <w:bCs/>
          <w:noProof/>
          <w:lang w:val="it-IT" w:eastAsia="it-IT" w:bidi="ar-SA"/>
        </w:rPr>
        <w:pict>
          <v:roundrect id="AutoShape 2122" o:spid="_x0000_s1053" style="position:absolute;left:0;text-align:left;margin-left:27pt;margin-top:1.05pt;width:153pt;height: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" strokecolor="#f79646">
            <v:textbox>
              <w:txbxContent>
                <w:p w:rsidR="00C47FFA" w:rsidRDefault="00C47FFA" w:rsidP="002B2184">
                  <w:pPr>
                    <w:jc w:val="center"/>
                    <w:rPr>
                      <w:sz w:val="28"/>
                    </w:rPr>
                  </w:pPr>
                  <w:r>
                    <w:rPr>
                      <w:sz w:val="28"/>
                    </w:rPr>
                    <w:t>Apprendimenti degli Alunni</w:t>
                  </w:r>
                </w:p>
              </w:txbxContent>
            </v:textbox>
          </v:roundrect>
        </w:pict>
      </w:r>
    </w:p>
    <w:p w:rsidR="002B2184" w:rsidRPr="006E73FA" w:rsidRDefault="002B2184" w:rsidP="002B2184">
      <w:pPr>
        <w:ind w:left="360"/>
        <w:jc w:val="both"/>
        <w:rPr>
          <w:rFonts w:ascii="Arial" w:hAnsi="Arial" w:cs="Arial"/>
        </w:rPr>
      </w:pPr>
    </w:p>
    <w:p w:rsidR="002B2184" w:rsidRPr="006E73FA" w:rsidRDefault="002B2184" w:rsidP="002B2184">
      <w:pPr>
        <w:pStyle w:val="NormaleWeb"/>
        <w:spacing w:before="0" w:beforeAutospacing="0" w:after="0" w:afterAutospacing="0"/>
        <w:ind w:left="720"/>
        <w:jc w:val="both"/>
        <w:rPr>
          <w:rFonts w:ascii="Arial" w:hAnsi="Arial" w:cs="Arial"/>
        </w:rPr>
      </w:pPr>
    </w:p>
    <w:p w:rsidR="002B2184" w:rsidRPr="006E73FA" w:rsidRDefault="000D0C91" w:rsidP="002B2184">
      <w:pPr>
        <w:tabs>
          <w:tab w:val="left" w:pos="7980"/>
        </w:tabs>
        <w:ind w:left="360"/>
        <w:jc w:val="both"/>
        <w:rPr>
          <w:rFonts w:ascii="Arial" w:hAnsi="Arial" w:cs="Arial"/>
        </w:rPr>
      </w:pPr>
      <w:r>
        <w:rPr>
          <w:rFonts w:ascii="Arial" w:hAnsi="Arial" w:cs="Arial"/>
          <w:noProof/>
          <w:lang w:val="it-IT" w:eastAsia="it-IT" w:bidi="ar-SA"/>
        </w:rPr>
        <w:pict>
          <v:line id="Line 2124" o:spid="_x0000_s4419" style="position:absolute;left:0;text-align:left;z-index:2517104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51pt,1.15pt" to="351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" strokecolor="purple">
            <v:stroke endarrow="block"/>
          </v:line>
        </w:pict>
      </w:r>
      <w:r>
        <w:rPr>
          <w:rFonts w:ascii="Arial" w:hAnsi="Arial" w:cs="Arial"/>
          <w:noProof/>
          <w:lang w:val="it-IT" w:eastAsia="it-IT" w:bidi="ar-SA"/>
        </w:rPr>
        <w:pict>
          <v:line id="Line 2123" o:spid="_x0000_s4418" style="position:absolute;left:0;text-align:left;z-index:2517094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5pt,4.65pt" to="45pt,1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" strokecolor="#f79646">
            <v:stroke endarrow="block"/>
          </v:line>
        </w:pict>
      </w:r>
      <w:r w:rsidR="002B2184" w:rsidRPr="006E73FA">
        <w:rPr>
          <w:rFonts w:ascii="Arial" w:hAnsi="Arial" w:cs="Arial"/>
        </w:rPr>
        <w:tab/>
      </w:r>
    </w:p>
    <w:p w:rsidR="002B2184" w:rsidRPr="006E73FA" w:rsidRDefault="000D0C91" w:rsidP="002B2184">
      <w:pPr>
        <w:tabs>
          <w:tab w:val="left" w:pos="7980"/>
        </w:tabs>
        <w:ind w:left="720"/>
        <w:jc w:val="both"/>
        <w:rPr>
          <w:rFonts w:ascii="Arial" w:hAnsi="Arial" w:cs="Arial"/>
        </w:rPr>
      </w:pPr>
      <w:r>
        <w:rPr>
          <w:rFonts w:ascii="Arial" w:hAnsi="Arial" w:cs="Arial"/>
          <w:noProof/>
          <w:lang w:val="it-IT" w:eastAsia="it-IT" w:bidi="ar-SA"/>
        </w:rPr>
        <w:pict>
          <v:shape id="AutoShape 2539" o:spid="_x0000_s4417" style="position:absolute;left:0;text-align:left;margin-left:44.95pt;margin-top:4.35pt;width:422.2pt;height:389pt;rotation:12050fd;flip:y;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" adj="0,,0" path="m17348,l13096,r33,l13129,13129,,13129r,-33l,17348r,4252l,21567r21567,l21567,r33,l17348,xe" fillcolor="#f7efff" strokecolor="#8064a2">
            <v:stroke joinstyle="miter"/>
            <v:formulas/>
            <v:path o:connecttype="custom" o:connectlocs="2147483647,0;2147483647,0;0,2147483647;0,2147483647;0,2147483647;2147483647,2147483647;2147483647,2147483647;2147483647,0" o:connectangles="270,180,270,180,90,90,0,0" textboxrect="0,13129,21567,21567"/>
          </v:shape>
        </w:pict>
      </w:r>
    </w:p>
    <w:p w:rsidR="002B2184" w:rsidRPr="006E73FA" w:rsidRDefault="000D0C91" w:rsidP="002B2184">
      <w:pPr>
        <w:tabs>
          <w:tab w:val="left" w:pos="7980"/>
        </w:tabs>
        <w:ind w:left="360"/>
        <w:jc w:val="both"/>
        <w:rPr>
          <w:rFonts w:ascii="Arial" w:hAnsi="Arial" w:cs="Arial"/>
        </w:rPr>
      </w:pPr>
      <w:r>
        <w:rPr>
          <w:rFonts w:ascii="Arial" w:hAnsi="Arial" w:cs="Arial"/>
          <w:noProof/>
          <w:lang w:val="it-IT" w:eastAsia="it-IT" w:bidi="ar-SA"/>
        </w:rPr>
        <w:pict>
          <v:roundrect id="AutoShape 2109" o:spid="_x0000_s1054" style="position:absolute;left:0;text-align:left;margin-left:324pt;margin-top:8.25pt;width:99pt;height:70.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" strokecolor="#7030a0">
            <v:textbox>
              <w:txbxContent>
                <w:p w:rsidR="00C47FFA" w:rsidRDefault="00C47FFA" w:rsidP="002B2184">
                  <w:pPr>
                    <w:pStyle w:val="Standard"/>
                    <w:widowControl/>
                    <w:overflowPunct/>
                    <w:autoSpaceDE/>
                    <w:autoSpaceDN/>
                    <w:adjustRightInd/>
                    <w:jc w:val="center"/>
                    <w:textAlignment w:val="auto"/>
                    <w:rPr>
                      <w:szCs w:val="24"/>
                    </w:rPr>
                  </w:pPr>
                  <w:r>
                    <w:rPr>
                      <w:szCs w:val="24"/>
                    </w:rPr>
                    <w:t>VALUTAZIONE:</w:t>
                  </w:r>
                </w:p>
                <w:p w:rsidR="00C47FFA" w:rsidRDefault="00C47FFA" w:rsidP="002B2184">
                  <w:pPr>
                    <w:jc w:val="center"/>
                  </w:pPr>
                  <w:r>
                    <w:t>RISPOSTA AI BISOGNI</w:t>
                  </w:r>
                </w:p>
              </w:txbxContent>
            </v:textbox>
          </v:roundrect>
        </w:pict>
      </w:r>
    </w:p>
    <w:p w:rsidR="002B2184" w:rsidRPr="006E73FA" w:rsidRDefault="000D0C91" w:rsidP="002B2184">
      <w:pPr>
        <w:tabs>
          <w:tab w:val="left" w:pos="7980"/>
        </w:tabs>
        <w:ind w:left="720"/>
        <w:jc w:val="both"/>
        <w:rPr>
          <w:rFonts w:ascii="Arial" w:hAnsi="Arial" w:cs="Arial"/>
        </w:rPr>
      </w:pPr>
      <w:r>
        <w:rPr>
          <w:rFonts w:ascii="Arial" w:hAnsi="Arial" w:cs="Arial"/>
          <w:noProof/>
          <w:lang w:val="it-IT" w:eastAsia="it-IT" w:bidi="ar-SA"/>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2108" o:spid="_x0000_s1055" type="#_x0000_t15" style="position:absolute;left:0;text-align:left;margin-left:99pt;margin-top:3.45pt;width:81pt;height:45.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" adj="14715" strokecolor="#7030a0">
            <v:textbox>
              <w:txbxContent>
                <w:p w:rsidR="00C47FFA" w:rsidRDefault="00C47FFA" w:rsidP="002B2184">
                  <w:r>
                    <w:t>BISOGNI</w:t>
                  </w:r>
                </w:p>
                <w:p w:rsidR="00C47FFA" w:rsidRDefault="00C47FFA" w:rsidP="002B2184">
                  <w:pPr>
                    <w:rPr>
                      <w:color w:val="003300"/>
                    </w:rPr>
                  </w:pPr>
                  <w:r>
                    <w:t>RILEVATI</w:t>
                  </w:r>
                </w:p>
              </w:txbxContent>
            </v:textbox>
          </v:shape>
        </w:pict>
      </w:r>
      <w:r>
        <w:rPr>
          <w:rFonts w:ascii="Arial" w:hAnsi="Arial" w:cs="Arial"/>
          <w:noProof/>
          <w:lang w:val="it-IT" w:eastAsia="it-IT" w:bidi="ar-SA"/>
        </w:rPr>
        <w:pict>
          <v:shape id="AutoShape 2110" o:spid="_x0000_s1056" type="#_x0000_t15" style="position:absolute;left:0;text-align:left;margin-left:189pt;margin-top:3.45pt;width:117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" strokecolor="#7030a0">
            <v:textbox>
              <w:txbxContent>
                <w:p w:rsidR="00C47FFA" w:rsidRDefault="00C47FFA" w:rsidP="002B2184">
                  <w:pPr>
                    <w:jc w:val="center"/>
                  </w:pPr>
                  <w:r>
                    <w:t>ORGANIZZAZIONE SCUOLA</w:t>
                  </w:r>
                </w:p>
              </w:txbxContent>
            </v:textbox>
          </v:shape>
        </w:pict>
      </w:r>
    </w:p>
    <w:p w:rsidR="002B2184" w:rsidRPr="006E73FA" w:rsidRDefault="002B2184" w:rsidP="002B2184">
      <w:pPr>
        <w:tabs>
          <w:tab w:val="left" w:pos="7980"/>
        </w:tabs>
        <w:ind w:left="720"/>
        <w:jc w:val="both"/>
        <w:rPr>
          <w:rFonts w:ascii="Arial" w:hAnsi="Arial" w:cs="Arial"/>
        </w:rPr>
      </w:pPr>
    </w:p>
    <w:p w:rsidR="002B2184" w:rsidRPr="006E73FA" w:rsidRDefault="000D0C91" w:rsidP="002B2184">
      <w:pPr>
        <w:tabs>
          <w:tab w:val="left" w:pos="7980"/>
        </w:tabs>
        <w:ind w:left="720"/>
        <w:jc w:val="both"/>
        <w:rPr>
          <w:rFonts w:ascii="Arial" w:hAnsi="Arial" w:cs="Arial"/>
        </w:rPr>
      </w:pPr>
      <w:r>
        <w:rPr>
          <w:rFonts w:ascii="Arial" w:hAnsi="Arial" w:cs="Arial"/>
          <w:noProof/>
          <w:lang w:val="it-IT" w:eastAsia="it-IT" w:bidi="ar-SA"/>
        </w:rPr>
        <w:pict>
          <v:rect id="Rectangle 2112" o:spid="_x0000_s1057" style="position:absolute;left:0;text-align:left;margin-left:378.75pt;margin-top:11.65pt;width:65.25pt;height:110.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" strokecolor="#7030a0">
            <v:textbox>
              <w:txbxContent>
                <w:p w:rsidR="00C47FFA" w:rsidRPr="00540F00" w:rsidRDefault="00C47FFA" w:rsidP="002B2184">
                  <w:pPr>
                    <w:jc w:val="center"/>
                    <w:rPr>
                      <w:lang w:val="it-IT"/>
                    </w:rPr>
                  </w:pPr>
                  <w:r w:rsidRPr="00540F00">
                    <w:rPr>
                      <w:lang w:val="it-IT"/>
                    </w:rPr>
                    <w:t>RICERCA</w:t>
                  </w:r>
                </w:p>
                <w:p w:rsidR="00C47FFA" w:rsidRPr="00540F00" w:rsidRDefault="00C47FFA" w:rsidP="002B2184">
                  <w:pPr>
                    <w:jc w:val="center"/>
                    <w:rPr>
                      <w:color w:val="003300"/>
                      <w:lang w:val="it-IT"/>
                    </w:rPr>
                  </w:pPr>
                  <w:r w:rsidRPr="00540F00">
                    <w:rPr>
                      <w:lang w:val="it-IT"/>
                    </w:rPr>
                    <w:t xml:space="preserve"> di motivazioni e di soluzioni alternative</w:t>
                  </w:r>
                </w:p>
              </w:txbxContent>
            </v:textbox>
          </v:rect>
        </w:pict>
      </w:r>
    </w:p>
    <w:p w:rsidR="002B2184" w:rsidRPr="006E73FA" w:rsidRDefault="002B2184" w:rsidP="002B2184">
      <w:pPr>
        <w:tabs>
          <w:tab w:val="left" w:pos="7980"/>
        </w:tabs>
        <w:ind w:left="720"/>
        <w:jc w:val="both"/>
        <w:rPr>
          <w:rFonts w:ascii="Arial" w:hAnsi="Arial" w:cs="Arial"/>
        </w:rPr>
      </w:pPr>
    </w:p>
    <w:p w:rsidR="002B2184" w:rsidRPr="006E73FA" w:rsidRDefault="002B2184" w:rsidP="002B2184">
      <w:pPr>
        <w:tabs>
          <w:tab w:val="left" w:pos="7980"/>
        </w:tabs>
        <w:ind w:left="720"/>
        <w:jc w:val="both"/>
        <w:rPr>
          <w:rFonts w:ascii="Arial" w:hAnsi="Arial" w:cs="Arial"/>
        </w:rPr>
      </w:pPr>
    </w:p>
    <w:p w:rsidR="002B2184" w:rsidRPr="006E73FA" w:rsidRDefault="002B2184" w:rsidP="002B2184">
      <w:pPr>
        <w:tabs>
          <w:tab w:val="left" w:pos="7980"/>
        </w:tabs>
        <w:ind w:left="720"/>
        <w:jc w:val="both"/>
        <w:rPr>
          <w:rFonts w:ascii="Arial" w:hAnsi="Arial" w:cs="Arial"/>
        </w:rPr>
      </w:pPr>
    </w:p>
    <w:p w:rsidR="002B2184" w:rsidRPr="006E73FA" w:rsidRDefault="002B2184" w:rsidP="002B2184">
      <w:pPr>
        <w:tabs>
          <w:tab w:val="left" w:pos="7980"/>
        </w:tabs>
        <w:ind w:left="720"/>
        <w:jc w:val="both"/>
        <w:rPr>
          <w:rFonts w:ascii="Arial" w:hAnsi="Arial" w:cs="Arial"/>
        </w:rPr>
      </w:pPr>
    </w:p>
    <w:p w:rsidR="002B2184" w:rsidRPr="006E73FA" w:rsidRDefault="000D0C91" w:rsidP="002B2184">
      <w:pPr>
        <w:tabs>
          <w:tab w:val="left" w:pos="7980"/>
        </w:tabs>
        <w:ind w:left="720"/>
        <w:jc w:val="both"/>
        <w:rPr>
          <w:rFonts w:ascii="Arial" w:hAnsi="Arial" w:cs="Arial"/>
        </w:rPr>
      </w:pPr>
      <w:r>
        <w:rPr>
          <w:rFonts w:ascii="Arial" w:hAnsi="Arial" w:cs="Arial"/>
          <w:noProof/>
          <w:lang w:val="it-IT" w:eastAsia="it-IT" w:bidi="ar-SA"/>
        </w:rPr>
        <w:pict>
          <v:roundrect id="AutoShape 2118" o:spid="_x0000_s1058" style="position:absolute;left:0;text-align:left;margin-left:234pt;margin-top:11.15pt;width:90pt;height:3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" strokecolor="#f79646">
            <v:textbox>
              <w:txbxContent>
                <w:p w:rsidR="00C47FFA" w:rsidRDefault="00C47FFA" w:rsidP="002B2184">
                  <w:pPr>
                    <w:pStyle w:val="NormaleWeb"/>
                    <w:spacing w:before="0" w:beforeAutospacing="0" w:after="0" w:afterAutospacing="0"/>
                  </w:pPr>
                  <w:r>
                    <w:t>FORMATIVA</w:t>
                  </w:r>
                </w:p>
              </w:txbxContent>
            </v:textbox>
          </v:roundrect>
        </w:pict>
      </w:r>
      <w:r>
        <w:rPr>
          <w:rFonts w:ascii="Arial" w:hAnsi="Arial" w:cs="Arial"/>
          <w:noProof/>
          <w:lang w:val="it-IT" w:eastAsia="it-IT" w:bidi="ar-SA"/>
        </w:rPr>
        <w:pict>
          <v:roundrect id="AutoShape 2117" o:spid="_x0000_s1059" style="position:absolute;left:0;text-align:left;margin-left:125.85pt;margin-top:11.15pt;width:99pt;height:3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" strokecolor="#f79646">
            <v:textbox>
              <w:txbxContent>
                <w:p w:rsidR="00C47FFA" w:rsidRDefault="00C47FFA" w:rsidP="002B2184">
                  <w:pPr>
                    <w:jc w:val="center"/>
                  </w:pPr>
                  <w:r>
                    <w:t>SOMMATIVA</w:t>
                  </w:r>
                </w:p>
              </w:txbxContent>
            </v:textbox>
          </v:roundrect>
        </w:pict>
      </w:r>
      <w:r>
        <w:rPr>
          <w:rFonts w:ascii="Arial" w:hAnsi="Arial" w:cs="Arial"/>
          <w:noProof/>
          <w:lang w:val="it-IT" w:eastAsia="it-IT" w:bidi="ar-SA"/>
        </w:rPr>
        <w:pict>
          <v:roundrect id="AutoShape 2116" o:spid="_x0000_s1060" style="position:absolute;left:0;text-align:left;margin-left:-9pt;margin-top:7.05pt;width:108pt;height:98.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" strokecolor="#f79646">
            <v:textbox>
              <w:txbxContent>
                <w:p w:rsidR="00C47FFA" w:rsidRPr="00540F00" w:rsidRDefault="00C47FFA" w:rsidP="002B2184">
                  <w:pPr>
                    <w:jc w:val="center"/>
                    <w:rPr>
                      <w:sz w:val="22"/>
                      <w:lang w:val="it-IT"/>
                    </w:rPr>
                  </w:pPr>
                  <w:r w:rsidRPr="00540F00">
                    <w:rPr>
                      <w:sz w:val="22"/>
                      <w:lang w:val="it-IT"/>
                    </w:rPr>
                    <w:t>DIAGNOSTICA</w:t>
                  </w:r>
                </w:p>
                <w:p w:rsidR="00C47FFA" w:rsidRPr="00540F00" w:rsidRDefault="00C47FFA" w:rsidP="002B2184">
                  <w:pPr>
                    <w:jc w:val="center"/>
                    <w:rPr>
                      <w:color w:val="003300"/>
                      <w:sz w:val="22"/>
                      <w:lang w:val="it-IT"/>
                    </w:rPr>
                  </w:pPr>
                  <w:r w:rsidRPr="00540F00">
                    <w:rPr>
                      <w:lang w:val="it-IT"/>
                    </w:rPr>
                    <w:t>Individua capacità, conoscenze, abilità all’inizio del</w:t>
                  </w:r>
                  <w:r w:rsidRPr="00540F00">
                    <w:rPr>
                      <w:sz w:val="22"/>
                      <w:lang w:val="it-IT"/>
                    </w:rPr>
                    <w:t xml:space="preserve"> percorso</w:t>
                  </w:r>
                </w:p>
              </w:txbxContent>
            </v:textbox>
          </v:roundrect>
        </w:pict>
      </w:r>
      <w:r>
        <w:rPr>
          <w:rFonts w:ascii="Arial" w:hAnsi="Arial" w:cs="Arial"/>
          <w:noProof/>
          <w:lang w:val="it-IT" w:eastAsia="it-IT" w:bidi="ar-SA"/>
        </w:rPr>
        <w:pict>
          <v:rect id="Rectangle 2115" o:spid="_x0000_s4416" style="position:absolute;left:0;text-align:left;margin-left:-22.95pt;margin-top:7.05pt;width:5in;height:24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" filled="f" fillcolor="#ffefef" strokecolor="#f79646">
            <v:fill color2="#e1ffff" focus="100%" type="gradient"/>
          </v:rect>
        </w:pict>
      </w:r>
    </w:p>
    <w:p w:rsidR="002B2184" w:rsidRPr="006E73FA" w:rsidRDefault="000D0C91" w:rsidP="002B2184">
      <w:pPr>
        <w:tabs>
          <w:tab w:val="left" w:pos="7980"/>
        </w:tabs>
        <w:ind w:left="720"/>
        <w:jc w:val="both"/>
        <w:rPr>
          <w:rFonts w:ascii="Arial" w:hAnsi="Arial" w:cs="Arial"/>
        </w:rPr>
      </w:pPr>
      <w:r>
        <w:rPr>
          <w:rFonts w:ascii="Arial" w:hAnsi="Arial" w:cs="Arial"/>
          <w:noProof/>
          <w:lang w:val="it-IT" w:eastAsia="it-IT" w:bidi="ar-SA"/>
        </w:rPr>
        <w:pict>
          <v:rect id="Rectangle 2119" o:spid="_x0000_s1061" style="position:absolute;left:0;text-align:left;margin-left:125.85pt;margin-top:18.6pt;width:198pt;height:86.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" strokecolor="#f79646">
            <v:textbox>
              <w:txbxContent>
                <w:p w:rsidR="00C47FFA" w:rsidRDefault="00C47FFA" w:rsidP="002B2184">
                  <w:pPr>
                    <w:jc w:val="center"/>
                  </w:pPr>
                  <w:r>
                    <w:t>PERIODICHE</w:t>
                  </w:r>
                </w:p>
                <w:p w:rsidR="00C47FFA" w:rsidRPr="00540F00" w:rsidRDefault="00C47FFA" w:rsidP="00F96E12">
                  <w:pPr>
                    <w:numPr>
                      <w:ilvl w:val="0"/>
                      <w:numId w:val="6"/>
                    </w:numPr>
                    <w:spacing w:after="0" w:line="240" w:lineRule="auto"/>
                    <w:rPr>
                      <w:lang w:val="it-IT"/>
                    </w:rPr>
                  </w:pPr>
                  <w:r w:rsidRPr="00540F00">
                    <w:rPr>
                      <w:lang w:val="it-IT"/>
                    </w:rPr>
                    <w:t>Strumenti del processo di insegnamento-apprendimento</w:t>
                  </w:r>
                </w:p>
                <w:p w:rsidR="00C47FFA" w:rsidRPr="00540F00" w:rsidRDefault="00C47FFA" w:rsidP="00F96E12">
                  <w:pPr>
                    <w:numPr>
                      <w:ilvl w:val="0"/>
                      <w:numId w:val="6"/>
                    </w:numPr>
                    <w:spacing w:after="0" w:line="240" w:lineRule="auto"/>
                    <w:rPr>
                      <w:color w:val="003300"/>
                      <w:lang w:val="it-IT"/>
                    </w:rPr>
                  </w:pPr>
                  <w:r w:rsidRPr="00540F00">
                    <w:rPr>
                      <w:lang w:val="it-IT"/>
                    </w:rPr>
                    <w:t>Verifica delle conoscenze, abilità e competenze</w:t>
                  </w:r>
                </w:p>
              </w:txbxContent>
            </v:textbox>
          </v:rect>
        </w:pict>
      </w:r>
    </w:p>
    <w:p w:rsidR="002B2184" w:rsidRPr="006E73FA" w:rsidRDefault="002B2184" w:rsidP="00ED7F30">
      <w:pPr>
        <w:numPr>
          <w:ilvl w:val="0"/>
          <w:numId w:val="11"/>
        </w:numPr>
        <w:tabs>
          <w:tab w:val="left" w:pos="7980"/>
        </w:tabs>
        <w:jc w:val="both"/>
        <w:rPr>
          <w:rFonts w:ascii="Arial" w:hAnsi="Arial" w:cs="Arial"/>
        </w:rPr>
      </w:pPr>
    </w:p>
    <w:p w:rsidR="002B2184" w:rsidRPr="006E73FA" w:rsidRDefault="002B2184" w:rsidP="00ED7F30">
      <w:pPr>
        <w:numPr>
          <w:ilvl w:val="0"/>
          <w:numId w:val="11"/>
        </w:numPr>
        <w:tabs>
          <w:tab w:val="left" w:pos="7980"/>
        </w:tabs>
        <w:jc w:val="both"/>
        <w:rPr>
          <w:rFonts w:ascii="Arial" w:hAnsi="Arial" w:cs="Arial"/>
        </w:rPr>
      </w:pPr>
    </w:p>
    <w:p w:rsidR="002B2184" w:rsidRPr="006E73FA" w:rsidRDefault="002B2184" w:rsidP="00ED7F30">
      <w:pPr>
        <w:numPr>
          <w:ilvl w:val="0"/>
          <w:numId w:val="11"/>
        </w:numPr>
        <w:tabs>
          <w:tab w:val="left" w:pos="7980"/>
        </w:tabs>
        <w:jc w:val="both"/>
        <w:rPr>
          <w:rFonts w:ascii="Arial" w:hAnsi="Arial" w:cs="Arial"/>
        </w:rPr>
      </w:pPr>
    </w:p>
    <w:p w:rsidR="002B2184" w:rsidRPr="006E73FA" w:rsidRDefault="000D0C91" w:rsidP="002B2184">
      <w:pPr>
        <w:ind w:left="720"/>
        <w:jc w:val="both"/>
        <w:rPr>
          <w:rFonts w:ascii="Arial" w:hAnsi="Arial" w:cs="Arial"/>
        </w:rPr>
      </w:pPr>
      <w:r>
        <w:rPr>
          <w:rFonts w:ascii="Arial" w:hAnsi="Arial" w:cs="Arial"/>
          <w:noProof/>
          <w:lang w:val="it-IT" w:eastAsia="it-IT" w:bidi="ar-SA"/>
        </w:rPr>
        <w:pict>
          <v:roundrect id="AutoShape 2120" o:spid="_x0000_s1062" style="position:absolute;left:0;text-align:left;margin-left:135pt;margin-top:10.35pt;width:171pt;height: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" strokecolor="#f79646">
            <v:textbox>
              <w:txbxContent>
                <w:p w:rsidR="00C47FFA" w:rsidRDefault="00C47FFA" w:rsidP="002B2184">
                  <w:r>
                    <w:rPr>
                      <w:color w:val="003300"/>
                    </w:rPr>
                    <w:t xml:space="preserve">- </w:t>
                  </w:r>
                  <w:r>
                    <w:t>REGISTRO              DELL’INSEGNANTE</w:t>
                  </w:r>
                </w:p>
                <w:p w:rsidR="00C47FFA" w:rsidRDefault="00C47FFA" w:rsidP="002B2184">
                  <w:pPr>
                    <w:rPr>
                      <w:color w:val="003300"/>
                    </w:rPr>
                  </w:pPr>
                  <w:r>
                    <w:t xml:space="preserve">- SCHEDA DI VALUTAZIONE                                                                                                  </w:t>
                  </w:r>
                </w:p>
              </w:txbxContent>
            </v:textbox>
          </v:roundrect>
        </w:pict>
      </w:r>
    </w:p>
    <w:p w:rsidR="002B2184" w:rsidRPr="006E73FA" w:rsidRDefault="002B2184" w:rsidP="002B2184">
      <w:pPr>
        <w:ind w:left="720"/>
        <w:jc w:val="both"/>
        <w:rPr>
          <w:rFonts w:ascii="Arial" w:hAnsi="Arial" w:cs="Arial"/>
        </w:rPr>
      </w:pPr>
    </w:p>
    <w:p w:rsidR="002B2184" w:rsidRPr="006E73FA" w:rsidRDefault="002B2184" w:rsidP="002B2184">
      <w:pPr>
        <w:jc w:val="both"/>
        <w:rPr>
          <w:rFonts w:ascii="Arial" w:hAnsi="Arial" w:cs="Arial"/>
        </w:rPr>
      </w:pPr>
    </w:p>
    <w:p w:rsidR="002B2184" w:rsidRPr="00C216F7" w:rsidRDefault="000D0C91" w:rsidP="00C216F7">
      <w:pPr>
        <w:ind w:left="720"/>
        <w:jc w:val="both"/>
        <w:rPr>
          <w:rFonts w:ascii="Arial" w:hAnsi="Arial" w:cs="Arial"/>
          <w:b/>
          <w:bCs/>
          <w:color w:val="003300"/>
          <w:sz w:val="32"/>
        </w:rPr>
      </w:pPr>
      <w:r>
        <w:rPr>
          <w:rFonts w:ascii="Arial" w:hAnsi="Arial" w:cs="Arial"/>
          <w:noProof/>
          <w:color w:val="003300"/>
          <w:lang w:val="it-IT" w:eastAsia="it-IT" w:bidi="ar-SA"/>
        </w:rPr>
        <w:lastRenderedPageBreak/>
        <w:pict>
          <v:roundrect id="AutoShape 2121" o:spid="_x0000_s1063" style="position:absolute;left:0;text-align:left;margin-left:-23.25pt;margin-top:-29.6pt;width:431.4pt;height:70.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" filled="f" fillcolor="#fdfdcf" strokecolor="navy">
            <v:fill color2="#ffe1e1" focus="100%" type="gradient"/>
            <v:textbox>
              <w:txbxContent>
                <w:p w:rsidR="00C47FFA" w:rsidRPr="008427CB" w:rsidRDefault="00C47FFA" w:rsidP="002B2184">
                  <w:pPr>
                    <w:rPr>
                      <w:rFonts w:ascii="Arial" w:hAnsi="Arial" w:cs="Arial"/>
                      <w:sz w:val="24"/>
                      <w:szCs w:val="24"/>
                      <w:lang w:val="it-IT"/>
                    </w:rPr>
                  </w:pPr>
                  <w:r>
                    <w:rPr>
                      <w:rFonts w:ascii="Arial" w:hAnsi="Arial" w:cs="Arial"/>
                      <w:b/>
                      <w:bCs/>
                      <w:sz w:val="24"/>
                      <w:szCs w:val="24"/>
                      <w:lang w:val="it-IT"/>
                    </w:rPr>
                    <w:t xml:space="preserve">        INVALSI</w:t>
                  </w:r>
                  <w:r>
                    <w:rPr>
                      <w:b/>
                      <w:bCs/>
                      <w:lang w:val="it-IT"/>
                    </w:rPr>
                    <w:t xml:space="preserve"> </w:t>
                  </w:r>
                  <w:r w:rsidRPr="00622092">
                    <w:rPr>
                      <w:b/>
                      <w:bCs/>
                      <w:lang w:val="it-IT"/>
                    </w:rPr>
                    <w:t xml:space="preserve"> </w:t>
                  </w:r>
                  <w:r w:rsidRPr="008427CB">
                    <w:rPr>
                      <w:rFonts w:ascii="Arial" w:hAnsi="Arial" w:cs="Arial"/>
                      <w:sz w:val="24"/>
                      <w:szCs w:val="24"/>
                      <w:lang w:val="it-IT"/>
                    </w:rPr>
                    <w:t>attraverso la somministrazione di prove e questionari</w:t>
                  </w:r>
                  <w:r>
                    <w:rPr>
                      <w:rFonts w:ascii="Arial" w:hAnsi="Arial" w:cs="Arial"/>
                      <w:b/>
                      <w:bCs/>
                      <w:sz w:val="24"/>
                      <w:szCs w:val="24"/>
                      <w:lang w:val="it-IT"/>
                    </w:rPr>
                    <w:t xml:space="preserve"> </w:t>
                  </w:r>
                  <w:r w:rsidRPr="008427CB">
                    <w:rPr>
                      <w:rFonts w:ascii="Arial" w:hAnsi="Arial" w:cs="Arial"/>
                      <w:sz w:val="24"/>
                      <w:szCs w:val="24"/>
                      <w:lang w:val="it-IT"/>
                    </w:rPr>
                    <w:t>valuta:</w:t>
                  </w:r>
                </w:p>
                <w:p w:rsidR="00C47FFA" w:rsidRDefault="00C47FFA" w:rsidP="00ED7F30">
                  <w:pPr>
                    <w:pStyle w:val="Paragrafoelenco"/>
                    <w:numPr>
                      <w:ilvl w:val="0"/>
                      <w:numId w:val="13"/>
                    </w:numPr>
                    <w:rPr>
                      <w:rFonts w:ascii="Arial" w:hAnsi="Arial" w:cs="Arial"/>
                      <w:sz w:val="24"/>
                      <w:szCs w:val="24"/>
                      <w:lang w:val="it-IT"/>
                    </w:rPr>
                  </w:pPr>
                  <w:r w:rsidRPr="008427CB">
                    <w:rPr>
                      <w:rFonts w:ascii="Arial" w:hAnsi="Arial" w:cs="Arial"/>
                      <w:sz w:val="24"/>
                      <w:szCs w:val="24"/>
                      <w:lang w:val="it-IT"/>
                    </w:rPr>
                    <w:t xml:space="preserve">Padronanza di conoscenze e abilità relative a </w:t>
                  </w:r>
                  <w:r w:rsidRPr="005972D1">
                    <w:rPr>
                      <w:rFonts w:ascii="Arial" w:hAnsi="Arial" w:cs="Arial"/>
                      <w:color w:val="002060"/>
                      <w:sz w:val="24"/>
                      <w:szCs w:val="24"/>
                      <w:lang w:val="it-IT"/>
                    </w:rPr>
                    <w:t xml:space="preserve">italiano </w:t>
                  </w:r>
                  <w:r>
                    <w:rPr>
                      <w:rFonts w:ascii="Arial" w:hAnsi="Arial" w:cs="Arial"/>
                      <w:sz w:val="24"/>
                      <w:szCs w:val="24"/>
                      <w:lang w:val="it-IT"/>
                    </w:rPr>
                    <w:t xml:space="preserve">e </w:t>
                  </w:r>
                  <w:r w:rsidRPr="005972D1">
                    <w:rPr>
                      <w:rFonts w:ascii="Arial" w:hAnsi="Arial" w:cs="Arial"/>
                      <w:color w:val="002060"/>
                      <w:sz w:val="24"/>
                      <w:szCs w:val="24"/>
                      <w:lang w:val="it-IT"/>
                    </w:rPr>
                    <w:t>matematica</w:t>
                  </w:r>
                  <w:r>
                    <w:rPr>
                      <w:rFonts w:ascii="Arial" w:hAnsi="Arial" w:cs="Arial"/>
                      <w:sz w:val="24"/>
                      <w:szCs w:val="24"/>
                      <w:lang w:val="it-IT"/>
                    </w:rPr>
                    <w:t xml:space="preserve"> </w:t>
                  </w:r>
                  <w:r w:rsidRPr="008427CB">
                    <w:rPr>
                      <w:rFonts w:ascii="Arial" w:hAnsi="Arial" w:cs="Arial"/>
                      <w:sz w:val="24"/>
                      <w:szCs w:val="24"/>
                      <w:lang w:val="it-IT"/>
                    </w:rPr>
                    <w:t>.</w:t>
                  </w:r>
                </w:p>
                <w:p w:rsidR="00C47FFA" w:rsidRPr="00C502B5" w:rsidRDefault="00C47FFA" w:rsidP="002B2184">
                  <w:pPr>
                    <w:ind w:left="1860"/>
                    <w:rPr>
                      <w:rFonts w:ascii="Arial" w:hAnsi="Arial" w:cs="Arial"/>
                      <w:color w:val="3366FF"/>
                      <w:sz w:val="24"/>
                      <w:szCs w:val="24"/>
                      <w:lang w:val="it-IT"/>
                    </w:rPr>
                  </w:pPr>
                </w:p>
              </w:txbxContent>
            </v:textbox>
          </v:roundrect>
        </w:pict>
      </w:r>
    </w:p>
    <w:p w:rsidR="002B2184" w:rsidRPr="00340C43" w:rsidRDefault="002B2184" w:rsidP="002B2184">
      <w:pPr>
        <w:tabs>
          <w:tab w:val="left" w:pos="8535"/>
        </w:tabs>
        <w:ind w:left="720"/>
        <w:jc w:val="both"/>
        <w:rPr>
          <w:rFonts w:ascii="Arial" w:hAnsi="Arial" w:cs="Arial"/>
        </w:rPr>
      </w:pPr>
      <w:r>
        <w:rPr>
          <w:rFonts w:ascii="Arial" w:hAnsi="Arial" w:cs="Arial"/>
        </w:rPr>
        <w:tab/>
      </w:r>
    </w:p>
    <w:p w:rsidR="002B2184" w:rsidRPr="005972D1" w:rsidRDefault="002B2184" w:rsidP="00ED7F30">
      <w:pPr>
        <w:numPr>
          <w:ilvl w:val="0"/>
          <w:numId w:val="11"/>
        </w:numPr>
        <w:jc w:val="both"/>
        <w:rPr>
          <w:rFonts w:ascii="Arial" w:hAnsi="Arial" w:cs="Arial"/>
          <w:sz w:val="24"/>
          <w:szCs w:val="24"/>
          <w:lang w:val="it-IT"/>
        </w:rPr>
      </w:pPr>
      <w:r w:rsidRPr="005972D1">
        <w:rPr>
          <w:rFonts w:ascii="Arial" w:hAnsi="Arial" w:cs="Arial"/>
          <w:sz w:val="24"/>
          <w:szCs w:val="24"/>
          <w:lang w:val="it-IT"/>
        </w:rPr>
        <w:t>La</w:t>
      </w:r>
      <w:r w:rsidR="005972D1">
        <w:rPr>
          <w:rFonts w:ascii="Arial" w:hAnsi="Arial" w:cs="Arial"/>
          <w:sz w:val="24"/>
          <w:szCs w:val="24"/>
          <w:lang w:val="it-IT"/>
        </w:rPr>
        <w:t xml:space="preserve"> </w:t>
      </w:r>
      <w:r w:rsidRPr="005972D1">
        <w:rPr>
          <w:rFonts w:ascii="Arial" w:hAnsi="Arial" w:cs="Arial"/>
          <w:b/>
          <w:color w:val="002060"/>
          <w:sz w:val="24"/>
          <w:szCs w:val="24"/>
          <w:lang w:val="it-IT"/>
        </w:rPr>
        <w:t>valutazione interna</w:t>
      </w:r>
      <w:r w:rsidRPr="005972D1">
        <w:rPr>
          <w:rFonts w:ascii="Arial" w:hAnsi="Arial" w:cs="Arial"/>
          <w:sz w:val="24"/>
          <w:szCs w:val="24"/>
          <w:lang w:val="it-IT"/>
        </w:rPr>
        <w:t>, improntata ai principi della obiettività e della trasparenza, misura il cammino di crescita che l’alunno è riuscito a percorrere in ambito cognitivo, metacognitivo e relazionale. Pertanto, oltre all’esigenza promozionale della personalità e all’attività apprenditiva dell’alunno, viene valutata l’attività educativo-didattica progettata e realizzata dalla scuola.</w:t>
      </w:r>
    </w:p>
    <w:p w:rsidR="002B2184" w:rsidRPr="005972D1" w:rsidRDefault="002B2184" w:rsidP="00ED7F30">
      <w:pPr>
        <w:numPr>
          <w:ilvl w:val="0"/>
          <w:numId w:val="11"/>
        </w:numPr>
        <w:jc w:val="both"/>
        <w:rPr>
          <w:rFonts w:ascii="Arial" w:hAnsi="Arial" w:cs="Arial"/>
          <w:sz w:val="24"/>
          <w:szCs w:val="24"/>
          <w:lang w:val="it-IT"/>
        </w:rPr>
      </w:pPr>
      <w:r w:rsidRPr="005972D1">
        <w:rPr>
          <w:rFonts w:ascii="Arial" w:hAnsi="Arial" w:cs="Arial"/>
          <w:sz w:val="24"/>
          <w:szCs w:val="24"/>
          <w:lang w:val="it-IT"/>
        </w:rPr>
        <w:t xml:space="preserve">È articolata in </w:t>
      </w:r>
      <w:r w:rsidRPr="005972D1">
        <w:rPr>
          <w:rFonts w:ascii="Arial" w:hAnsi="Arial" w:cs="Arial"/>
          <w:b/>
          <w:color w:val="002060"/>
          <w:sz w:val="24"/>
          <w:szCs w:val="24"/>
          <w:lang w:val="it-IT"/>
        </w:rPr>
        <w:t>tre fasi</w:t>
      </w:r>
      <w:r w:rsidRPr="005972D1">
        <w:rPr>
          <w:rFonts w:ascii="Arial" w:hAnsi="Arial" w:cs="Arial"/>
          <w:sz w:val="24"/>
          <w:szCs w:val="24"/>
          <w:lang w:val="it-IT"/>
        </w:rPr>
        <w:t xml:space="preserve">: </w:t>
      </w:r>
      <w:r w:rsidRPr="005972D1">
        <w:rPr>
          <w:rFonts w:ascii="Arial" w:hAnsi="Arial" w:cs="Arial"/>
          <w:color w:val="002060"/>
          <w:sz w:val="24"/>
          <w:szCs w:val="24"/>
          <w:lang w:val="it-IT"/>
        </w:rPr>
        <w:t>diagnostica</w:t>
      </w:r>
      <w:r w:rsidRPr="005972D1">
        <w:rPr>
          <w:rFonts w:ascii="Arial" w:hAnsi="Arial" w:cs="Arial"/>
          <w:sz w:val="24"/>
          <w:szCs w:val="24"/>
          <w:lang w:val="it-IT"/>
        </w:rPr>
        <w:t xml:space="preserve">, riferita all’analisi della situazione di partenza degli Alunni; </w:t>
      </w:r>
      <w:r w:rsidRPr="005972D1">
        <w:rPr>
          <w:rFonts w:ascii="Arial" w:hAnsi="Arial" w:cs="Arial"/>
          <w:color w:val="002060"/>
          <w:sz w:val="24"/>
          <w:szCs w:val="24"/>
          <w:lang w:val="it-IT"/>
        </w:rPr>
        <w:t>formativa</w:t>
      </w:r>
      <w:r w:rsidRPr="005972D1">
        <w:rPr>
          <w:rFonts w:ascii="Arial" w:hAnsi="Arial" w:cs="Arial"/>
          <w:sz w:val="24"/>
          <w:szCs w:val="24"/>
          <w:lang w:val="it-IT"/>
        </w:rPr>
        <w:t xml:space="preserve">, effettuata in itinere e finalizzata ad accertare il raggiungimento degli obiettivi curricolari; </w:t>
      </w:r>
      <w:r w:rsidRPr="005972D1">
        <w:rPr>
          <w:rFonts w:ascii="Arial" w:hAnsi="Arial" w:cs="Arial"/>
          <w:color w:val="002060"/>
          <w:sz w:val="24"/>
          <w:szCs w:val="24"/>
          <w:lang w:val="it-IT"/>
        </w:rPr>
        <w:t>sommativa</w:t>
      </w:r>
      <w:r w:rsidRPr="005972D1">
        <w:rPr>
          <w:rFonts w:ascii="Arial" w:hAnsi="Arial" w:cs="Arial"/>
          <w:sz w:val="24"/>
          <w:szCs w:val="24"/>
          <w:lang w:val="it-IT"/>
        </w:rPr>
        <w:t>, realizzata alla fine del percorso e congruente ad accertare il raggiungimento degli obiettivi contenuti nelle “indicazioni nazionali”.</w:t>
      </w:r>
    </w:p>
    <w:p w:rsidR="002B2184" w:rsidRDefault="002B2184" w:rsidP="00ED7F30">
      <w:pPr>
        <w:numPr>
          <w:ilvl w:val="0"/>
          <w:numId w:val="11"/>
        </w:numPr>
        <w:jc w:val="both"/>
        <w:rPr>
          <w:rFonts w:ascii="Arial" w:hAnsi="Arial" w:cs="Arial"/>
          <w:sz w:val="24"/>
          <w:szCs w:val="24"/>
          <w:lang w:val="it-IT"/>
        </w:rPr>
      </w:pPr>
      <w:r w:rsidRPr="005972D1">
        <w:rPr>
          <w:rFonts w:ascii="Arial" w:hAnsi="Arial" w:cs="Arial"/>
          <w:sz w:val="24"/>
          <w:szCs w:val="24"/>
          <w:lang w:val="it-IT"/>
        </w:rPr>
        <w:t xml:space="preserve">Saranno utilizzate </w:t>
      </w:r>
      <w:r w:rsidRPr="005972D1">
        <w:rPr>
          <w:rFonts w:ascii="Arial" w:hAnsi="Arial" w:cs="Arial"/>
          <w:b/>
          <w:color w:val="002060"/>
          <w:sz w:val="24"/>
          <w:szCs w:val="24"/>
          <w:lang w:val="it-IT"/>
        </w:rPr>
        <w:t>prove di verifica</w:t>
      </w:r>
      <w:r w:rsidRPr="005972D1">
        <w:rPr>
          <w:rFonts w:ascii="Arial" w:hAnsi="Arial" w:cs="Arial"/>
          <w:sz w:val="24"/>
          <w:szCs w:val="24"/>
          <w:lang w:val="it-IT"/>
        </w:rPr>
        <w:t xml:space="preserve">  oggettive e prove desunte dall’esperienza didattica meno formalizzata (colloqui, conversazioni cliniche, prove grafiche</w:t>
      </w:r>
      <w:r w:rsidR="005972D1" w:rsidRPr="005972D1">
        <w:rPr>
          <w:rFonts w:ascii="Arial" w:hAnsi="Arial" w:cs="Arial"/>
          <w:sz w:val="24"/>
          <w:szCs w:val="24"/>
          <w:lang w:val="it-IT"/>
        </w:rPr>
        <w:t>, scritte</w:t>
      </w:r>
      <w:r w:rsidRPr="005972D1">
        <w:rPr>
          <w:rFonts w:ascii="Arial" w:hAnsi="Arial" w:cs="Arial"/>
          <w:sz w:val="24"/>
          <w:szCs w:val="24"/>
          <w:lang w:val="it-IT"/>
        </w:rPr>
        <w:t xml:space="preserve"> e </w:t>
      </w:r>
      <w:r w:rsidR="005972D1" w:rsidRPr="005972D1">
        <w:rPr>
          <w:rFonts w:ascii="Arial" w:hAnsi="Arial" w:cs="Arial"/>
          <w:b/>
          <w:color w:val="002060"/>
          <w:sz w:val="24"/>
          <w:szCs w:val="24"/>
          <w:lang w:val="it-IT"/>
        </w:rPr>
        <w:t>esercitazioni alle prove invalsi</w:t>
      </w:r>
      <w:r w:rsidR="005972D1" w:rsidRPr="005972D1">
        <w:rPr>
          <w:rFonts w:ascii="Arial" w:hAnsi="Arial" w:cs="Arial"/>
          <w:sz w:val="24"/>
          <w:szCs w:val="24"/>
          <w:lang w:val="it-IT"/>
        </w:rPr>
        <w:t xml:space="preserve"> </w:t>
      </w:r>
      <w:r w:rsidRPr="005972D1">
        <w:rPr>
          <w:rFonts w:ascii="Arial" w:hAnsi="Arial" w:cs="Arial"/>
          <w:sz w:val="24"/>
          <w:szCs w:val="24"/>
          <w:lang w:val="it-IT"/>
        </w:rPr>
        <w:t>).</w:t>
      </w:r>
    </w:p>
    <w:p w:rsidR="00BD5B0B" w:rsidRPr="00BD5B0B" w:rsidRDefault="00BD5B0B" w:rsidP="00ED7F30">
      <w:pPr>
        <w:pStyle w:val="Paragrafoelenco"/>
        <w:numPr>
          <w:ilvl w:val="0"/>
          <w:numId w:val="28"/>
        </w:numPr>
        <w:ind w:left="709"/>
        <w:jc w:val="both"/>
        <w:rPr>
          <w:rFonts w:ascii="Arial" w:hAnsi="Arial" w:cs="Arial"/>
          <w:sz w:val="24"/>
          <w:szCs w:val="24"/>
          <w:lang w:val="it-IT"/>
        </w:rPr>
      </w:pPr>
      <w:r w:rsidRPr="00BD5B0B">
        <w:rPr>
          <w:rFonts w:ascii="Arial" w:hAnsi="Arial" w:cs="Arial"/>
          <w:sz w:val="24"/>
          <w:szCs w:val="24"/>
          <w:lang w:val="it-IT"/>
        </w:rPr>
        <w:t>Saranno oggetto della</w:t>
      </w:r>
      <w:r w:rsidRPr="00BD5B0B">
        <w:rPr>
          <w:rFonts w:ascii="Arial" w:hAnsi="Arial" w:cs="Arial"/>
          <w:color w:val="002060"/>
          <w:sz w:val="24"/>
          <w:szCs w:val="24"/>
          <w:lang w:val="it-IT"/>
        </w:rPr>
        <w:t xml:space="preserve"> </w:t>
      </w:r>
      <w:r w:rsidRPr="00BD5B0B">
        <w:rPr>
          <w:rFonts w:ascii="Arial" w:hAnsi="Arial" w:cs="Arial"/>
          <w:b/>
          <w:color w:val="002060"/>
          <w:sz w:val="24"/>
          <w:szCs w:val="24"/>
          <w:lang w:val="it-IT"/>
        </w:rPr>
        <w:t>valutazione</w:t>
      </w:r>
      <w:r w:rsidRPr="00BD5B0B">
        <w:rPr>
          <w:rFonts w:ascii="Arial" w:hAnsi="Arial" w:cs="Arial"/>
          <w:sz w:val="24"/>
          <w:szCs w:val="24"/>
          <w:lang w:val="it-IT"/>
        </w:rPr>
        <w:t xml:space="preserve"> periodica (</w:t>
      </w:r>
      <w:r w:rsidRPr="00BD5B0B">
        <w:rPr>
          <w:rFonts w:ascii="Arial" w:hAnsi="Arial" w:cs="Arial"/>
          <w:b/>
          <w:color w:val="002060"/>
          <w:sz w:val="24"/>
          <w:szCs w:val="24"/>
          <w:lang w:val="it-IT"/>
        </w:rPr>
        <w:t>cadenza bimestrale</w:t>
      </w:r>
      <w:r w:rsidRPr="00BD5B0B">
        <w:rPr>
          <w:rFonts w:ascii="Arial" w:hAnsi="Arial" w:cs="Arial"/>
          <w:sz w:val="24"/>
          <w:szCs w:val="24"/>
          <w:lang w:val="it-IT"/>
        </w:rPr>
        <w:t>) ed annuale:</w:t>
      </w:r>
    </w:p>
    <w:p w:rsidR="00BD5B0B" w:rsidRPr="00153D3E" w:rsidRDefault="00BD5B0B" w:rsidP="00ED7F30">
      <w:pPr>
        <w:numPr>
          <w:ilvl w:val="0"/>
          <w:numId w:val="12"/>
        </w:numPr>
        <w:spacing w:after="0" w:line="240" w:lineRule="auto"/>
        <w:jc w:val="both"/>
        <w:rPr>
          <w:rFonts w:ascii="Arial" w:hAnsi="Arial" w:cs="Arial"/>
          <w:sz w:val="24"/>
          <w:szCs w:val="24"/>
          <w:lang w:val="it-IT"/>
        </w:rPr>
      </w:pPr>
      <w:r w:rsidRPr="00153D3E">
        <w:rPr>
          <w:rFonts w:ascii="Arial" w:hAnsi="Arial" w:cs="Arial"/>
          <w:sz w:val="24"/>
          <w:szCs w:val="24"/>
          <w:lang w:val="it-IT"/>
        </w:rPr>
        <w:t xml:space="preserve">gli </w:t>
      </w:r>
      <w:r w:rsidRPr="00BD5B0B">
        <w:rPr>
          <w:rFonts w:ascii="Arial" w:hAnsi="Arial" w:cs="Arial"/>
          <w:color w:val="002060"/>
          <w:sz w:val="24"/>
          <w:szCs w:val="24"/>
          <w:lang w:val="it-IT"/>
        </w:rPr>
        <w:t>apprendimenti</w:t>
      </w:r>
      <w:r w:rsidRPr="00153D3E">
        <w:rPr>
          <w:rFonts w:ascii="Arial" w:hAnsi="Arial" w:cs="Arial"/>
          <w:sz w:val="24"/>
          <w:szCs w:val="24"/>
          <w:lang w:val="it-IT"/>
        </w:rPr>
        <w:t xml:space="preserve"> che riguardano i livelli raggiunti dagli allievi nelle conoscenze/abilità individuate attraverso i traguardi per lo sviluppo delle conoscenze e gli obiettivi fissati in partenza;</w:t>
      </w:r>
    </w:p>
    <w:p w:rsidR="00BD5B0B" w:rsidRPr="005972D1" w:rsidRDefault="00BD5B0B" w:rsidP="00ED7F30">
      <w:pPr>
        <w:numPr>
          <w:ilvl w:val="0"/>
          <w:numId w:val="11"/>
        </w:numPr>
        <w:jc w:val="both"/>
        <w:rPr>
          <w:rFonts w:ascii="Arial" w:hAnsi="Arial" w:cs="Arial"/>
          <w:sz w:val="24"/>
          <w:szCs w:val="24"/>
          <w:lang w:val="it-IT"/>
        </w:rPr>
      </w:pPr>
      <w:r w:rsidRPr="00153D3E">
        <w:rPr>
          <w:rFonts w:ascii="Arial" w:hAnsi="Arial" w:cs="Arial"/>
          <w:sz w:val="24"/>
          <w:szCs w:val="24"/>
          <w:lang w:val="it-IT"/>
        </w:rPr>
        <w:t xml:space="preserve">il </w:t>
      </w:r>
      <w:r w:rsidRPr="00BD5B0B">
        <w:rPr>
          <w:rFonts w:ascii="Arial" w:hAnsi="Arial" w:cs="Arial"/>
          <w:color w:val="002060"/>
          <w:sz w:val="24"/>
          <w:szCs w:val="24"/>
          <w:lang w:val="it-IT"/>
        </w:rPr>
        <w:t>comportamento</w:t>
      </w:r>
      <w:r w:rsidRPr="002B2184">
        <w:rPr>
          <w:rFonts w:ascii="Arial" w:hAnsi="Arial" w:cs="Arial"/>
          <w:color w:val="0070C0"/>
          <w:sz w:val="24"/>
          <w:szCs w:val="24"/>
          <w:lang w:val="it-IT"/>
        </w:rPr>
        <w:t xml:space="preserve"> </w:t>
      </w:r>
      <w:r w:rsidRPr="00153D3E">
        <w:rPr>
          <w:rFonts w:ascii="Arial" w:hAnsi="Arial" w:cs="Arial"/>
          <w:sz w:val="24"/>
          <w:szCs w:val="24"/>
          <w:lang w:val="it-IT"/>
        </w:rPr>
        <w:t>dell’alunno che verrà considerato in ordine al grado di interesse ed alle modalità di partecipazione all’attività educativa della classe e della scuola, all’impegno ed alla relazione con gli altri.</w:t>
      </w:r>
    </w:p>
    <w:p w:rsidR="002B2184" w:rsidRPr="005972D1" w:rsidRDefault="002B2184" w:rsidP="00ED7F30">
      <w:pPr>
        <w:numPr>
          <w:ilvl w:val="0"/>
          <w:numId w:val="11"/>
        </w:numPr>
        <w:rPr>
          <w:rFonts w:ascii="Arial" w:hAnsi="Arial" w:cs="Arial"/>
          <w:sz w:val="24"/>
          <w:szCs w:val="24"/>
          <w:lang w:val="it-IT"/>
        </w:rPr>
      </w:pPr>
      <w:r w:rsidRPr="005972D1">
        <w:rPr>
          <w:rFonts w:ascii="Arial" w:hAnsi="Arial" w:cs="Arial"/>
          <w:sz w:val="24"/>
          <w:szCs w:val="24"/>
          <w:lang w:val="it-IT"/>
        </w:rPr>
        <w:t>Esse, oltre a contribuire a</w:t>
      </w:r>
      <w:r w:rsidR="005972D1" w:rsidRPr="005972D1">
        <w:rPr>
          <w:rFonts w:ascii="Arial" w:hAnsi="Arial" w:cs="Arial"/>
          <w:sz w:val="24"/>
          <w:szCs w:val="24"/>
          <w:lang w:val="it-IT"/>
        </w:rPr>
        <w:t xml:space="preserve">lla valutazione del percorso di </w:t>
      </w:r>
      <w:r w:rsidRPr="005972D1">
        <w:rPr>
          <w:rFonts w:ascii="Arial" w:hAnsi="Arial" w:cs="Arial"/>
          <w:sz w:val="24"/>
          <w:szCs w:val="24"/>
          <w:lang w:val="it-IT"/>
        </w:rPr>
        <w:t>insegnamento/apprendimento, saranno per l’alunno occasioni proficue di autovalutazione.</w:t>
      </w:r>
    </w:p>
    <w:p w:rsidR="002B2184" w:rsidRDefault="002B2184" w:rsidP="00ED7F30">
      <w:pPr>
        <w:pStyle w:val="Corpotesto"/>
        <w:numPr>
          <w:ilvl w:val="0"/>
          <w:numId w:val="11"/>
        </w:numPr>
        <w:jc w:val="both"/>
        <w:rPr>
          <w:rFonts w:ascii="Arial" w:hAnsi="Arial" w:cs="Arial"/>
          <w:b w:val="0"/>
          <w:sz w:val="24"/>
          <w:szCs w:val="24"/>
          <w:lang w:val="it-IT"/>
        </w:rPr>
      </w:pPr>
      <w:r w:rsidRPr="005972D1">
        <w:rPr>
          <w:rFonts w:ascii="Arial" w:hAnsi="Arial" w:cs="Arial"/>
          <w:b w:val="0"/>
          <w:sz w:val="24"/>
          <w:szCs w:val="24"/>
          <w:lang w:val="it-IT"/>
        </w:rPr>
        <w:t>Tali verifiche non vanno confuse con la “valutazione”, nella quale rientrano, oltre ai dati misurati, il modo di studiare, l’impegno, il ritmo di apprendimento, la motivazione, l’interesse.</w:t>
      </w:r>
    </w:p>
    <w:p w:rsidR="00BD5B0B" w:rsidRPr="00BD5B0B" w:rsidRDefault="00BD5B0B" w:rsidP="00ED7F30">
      <w:pPr>
        <w:pStyle w:val="Paragrafoelenco"/>
        <w:numPr>
          <w:ilvl w:val="0"/>
          <w:numId w:val="11"/>
        </w:numPr>
        <w:jc w:val="both"/>
        <w:rPr>
          <w:rFonts w:ascii="Arial" w:hAnsi="Arial" w:cs="Arial"/>
          <w:sz w:val="24"/>
          <w:szCs w:val="24"/>
          <w:lang w:val="it-IT"/>
        </w:rPr>
      </w:pPr>
      <w:r w:rsidRPr="00BD5B0B">
        <w:rPr>
          <w:rFonts w:ascii="Arial" w:hAnsi="Arial" w:cs="Arial"/>
          <w:sz w:val="24"/>
          <w:szCs w:val="24"/>
          <w:lang w:val="it-IT"/>
        </w:rPr>
        <w:t>La valutazione</w:t>
      </w:r>
      <w:r w:rsidRPr="00BD5B0B">
        <w:rPr>
          <w:rFonts w:ascii="Arial" w:hAnsi="Arial" w:cs="Arial"/>
          <w:b/>
          <w:sz w:val="24"/>
          <w:szCs w:val="24"/>
          <w:lang w:val="it-IT"/>
        </w:rPr>
        <w:t xml:space="preserve"> </w:t>
      </w:r>
      <w:r w:rsidRPr="00BD5B0B">
        <w:rPr>
          <w:rFonts w:ascii="Arial" w:hAnsi="Arial" w:cs="Arial"/>
          <w:sz w:val="24"/>
          <w:szCs w:val="24"/>
          <w:lang w:val="it-IT"/>
        </w:rPr>
        <w:t xml:space="preserve">terrà sempre in gran conto la </w:t>
      </w:r>
      <w:r w:rsidRPr="00BD5B0B">
        <w:rPr>
          <w:rFonts w:ascii="Arial" w:hAnsi="Arial" w:cs="Arial"/>
          <w:color w:val="002060"/>
          <w:sz w:val="24"/>
          <w:szCs w:val="24"/>
          <w:lang w:val="it-IT"/>
        </w:rPr>
        <w:t>situazione di partenza</w:t>
      </w:r>
      <w:r w:rsidRPr="00BD5B0B">
        <w:rPr>
          <w:rFonts w:ascii="Arial" w:hAnsi="Arial" w:cs="Arial"/>
          <w:sz w:val="24"/>
          <w:szCs w:val="24"/>
          <w:lang w:val="it-IT"/>
        </w:rPr>
        <w:t xml:space="preserve"> di ciascun alunno e misurerà i progressi registrati rispetto a ciascuna condizione iniziale ed agli obiettivi prefissati.</w:t>
      </w:r>
    </w:p>
    <w:p w:rsidR="00BD5B0B" w:rsidRPr="005972D1" w:rsidRDefault="00BD5B0B" w:rsidP="00BD5B0B">
      <w:pPr>
        <w:pStyle w:val="Corpotesto"/>
        <w:jc w:val="both"/>
        <w:rPr>
          <w:rFonts w:ascii="Arial" w:hAnsi="Arial" w:cs="Arial"/>
          <w:b w:val="0"/>
          <w:sz w:val="24"/>
          <w:szCs w:val="24"/>
          <w:lang w:val="it-IT"/>
        </w:rPr>
      </w:pPr>
    </w:p>
    <w:p w:rsidR="002B2184" w:rsidRPr="005972D1" w:rsidRDefault="002B2184" w:rsidP="00ED7F30">
      <w:pPr>
        <w:numPr>
          <w:ilvl w:val="0"/>
          <w:numId w:val="11"/>
        </w:numPr>
        <w:jc w:val="both"/>
        <w:rPr>
          <w:rFonts w:ascii="Arial" w:hAnsi="Arial" w:cs="Arial"/>
          <w:color w:val="002060"/>
          <w:sz w:val="24"/>
          <w:szCs w:val="24"/>
          <w:lang w:val="it-IT"/>
        </w:rPr>
      </w:pPr>
      <w:r w:rsidRPr="005972D1">
        <w:rPr>
          <w:rFonts w:ascii="Arial" w:hAnsi="Arial" w:cs="Arial"/>
          <w:sz w:val="24"/>
          <w:szCs w:val="24"/>
          <w:lang w:val="it-IT"/>
        </w:rPr>
        <w:lastRenderedPageBreak/>
        <w:t xml:space="preserve">I risultati delle valutazioni intermedie influiscono sulla organizzazione del percorso formativo. Per ogni alunno, come previsto dalla normativa, è redatta una </w:t>
      </w:r>
      <w:r w:rsidRPr="005972D1">
        <w:rPr>
          <w:rFonts w:ascii="Arial" w:hAnsi="Arial" w:cs="Arial"/>
          <w:color w:val="002060"/>
          <w:sz w:val="24"/>
          <w:szCs w:val="24"/>
          <w:lang w:val="it-IT"/>
        </w:rPr>
        <w:t xml:space="preserve">scheda di valutazione individuale. </w:t>
      </w:r>
    </w:p>
    <w:p w:rsidR="002B2184" w:rsidRDefault="002B2184" w:rsidP="00ED7F30">
      <w:pPr>
        <w:numPr>
          <w:ilvl w:val="0"/>
          <w:numId w:val="11"/>
        </w:numPr>
        <w:tabs>
          <w:tab w:val="left" w:pos="8535"/>
        </w:tabs>
        <w:jc w:val="both"/>
        <w:rPr>
          <w:rFonts w:ascii="Arial" w:hAnsi="Arial" w:cs="Arial"/>
          <w:sz w:val="24"/>
          <w:szCs w:val="24"/>
          <w:lang w:val="it-IT"/>
        </w:rPr>
      </w:pPr>
      <w:r w:rsidRPr="005972D1">
        <w:rPr>
          <w:rFonts w:ascii="Arial" w:hAnsi="Arial" w:cs="Arial"/>
          <w:sz w:val="24"/>
          <w:szCs w:val="24"/>
          <w:lang w:val="it-IT"/>
        </w:rPr>
        <w:t>Ai fini dell’ammissione, in sede di valutazione finale, alla classe successiva, si terrà conto del raggiungimento degli obiettivi minimi fissati  da ciascun team.</w:t>
      </w:r>
    </w:p>
    <w:p w:rsidR="00231DE6" w:rsidRPr="00C960BD" w:rsidRDefault="008E2401" w:rsidP="00231DE6">
      <w:pPr>
        <w:keepNext/>
        <w:spacing w:before="240" w:after="60" w:line="240" w:lineRule="auto"/>
        <w:jc w:val="center"/>
        <w:outlineLvl w:val="1"/>
        <w:rPr>
          <w:rFonts w:ascii="Arial" w:hAnsi="Arial" w:cs="Arial"/>
          <w:b/>
          <w:bCs/>
          <w:color w:val="002060"/>
          <w:kern w:val="28"/>
          <w:sz w:val="28"/>
          <w:szCs w:val="28"/>
          <w:lang w:val="it-IT" w:eastAsia="it-IT"/>
        </w:rPr>
      </w:pPr>
      <w:r w:rsidRPr="00C960BD">
        <w:rPr>
          <w:rFonts w:ascii="Arial" w:hAnsi="Arial" w:cs="Arial"/>
          <w:b/>
          <w:bCs/>
          <w:color w:val="002060"/>
          <w:kern w:val="28"/>
          <w:sz w:val="28"/>
          <w:szCs w:val="28"/>
          <w:lang w:eastAsia="it-IT"/>
        </w:rPr>
        <w:fldChar w:fldCharType="begin"/>
      </w:r>
      <w:r w:rsidR="00231DE6" w:rsidRPr="00C960BD">
        <w:rPr>
          <w:rFonts w:ascii="Arial" w:hAnsi="Arial" w:cs="Arial"/>
          <w:b/>
          <w:bCs/>
          <w:color w:val="002060"/>
          <w:kern w:val="28"/>
          <w:sz w:val="28"/>
          <w:szCs w:val="28"/>
          <w:lang w:val="it-IT" w:eastAsia="it-IT"/>
        </w:rPr>
        <w:instrText xml:space="preserve"> HYPERLINK  \l "_nella_scuola_secondaria" </w:instrText>
      </w:r>
      <w:r w:rsidRPr="00C960BD">
        <w:rPr>
          <w:rFonts w:ascii="Arial" w:hAnsi="Arial" w:cs="Arial"/>
          <w:b/>
          <w:bCs/>
          <w:color w:val="002060"/>
          <w:kern w:val="28"/>
          <w:sz w:val="28"/>
          <w:szCs w:val="28"/>
          <w:lang w:eastAsia="it-IT"/>
        </w:rPr>
        <w:fldChar w:fldCharType="separate"/>
      </w:r>
      <w:r w:rsidR="00231DE6" w:rsidRPr="00C960BD">
        <w:rPr>
          <w:rFonts w:ascii="Arial" w:hAnsi="Arial" w:cs="Arial"/>
          <w:b/>
          <w:bCs/>
          <w:color w:val="002060"/>
          <w:kern w:val="28"/>
          <w:sz w:val="28"/>
          <w:szCs w:val="28"/>
          <w:lang w:val="it-IT" w:eastAsia="it-IT"/>
        </w:rPr>
        <w:t>La Valutazione nella Scuola Sec.1°</w:t>
      </w:r>
    </w:p>
    <w:p w:rsidR="00231DE6" w:rsidRPr="00231DE6" w:rsidRDefault="008E2401" w:rsidP="00231DE6">
      <w:pPr>
        <w:spacing w:after="0" w:line="240" w:lineRule="auto"/>
        <w:jc w:val="center"/>
        <w:rPr>
          <w:rFonts w:ascii="Arial" w:hAnsi="Arial" w:cs="Arial"/>
          <w:i w:val="0"/>
          <w:iCs w:val="0"/>
          <w:kern w:val="28"/>
          <w:sz w:val="24"/>
          <w:szCs w:val="24"/>
          <w:lang w:val="it-IT" w:eastAsia="it-IT"/>
        </w:rPr>
      </w:pPr>
      <w:r w:rsidRPr="00C960BD">
        <w:rPr>
          <w:rFonts w:ascii="Arial" w:hAnsi="Arial" w:cs="Arial"/>
          <w:b/>
          <w:bCs/>
          <w:color w:val="002060"/>
          <w:kern w:val="28"/>
          <w:sz w:val="28"/>
          <w:szCs w:val="28"/>
          <w:lang w:eastAsia="it-IT"/>
        </w:rPr>
        <w:fldChar w:fldCharType="end"/>
      </w:r>
    </w:p>
    <w:p w:rsidR="00231DE6" w:rsidRPr="00231DE6" w:rsidRDefault="00231DE6" w:rsidP="00231DE6">
      <w:pPr>
        <w:spacing w:after="0" w:line="240" w:lineRule="auto"/>
        <w:ind w:hanging="567"/>
        <w:jc w:val="both"/>
        <w:rPr>
          <w:rFonts w:ascii="Arial" w:hAnsi="Arial" w:cs="Arial"/>
          <w:b/>
          <w:bCs/>
          <w:i w:val="0"/>
          <w:iCs w:val="0"/>
          <w:kern w:val="28"/>
          <w:sz w:val="24"/>
          <w:szCs w:val="24"/>
          <w:lang w:val="it-IT" w:eastAsia="it-IT"/>
        </w:rPr>
      </w:pPr>
    </w:p>
    <w:p w:rsidR="00231DE6" w:rsidRPr="00231DE6" w:rsidRDefault="00231DE6" w:rsidP="00231DE6">
      <w:pPr>
        <w:spacing w:after="0" w:line="240" w:lineRule="auto"/>
        <w:ind w:hanging="567"/>
        <w:jc w:val="right"/>
        <w:rPr>
          <w:rFonts w:ascii="Arial" w:hAnsi="Arial" w:cs="Arial"/>
          <w:bCs/>
          <w:i w:val="0"/>
          <w:iCs w:val="0"/>
          <w:kern w:val="28"/>
          <w:sz w:val="24"/>
          <w:szCs w:val="24"/>
          <w:lang w:val="it-IT" w:eastAsia="it-IT"/>
        </w:rPr>
      </w:pPr>
      <w:r w:rsidRPr="00231DE6">
        <w:rPr>
          <w:rFonts w:ascii="Arial" w:hAnsi="Arial" w:cs="Arial"/>
          <w:bCs/>
          <w:i w:val="0"/>
          <w:iCs w:val="0"/>
          <w:kern w:val="28"/>
          <w:sz w:val="24"/>
          <w:szCs w:val="24"/>
          <w:lang w:val="it-IT" w:eastAsia="it-IT"/>
        </w:rPr>
        <w:t>Valutazione delle competenze trasversali e sociali</w:t>
      </w:r>
    </w:p>
    <w:p w:rsidR="00231DE6" w:rsidRPr="00231DE6" w:rsidRDefault="000D0C91" w:rsidP="00231DE6">
      <w:pPr>
        <w:spacing w:after="0" w:line="240" w:lineRule="auto"/>
        <w:ind w:hanging="567"/>
        <w:jc w:val="right"/>
        <w:rPr>
          <w:rFonts w:ascii="Arial" w:hAnsi="Arial" w:cs="Arial"/>
          <w:bCs/>
          <w:i w:val="0"/>
          <w:iCs w:val="0"/>
          <w:kern w:val="28"/>
          <w:sz w:val="24"/>
          <w:szCs w:val="24"/>
          <w:lang w:val="it-IT" w:eastAsia="it-IT"/>
        </w:rPr>
      </w:pPr>
      <w:r>
        <w:rPr>
          <w:rFonts w:ascii="Arial" w:hAnsi="Arial" w:cs="Arial"/>
          <w:bCs/>
          <w:i w:val="0"/>
          <w:iCs w:val="0"/>
          <w:noProof/>
          <w:kern w:val="28"/>
          <w:sz w:val="24"/>
          <w:szCs w:val="24"/>
          <w:lang w:val="it-IT" w:eastAsia="it-IT" w:bidi="ar-SA"/>
        </w:rPr>
        <w:pict>
          <v:shape id="Connettore 2 86" o:spid="_x0000_s4415" type="#_x0000_t34" style="position:absolute;left:0;text-align:left;margin-left:204pt;margin-top:.3pt;width:26.25pt;height:14.15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" adj="10779" strokecolor="#4579b8">
            <v:stroke endarrow="open"/>
          </v:shape>
        </w:pict>
      </w:r>
      <w:r w:rsidR="00231DE6" w:rsidRPr="00231DE6">
        <w:rPr>
          <w:rFonts w:ascii="Arial" w:hAnsi="Arial" w:cs="Arial"/>
          <w:bCs/>
          <w:i w:val="0"/>
          <w:iCs w:val="0"/>
          <w:kern w:val="28"/>
          <w:sz w:val="24"/>
          <w:szCs w:val="24"/>
          <w:lang w:val="it-IT" w:eastAsia="it-IT"/>
        </w:rPr>
        <w:t>(da parte del Consiglio di classe)</w:t>
      </w:r>
    </w:p>
    <w:p w:rsidR="00231DE6" w:rsidRPr="00231DE6" w:rsidRDefault="000D0C91" w:rsidP="00231DE6">
      <w:pPr>
        <w:spacing w:after="0" w:line="240" w:lineRule="auto"/>
        <w:ind w:hanging="567"/>
        <w:jc w:val="both"/>
        <w:rPr>
          <w:rFonts w:ascii="Arial" w:hAnsi="Arial" w:cs="Arial"/>
          <w:bCs/>
          <w:i w:val="0"/>
          <w:iCs w:val="0"/>
          <w:kern w:val="28"/>
          <w:sz w:val="24"/>
          <w:szCs w:val="24"/>
          <w:lang w:val="it-IT" w:eastAsia="it-IT"/>
        </w:rPr>
      </w:pPr>
      <w:r>
        <w:rPr>
          <w:rFonts w:ascii="Arial" w:hAnsi="Arial" w:cs="Arial"/>
          <w:bCs/>
          <w:i w:val="0"/>
          <w:iCs w:val="0"/>
          <w:noProof/>
          <w:kern w:val="28"/>
          <w:sz w:val="24"/>
          <w:szCs w:val="24"/>
          <w:lang w:val="it-IT" w:eastAsia="it-IT" w:bidi="ar-SA"/>
        </w:rPr>
        <w:pict>
          <v:shape id="Connettore 2 87" o:spid="_x0000_s4414" type="#_x0000_t34" style="position:absolute;left:0;text-align:left;margin-left:209.25pt;margin-top:9.75pt;width:43.05pt;height:34.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" adj="10787" strokecolor="#4579b8">
            <v:stroke endarrow="open"/>
          </v:shape>
        </w:pict>
      </w:r>
      <w:r w:rsidR="00231DE6" w:rsidRPr="00231DE6">
        <w:rPr>
          <w:rFonts w:ascii="Arial" w:hAnsi="Arial" w:cs="Arial"/>
          <w:bCs/>
          <w:i w:val="0"/>
          <w:iCs w:val="0"/>
          <w:kern w:val="28"/>
          <w:sz w:val="24"/>
          <w:szCs w:val="24"/>
          <w:lang w:val="it-IT" w:eastAsia="it-IT"/>
        </w:rPr>
        <w:t xml:space="preserve">La valutazione viene effettuata a due livelli </w:t>
      </w:r>
    </w:p>
    <w:p w:rsidR="00231DE6" w:rsidRPr="00231DE6" w:rsidRDefault="00231DE6" w:rsidP="00231DE6">
      <w:pPr>
        <w:spacing w:after="0" w:line="240" w:lineRule="auto"/>
        <w:ind w:hanging="567"/>
        <w:jc w:val="both"/>
        <w:rPr>
          <w:rFonts w:ascii="Arial" w:hAnsi="Arial" w:cs="Arial"/>
          <w:bCs/>
          <w:i w:val="0"/>
          <w:iCs w:val="0"/>
          <w:kern w:val="28"/>
          <w:sz w:val="24"/>
          <w:szCs w:val="24"/>
          <w:lang w:val="it-IT" w:eastAsia="it-IT"/>
        </w:rPr>
      </w:pPr>
    </w:p>
    <w:p w:rsidR="00231DE6" w:rsidRPr="00231DE6" w:rsidRDefault="00231DE6" w:rsidP="00231DE6">
      <w:pPr>
        <w:spacing w:after="0" w:line="240" w:lineRule="auto"/>
        <w:ind w:hanging="567"/>
        <w:jc w:val="right"/>
        <w:rPr>
          <w:rFonts w:ascii="Arial" w:hAnsi="Arial" w:cs="Arial"/>
          <w:bCs/>
          <w:i w:val="0"/>
          <w:iCs w:val="0"/>
          <w:kern w:val="28"/>
          <w:sz w:val="24"/>
          <w:szCs w:val="24"/>
          <w:lang w:val="it-IT" w:eastAsia="it-IT"/>
        </w:rPr>
      </w:pPr>
      <w:r w:rsidRPr="00231DE6">
        <w:rPr>
          <w:rFonts w:ascii="Arial" w:hAnsi="Arial" w:cs="Arial"/>
          <w:bCs/>
          <w:i w:val="0"/>
          <w:iCs w:val="0"/>
          <w:kern w:val="28"/>
          <w:sz w:val="24"/>
          <w:szCs w:val="24"/>
          <w:lang w:val="it-IT" w:eastAsia="it-IT"/>
        </w:rPr>
        <w:t>Valutazione delle competenze disciplinari</w:t>
      </w:r>
    </w:p>
    <w:p w:rsidR="00231DE6" w:rsidRPr="00231DE6" w:rsidRDefault="00231DE6" w:rsidP="00231DE6">
      <w:pPr>
        <w:spacing w:after="0" w:line="240" w:lineRule="auto"/>
        <w:ind w:hanging="567"/>
        <w:jc w:val="right"/>
        <w:rPr>
          <w:rFonts w:ascii="Arial" w:hAnsi="Arial" w:cs="Arial"/>
          <w:bCs/>
          <w:i w:val="0"/>
          <w:iCs w:val="0"/>
          <w:kern w:val="28"/>
          <w:sz w:val="24"/>
          <w:szCs w:val="24"/>
          <w:lang w:val="it-IT" w:eastAsia="it-IT"/>
        </w:rPr>
      </w:pPr>
      <w:r w:rsidRPr="00231DE6">
        <w:rPr>
          <w:rFonts w:ascii="Arial" w:hAnsi="Arial" w:cs="Arial"/>
          <w:bCs/>
          <w:i w:val="0"/>
          <w:iCs w:val="0"/>
          <w:kern w:val="28"/>
          <w:sz w:val="24"/>
          <w:szCs w:val="24"/>
          <w:lang w:val="it-IT" w:eastAsia="it-IT"/>
        </w:rPr>
        <w:t>(da parte dei singoli insegnanti)</w:t>
      </w:r>
    </w:p>
    <w:p w:rsidR="00231DE6" w:rsidRPr="00231DE6" w:rsidRDefault="00231DE6" w:rsidP="00231DE6">
      <w:pPr>
        <w:spacing w:after="0" w:line="240" w:lineRule="auto"/>
        <w:ind w:hanging="567"/>
        <w:jc w:val="right"/>
        <w:rPr>
          <w:rFonts w:ascii="Arial" w:hAnsi="Arial" w:cs="Arial"/>
          <w:bCs/>
          <w:i w:val="0"/>
          <w:iCs w:val="0"/>
          <w:kern w:val="28"/>
          <w:sz w:val="24"/>
          <w:szCs w:val="24"/>
          <w:lang w:val="it-IT" w:eastAsia="it-IT"/>
        </w:rPr>
      </w:pPr>
    </w:p>
    <w:p w:rsidR="00231DE6" w:rsidRPr="00231DE6" w:rsidRDefault="00231DE6" w:rsidP="00231DE6">
      <w:pPr>
        <w:spacing w:after="0" w:line="240" w:lineRule="auto"/>
        <w:ind w:hanging="567"/>
        <w:rPr>
          <w:rFonts w:ascii="Arial" w:hAnsi="Arial" w:cs="Arial"/>
          <w:bCs/>
          <w:i w:val="0"/>
          <w:iCs w:val="0"/>
          <w:kern w:val="28"/>
          <w:sz w:val="24"/>
          <w:szCs w:val="24"/>
          <w:lang w:val="it-IT" w:eastAsia="it-IT"/>
        </w:rPr>
      </w:pPr>
    </w:p>
    <w:p w:rsidR="00231DE6" w:rsidRPr="00C216F7" w:rsidRDefault="00231DE6" w:rsidP="00231DE6">
      <w:pPr>
        <w:spacing w:after="0" w:line="240" w:lineRule="auto"/>
        <w:ind w:hanging="567"/>
        <w:jc w:val="center"/>
        <w:rPr>
          <w:rFonts w:ascii="Arial" w:hAnsi="Arial" w:cs="Arial"/>
          <w:b/>
          <w:bCs/>
          <w:i w:val="0"/>
          <w:iCs w:val="0"/>
          <w:kern w:val="28"/>
          <w:sz w:val="24"/>
          <w:szCs w:val="24"/>
          <w:lang w:val="it-IT" w:eastAsia="it-IT"/>
        </w:rPr>
      </w:pPr>
      <w:r w:rsidRPr="002E5F51">
        <w:rPr>
          <w:rFonts w:ascii="Arial" w:hAnsi="Arial" w:cs="Arial"/>
          <w:b/>
          <w:bCs/>
          <w:i w:val="0"/>
          <w:iCs w:val="0"/>
          <w:color w:val="002060"/>
          <w:kern w:val="28"/>
          <w:sz w:val="24"/>
          <w:szCs w:val="24"/>
          <w:lang w:val="it-IT" w:eastAsia="it-IT"/>
        </w:rPr>
        <w:t>VALUTAZIONE</w:t>
      </w:r>
      <w:r w:rsidRPr="00C216F7">
        <w:rPr>
          <w:rFonts w:ascii="Arial" w:hAnsi="Arial" w:cs="Arial"/>
          <w:b/>
          <w:bCs/>
          <w:i w:val="0"/>
          <w:iCs w:val="0"/>
          <w:kern w:val="28"/>
          <w:sz w:val="24"/>
          <w:szCs w:val="24"/>
          <w:lang w:val="it-IT" w:eastAsia="it-IT"/>
        </w:rPr>
        <w:t xml:space="preserve"> DEL RAGGIUNGIMENTO DELLE COMPETENZE TRASVERSALI E DEGLI OBIETTIVI FORMATIVI NELLA </w:t>
      </w:r>
      <w:r w:rsidRPr="002E5F51">
        <w:rPr>
          <w:rFonts w:ascii="Arial" w:hAnsi="Arial" w:cs="Arial"/>
          <w:b/>
          <w:bCs/>
          <w:i w:val="0"/>
          <w:iCs w:val="0"/>
          <w:color w:val="002060"/>
          <w:kern w:val="28"/>
          <w:sz w:val="24"/>
          <w:szCs w:val="24"/>
          <w:lang w:val="it-IT" w:eastAsia="it-IT"/>
        </w:rPr>
        <w:t>SFERA SOCIO - AFFETTIVA</w:t>
      </w:r>
    </w:p>
    <w:p w:rsidR="00231DE6" w:rsidRPr="00C216F7" w:rsidRDefault="00231DE6" w:rsidP="00231DE6">
      <w:pPr>
        <w:spacing w:after="0" w:line="240" w:lineRule="auto"/>
        <w:jc w:val="both"/>
        <w:rPr>
          <w:rFonts w:ascii="Arial" w:hAnsi="Arial" w:cs="Arial"/>
          <w:i w:val="0"/>
          <w:iCs w:val="0"/>
          <w:kern w:val="28"/>
          <w:sz w:val="24"/>
          <w:szCs w:val="24"/>
          <w:lang w:val="it-IT" w:eastAsia="it-IT"/>
        </w:rPr>
      </w:pPr>
    </w:p>
    <w:p w:rsidR="00231DE6" w:rsidRPr="00231DE6" w:rsidRDefault="00231DE6" w:rsidP="00231DE6">
      <w:pPr>
        <w:spacing w:after="0" w:line="240" w:lineRule="auto"/>
        <w:ind w:hanging="426"/>
        <w:jc w:val="both"/>
        <w:rPr>
          <w:rFonts w:ascii="Arial" w:hAnsi="Arial" w:cs="Arial"/>
          <w:i w:val="0"/>
          <w:iCs w:val="0"/>
          <w:kern w:val="28"/>
          <w:sz w:val="24"/>
          <w:szCs w:val="24"/>
          <w:lang w:val="it-IT" w:eastAsia="it-IT"/>
        </w:rPr>
      </w:pPr>
      <w:r w:rsidRPr="00231DE6">
        <w:rPr>
          <w:rFonts w:ascii="Arial" w:hAnsi="Arial" w:cs="Arial"/>
          <w:i w:val="0"/>
          <w:iCs w:val="0"/>
          <w:kern w:val="28"/>
          <w:sz w:val="24"/>
          <w:szCs w:val="24"/>
          <w:lang w:val="it-IT" w:eastAsia="it-IT"/>
        </w:rPr>
        <w:t>Gli obiettivi formativi nella sfera socio – affettiva verranno valutati nelle seguenti fasi:</w:t>
      </w:r>
    </w:p>
    <w:p w:rsidR="00231DE6" w:rsidRPr="00231DE6" w:rsidRDefault="00231DE6" w:rsidP="00231DE6">
      <w:pPr>
        <w:spacing w:after="0" w:line="240" w:lineRule="auto"/>
        <w:ind w:hanging="426"/>
        <w:jc w:val="both"/>
        <w:rPr>
          <w:rFonts w:ascii="Arial" w:hAnsi="Arial" w:cs="Arial"/>
          <w:i w:val="0"/>
          <w:iCs w:val="0"/>
          <w:kern w:val="28"/>
          <w:sz w:val="24"/>
          <w:szCs w:val="24"/>
          <w:lang w:val="it-IT" w:eastAsia="it-IT"/>
        </w:rPr>
      </w:pPr>
    </w:p>
    <w:p w:rsidR="00231DE6" w:rsidRPr="00231DE6" w:rsidRDefault="00231DE6" w:rsidP="00ED7F30">
      <w:pPr>
        <w:numPr>
          <w:ilvl w:val="0"/>
          <w:numId w:val="29"/>
        </w:numPr>
        <w:tabs>
          <w:tab w:val="left" w:pos="426"/>
          <w:tab w:val="left" w:pos="567"/>
          <w:tab w:val="left" w:pos="1274"/>
        </w:tabs>
        <w:spacing w:after="0" w:line="240" w:lineRule="auto"/>
        <w:jc w:val="both"/>
        <w:rPr>
          <w:rFonts w:ascii="Arial" w:hAnsi="Arial" w:cs="Arial"/>
          <w:i w:val="0"/>
          <w:iCs w:val="0"/>
          <w:kern w:val="28"/>
          <w:sz w:val="24"/>
          <w:szCs w:val="24"/>
          <w:lang w:val="it-IT" w:eastAsia="it-IT"/>
        </w:rPr>
      </w:pPr>
      <w:r w:rsidRPr="00231DE6">
        <w:rPr>
          <w:rFonts w:ascii="Arial" w:hAnsi="Arial" w:cs="Arial"/>
          <w:i w:val="0"/>
          <w:iCs w:val="0"/>
          <w:kern w:val="28"/>
          <w:sz w:val="24"/>
          <w:szCs w:val="24"/>
          <w:lang w:val="it-IT" w:eastAsia="it-IT"/>
        </w:rPr>
        <w:t>con il rilevamento iniziale della situazione di partenza attraverso l'osservazione dei comportamenti;</w:t>
      </w:r>
    </w:p>
    <w:p w:rsidR="00231DE6" w:rsidRPr="00231DE6" w:rsidRDefault="00231DE6" w:rsidP="00ED7F30">
      <w:pPr>
        <w:numPr>
          <w:ilvl w:val="0"/>
          <w:numId w:val="29"/>
        </w:numPr>
        <w:tabs>
          <w:tab w:val="left" w:pos="426"/>
          <w:tab w:val="left" w:pos="567"/>
          <w:tab w:val="left" w:pos="1274"/>
        </w:tabs>
        <w:spacing w:after="0" w:line="240" w:lineRule="auto"/>
        <w:jc w:val="both"/>
        <w:rPr>
          <w:rFonts w:ascii="Arial" w:hAnsi="Arial" w:cs="Arial"/>
          <w:i w:val="0"/>
          <w:iCs w:val="0"/>
          <w:kern w:val="28"/>
          <w:sz w:val="24"/>
          <w:szCs w:val="24"/>
          <w:lang w:val="it-IT" w:eastAsia="it-IT"/>
        </w:rPr>
      </w:pPr>
      <w:r w:rsidRPr="00231DE6">
        <w:rPr>
          <w:rFonts w:ascii="Arial" w:hAnsi="Arial" w:cs="Arial"/>
          <w:i w:val="0"/>
          <w:iCs w:val="0"/>
          <w:kern w:val="28"/>
          <w:sz w:val="24"/>
          <w:szCs w:val="24"/>
          <w:lang w:val="it-IT" w:eastAsia="it-IT"/>
        </w:rPr>
        <w:t>in itinere con le osservazioni sistematiche coordinate al livello di Consiglio di Classe;</w:t>
      </w:r>
    </w:p>
    <w:p w:rsidR="00231DE6" w:rsidRPr="00231DE6" w:rsidRDefault="00231DE6" w:rsidP="00ED7F30">
      <w:pPr>
        <w:numPr>
          <w:ilvl w:val="0"/>
          <w:numId w:val="29"/>
        </w:numPr>
        <w:tabs>
          <w:tab w:val="left" w:pos="426"/>
          <w:tab w:val="left" w:pos="567"/>
          <w:tab w:val="left" w:pos="1274"/>
        </w:tabs>
        <w:spacing w:after="0" w:line="240" w:lineRule="auto"/>
        <w:jc w:val="both"/>
        <w:rPr>
          <w:rFonts w:ascii="Arial" w:hAnsi="Arial" w:cs="Arial"/>
          <w:i w:val="0"/>
          <w:iCs w:val="0"/>
          <w:kern w:val="28"/>
          <w:sz w:val="24"/>
          <w:szCs w:val="24"/>
          <w:lang w:val="it-IT" w:eastAsia="it-IT"/>
        </w:rPr>
      </w:pPr>
      <w:r w:rsidRPr="00231DE6">
        <w:rPr>
          <w:rFonts w:ascii="Arial" w:hAnsi="Arial" w:cs="Arial"/>
          <w:i w:val="0"/>
          <w:iCs w:val="0"/>
          <w:kern w:val="28"/>
          <w:sz w:val="24"/>
          <w:szCs w:val="24"/>
          <w:lang w:val="it-IT" w:eastAsia="it-IT"/>
        </w:rPr>
        <w:t>con la trascrizione delle osservazioni in uno spazio specifico del registro personale e di classe;</w:t>
      </w:r>
    </w:p>
    <w:p w:rsidR="00231DE6" w:rsidRPr="00231DE6" w:rsidRDefault="00231DE6" w:rsidP="00ED7F30">
      <w:pPr>
        <w:numPr>
          <w:ilvl w:val="0"/>
          <w:numId w:val="29"/>
        </w:numPr>
        <w:tabs>
          <w:tab w:val="left" w:pos="426"/>
          <w:tab w:val="left" w:pos="567"/>
          <w:tab w:val="left" w:pos="1274"/>
        </w:tabs>
        <w:spacing w:after="0" w:line="240" w:lineRule="auto"/>
        <w:jc w:val="both"/>
        <w:rPr>
          <w:rFonts w:ascii="Arial" w:hAnsi="Arial" w:cs="Arial"/>
          <w:i w:val="0"/>
          <w:iCs w:val="0"/>
          <w:kern w:val="28"/>
          <w:sz w:val="24"/>
          <w:szCs w:val="24"/>
          <w:lang w:val="it-IT" w:eastAsia="it-IT"/>
        </w:rPr>
      </w:pPr>
      <w:r w:rsidRPr="00231DE6">
        <w:rPr>
          <w:rFonts w:ascii="Arial" w:hAnsi="Arial" w:cs="Arial"/>
          <w:i w:val="0"/>
          <w:iCs w:val="0"/>
          <w:kern w:val="28"/>
          <w:sz w:val="24"/>
          <w:szCs w:val="24"/>
          <w:lang w:val="it-IT" w:eastAsia="it-IT"/>
        </w:rPr>
        <w:t>con la valutazione in decimi in base agli obiettivi di cittadinanza e di competenza sociale</w:t>
      </w:r>
    </w:p>
    <w:p w:rsidR="00231DE6" w:rsidRPr="00231DE6" w:rsidRDefault="00231DE6" w:rsidP="00231DE6">
      <w:pPr>
        <w:spacing w:after="0" w:line="240" w:lineRule="auto"/>
        <w:jc w:val="both"/>
        <w:rPr>
          <w:rFonts w:ascii="Arial" w:hAnsi="Arial" w:cs="Arial"/>
          <w:i w:val="0"/>
          <w:iCs w:val="0"/>
          <w:kern w:val="28"/>
          <w:sz w:val="24"/>
          <w:szCs w:val="24"/>
          <w:lang w:val="it-IT" w:eastAsia="it-IT"/>
        </w:rPr>
      </w:pPr>
    </w:p>
    <w:p w:rsidR="00231DE6" w:rsidRPr="00231DE6" w:rsidRDefault="00231DE6" w:rsidP="00231DE6">
      <w:pPr>
        <w:spacing w:after="0" w:line="240" w:lineRule="auto"/>
        <w:ind w:left="-426"/>
        <w:rPr>
          <w:rFonts w:ascii="Arial" w:hAnsi="Arial" w:cs="Arial"/>
          <w:iCs w:val="0"/>
          <w:sz w:val="24"/>
          <w:szCs w:val="24"/>
          <w:lang w:val="it-IT" w:eastAsia="it-IT"/>
        </w:rPr>
      </w:pPr>
      <w:r w:rsidRPr="00231DE6">
        <w:rPr>
          <w:rFonts w:ascii="Arial" w:hAnsi="Arial" w:cs="Arial"/>
          <w:i w:val="0"/>
          <w:iCs w:val="0"/>
          <w:kern w:val="28"/>
          <w:sz w:val="24"/>
          <w:szCs w:val="24"/>
          <w:lang w:val="it-IT" w:eastAsia="it-IT"/>
        </w:rPr>
        <w:t>L’ azione quotidiana</w:t>
      </w:r>
      <w:r w:rsidR="00C960BD">
        <w:rPr>
          <w:rFonts w:ascii="Arial" w:hAnsi="Arial" w:cs="Arial"/>
          <w:i w:val="0"/>
          <w:iCs w:val="0"/>
          <w:kern w:val="28"/>
          <w:sz w:val="24"/>
          <w:szCs w:val="24"/>
          <w:lang w:val="it-IT" w:eastAsia="it-IT"/>
        </w:rPr>
        <w:t xml:space="preserve"> educativo – didattica, segue</w:t>
      </w:r>
      <w:r w:rsidRPr="00231DE6">
        <w:rPr>
          <w:rFonts w:ascii="Arial" w:hAnsi="Arial" w:cs="Arial"/>
          <w:i w:val="0"/>
          <w:iCs w:val="0"/>
          <w:kern w:val="28"/>
          <w:sz w:val="24"/>
          <w:szCs w:val="24"/>
          <w:lang w:val="it-IT" w:eastAsia="it-IT"/>
        </w:rPr>
        <w:t xml:space="preserve"> quanto </w:t>
      </w:r>
      <w:r w:rsidR="00C960BD">
        <w:rPr>
          <w:rFonts w:ascii="Arial" w:hAnsi="Arial" w:cs="Arial"/>
          <w:i w:val="0"/>
          <w:iCs w:val="0"/>
          <w:kern w:val="28"/>
          <w:sz w:val="24"/>
          <w:szCs w:val="24"/>
          <w:lang w:val="it-IT" w:eastAsia="it-IT"/>
        </w:rPr>
        <w:t>indicato nella progettazione.</w:t>
      </w:r>
      <w:r w:rsidRPr="00231DE6">
        <w:rPr>
          <w:rFonts w:ascii="Arial" w:hAnsi="Arial" w:cs="Arial"/>
          <w:i w:val="0"/>
          <w:iCs w:val="0"/>
          <w:kern w:val="28"/>
          <w:sz w:val="24"/>
          <w:szCs w:val="24"/>
          <w:lang w:val="it-IT" w:eastAsia="it-IT"/>
        </w:rPr>
        <w:t xml:space="preserve"> </w:t>
      </w:r>
    </w:p>
    <w:p w:rsidR="00231DE6" w:rsidRPr="00231DE6" w:rsidRDefault="00231DE6" w:rsidP="00231DE6">
      <w:pPr>
        <w:tabs>
          <w:tab w:val="left" w:pos="1505"/>
        </w:tabs>
        <w:spacing w:after="0" w:line="240" w:lineRule="auto"/>
        <w:ind w:left="1506" w:hanging="360"/>
        <w:jc w:val="both"/>
        <w:rPr>
          <w:rFonts w:ascii="Arial" w:hAnsi="Arial" w:cs="Arial"/>
          <w:i w:val="0"/>
          <w:iCs w:val="0"/>
          <w:kern w:val="28"/>
          <w:sz w:val="24"/>
          <w:szCs w:val="24"/>
          <w:lang w:val="it-IT" w:eastAsia="it-IT"/>
        </w:rPr>
      </w:pPr>
    </w:p>
    <w:p w:rsidR="005972D1" w:rsidRPr="005972D1" w:rsidRDefault="005972D1" w:rsidP="005972D1">
      <w:pPr>
        <w:ind w:left="720"/>
        <w:jc w:val="both"/>
        <w:rPr>
          <w:rFonts w:ascii="Arial" w:hAnsi="Arial" w:cs="Arial"/>
          <w:b/>
          <w:sz w:val="24"/>
          <w:szCs w:val="24"/>
          <w:lang w:val="it-IT"/>
        </w:rPr>
      </w:pPr>
    </w:p>
    <w:p w:rsidR="00C960BD" w:rsidRDefault="00C960BD" w:rsidP="00BD5B0B">
      <w:pPr>
        <w:rPr>
          <w:rFonts w:ascii="Arial" w:hAnsi="Arial" w:cs="Arial"/>
          <w:b/>
          <w:color w:val="0033CC"/>
          <w:sz w:val="28"/>
          <w:szCs w:val="24"/>
          <w:lang w:val="it-IT"/>
        </w:rPr>
      </w:pPr>
    </w:p>
    <w:p w:rsidR="00AA1029" w:rsidRPr="00BD5B0B" w:rsidRDefault="005972D1" w:rsidP="00BD5B0B">
      <w:pPr>
        <w:rPr>
          <w:rFonts w:ascii="Arial" w:hAnsi="Arial" w:cs="Arial"/>
          <w:b/>
          <w:color w:val="0033CC"/>
          <w:sz w:val="28"/>
          <w:szCs w:val="24"/>
          <w:lang w:val="it-IT"/>
        </w:rPr>
      </w:pPr>
      <w:r w:rsidRPr="00BD5B0B">
        <w:rPr>
          <w:rFonts w:ascii="Arial" w:hAnsi="Arial" w:cs="Arial"/>
          <w:b/>
          <w:color w:val="0033CC"/>
          <w:sz w:val="28"/>
          <w:szCs w:val="24"/>
          <w:lang w:val="it-IT"/>
        </w:rPr>
        <w:t>LA</w:t>
      </w:r>
      <w:r w:rsidRPr="00BD5B0B">
        <w:rPr>
          <w:rFonts w:ascii="Arial" w:hAnsi="Arial" w:cs="Arial"/>
          <w:lang w:val="it-IT"/>
        </w:rPr>
        <w:t xml:space="preserve"> </w:t>
      </w:r>
      <w:r w:rsidRPr="00BD5B0B">
        <w:rPr>
          <w:rFonts w:ascii="Arial" w:hAnsi="Arial" w:cs="Arial"/>
          <w:b/>
          <w:color w:val="0033CC"/>
          <w:sz w:val="28"/>
          <w:szCs w:val="24"/>
          <w:lang w:val="it-IT"/>
        </w:rPr>
        <w:t>VALUTAZIONE ESTERNA</w:t>
      </w:r>
    </w:p>
    <w:p w:rsidR="00AA1029" w:rsidRDefault="00AA1029" w:rsidP="00AA1029">
      <w:pPr>
        <w:pStyle w:val="Paragrafoelenco"/>
        <w:rPr>
          <w:rFonts w:ascii="Arial" w:hAnsi="Arial" w:cs="Arial"/>
          <w:sz w:val="24"/>
          <w:szCs w:val="24"/>
          <w:lang w:val="it-IT"/>
        </w:rPr>
      </w:pPr>
      <w:r>
        <w:rPr>
          <w:rFonts w:ascii="Arial" w:hAnsi="Arial" w:cs="Arial"/>
          <w:sz w:val="24"/>
          <w:szCs w:val="24"/>
          <w:lang w:val="it-IT"/>
        </w:rPr>
        <w:t>L’</w:t>
      </w:r>
      <w:r w:rsidRPr="00AA1029">
        <w:rPr>
          <w:rFonts w:ascii="Arial" w:hAnsi="Arial" w:cs="Arial"/>
          <w:b/>
          <w:color w:val="002060"/>
          <w:sz w:val="24"/>
          <w:szCs w:val="24"/>
          <w:lang w:val="it-IT"/>
        </w:rPr>
        <w:t xml:space="preserve">INVALSI </w:t>
      </w:r>
      <w:r w:rsidRPr="00AA1029">
        <w:rPr>
          <w:rFonts w:ascii="Arial" w:hAnsi="Arial" w:cs="Arial"/>
          <w:sz w:val="24"/>
          <w:szCs w:val="24"/>
          <w:lang w:val="it-IT"/>
        </w:rPr>
        <w:t>(Istituto Nazionale per la Valutazione del Sistema Educativo di Istruzione e di Formazione)</w:t>
      </w:r>
      <w:r>
        <w:rPr>
          <w:rFonts w:ascii="Arial" w:hAnsi="Arial" w:cs="Arial"/>
          <w:b/>
          <w:sz w:val="24"/>
          <w:szCs w:val="24"/>
          <w:lang w:val="it-IT"/>
        </w:rPr>
        <w:t xml:space="preserve"> </w:t>
      </w:r>
      <w:r w:rsidRPr="00AA1029">
        <w:rPr>
          <w:rFonts w:ascii="Arial" w:hAnsi="Arial" w:cs="Arial"/>
          <w:sz w:val="24"/>
          <w:szCs w:val="24"/>
          <w:lang w:val="it-IT"/>
        </w:rPr>
        <w:t>attraverso questionari valuta:</w:t>
      </w:r>
    </w:p>
    <w:p w:rsidR="002B2184" w:rsidRPr="003A0F5A" w:rsidRDefault="005972D1" w:rsidP="00ED7F30">
      <w:pPr>
        <w:pStyle w:val="Paragrafoelenco"/>
        <w:numPr>
          <w:ilvl w:val="0"/>
          <w:numId w:val="26"/>
        </w:numPr>
        <w:rPr>
          <w:rFonts w:ascii="Arial" w:hAnsi="Arial" w:cs="Arial"/>
          <w:b/>
          <w:color w:val="002060"/>
          <w:sz w:val="28"/>
          <w:szCs w:val="24"/>
          <w:lang w:val="it-IT"/>
        </w:rPr>
      </w:pPr>
      <w:r w:rsidRPr="00AA1029">
        <w:rPr>
          <w:rFonts w:ascii="Arial" w:hAnsi="Arial" w:cs="Arial"/>
          <w:b/>
          <w:color w:val="002060"/>
          <w:sz w:val="24"/>
          <w:szCs w:val="24"/>
          <w:lang w:val="it-IT"/>
        </w:rPr>
        <w:t>Elementi strutturali del sistema</w:t>
      </w:r>
    </w:p>
    <w:p w:rsidR="003A0F5A" w:rsidRDefault="003A0F5A" w:rsidP="003A0F5A">
      <w:pPr>
        <w:rPr>
          <w:rFonts w:ascii="Arial" w:hAnsi="Arial" w:cs="Arial"/>
          <w:b/>
          <w:color w:val="002060"/>
          <w:sz w:val="28"/>
          <w:szCs w:val="24"/>
          <w:lang w:val="it-IT"/>
        </w:rPr>
      </w:pPr>
    </w:p>
    <w:p w:rsidR="003A0F5A" w:rsidRPr="00177EB4" w:rsidRDefault="003A0F5A" w:rsidP="003A0F5A">
      <w:pPr>
        <w:jc w:val="center"/>
        <w:rPr>
          <w:rFonts w:ascii="Tahoma" w:hAnsi="Tahoma" w:cs="Tahoma"/>
          <w:b/>
          <w:bCs/>
          <w:color w:val="002060"/>
          <w:sz w:val="28"/>
          <w:szCs w:val="28"/>
          <w:lang w:val="it-IT"/>
        </w:rPr>
      </w:pPr>
      <w:r w:rsidRPr="00177EB4">
        <w:rPr>
          <w:rFonts w:ascii="Arial" w:hAnsi="Arial" w:cs="Arial"/>
          <w:b/>
          <w:bCs/>
          <w:i w:val="0"/>
          <w:iCs w:val="0"/>
          <w:color w:val="002060"/>
          <w:sz w:val="36"/>
          <w:szCs w:val="32"/>
          <w:lang w:val="it-IT" w:eastAsia="es-ES" w:bidi="ar-SA"/>
        </w:rPr>
        <w:t>AUTOANALISI E VALUTAZIONE DI ISTITUTO</w:t>
      </w:r>
    </w:p>
    <w:p w:rsidR="003A0F5A" w:rsidRPr="00177EB4" w:rsidRDefault="003A0F5A" w:rsidP="003A0F5A">
      <w:pPr>
        <w:jc w:val="center"/>
        <w:rPr>
          <w:rFonts w:ascii="Arial" w:hAnsi="Arial" w:cs="Arial"/>
          <w:b/>
          <w:bCs/>
          <w:color w:val="000066"/>
          <w:sz w:val="28"/>
          <w:szCs w:val="28"/>
          <w:lang w:val="it-IT"/>
        </w:rPr>
      </w:pPr>
      <w:r w:rsidRPr="00177EB4">
        <w:rPr>
          <w:rFonts w:ascii="Arial" w:hAnsi="Arial" w:cs="Arial"/>
          <w:b/>
          <w:bCs/>
          <w:i w:val="0"/>
          <w:iCs w:val="0"/>
          <w:color w:val="003366"/>
          <w:sz w:val="28"/>
          <w:szCs w:val="28"/>
          <w:shd w:val="clear" w:color="auto" w:fill="E4E4E4"/>
          <w:lang w:val="it-IT" w:eastAsia="es-ES" w:bidi="ar-SA"/>
        </w:rPr>
        <w:t>FASE VALUTATIVA</w:t>
      </w:r>
    </w:p>
    <w:p w:rsidR="003A0F5A" w:rsidRDefault="003A0F5A" w:rsidP="003A0F5A">
      <w:pPr>
        <w:rPr>
          <w:rFonts w:ascii="Arial" w:hAnsi="Arial" w:cs="Arial"/>
          <w:b/>
          <w:color w:val="002060"/>
          <w:sz w:val="24"/>
          <w:szCs w:val="24"/>
          <w:highlight w:val="yellow"/>
          <w:lang w:val="it-IT" w:eastAsia="es-ES" w:bidi="ar-SA"/>
        </w:rPr>
      </w:pPr>
    </w:p>
    <w:p w:rsidR="003A0F5A" w:rsidRDefault="003A0F5A" w:rsidP="003A0F5A">
      <w:pPr>
        <w:jc w:val="center"/>
        <w:rPr>
          <w:rFonts w:ascii="Arial" w:hAnsi="Arial" w:cs="Arial"/>
          <w:b/>
          <w:color w:val="002060"/>
          <w:sz w:val="24"/>
          <w:szCs w:val="24"/>
          <w:highlight w:val="yellow"/>
          <w:lang w:val="it-IT" w:eastAsia="es-ES" w:bidi="ar-SA"/>
        </w:rPr>
      </w:pPr>
      <w:r w:rsidRPr="00177EB4">
        <w:rPr>
          <w:rFonts w:ascii="Arial" w:hAnsi="Arial" w:cs="Arial"/>
          <w:b/>
          <w:noProof/>
          <w:color w:val="002060"/>
          <w:sz w:val="24"/>
          <w:szCs w:val="24"/>
          <w:lang w:val="it-IT" w:eastAsia="it-IT" w:bidi="ar-SA"/>
        </w:rPr>
        <w:drawing>
          <wp:inline distT="0" distB="0" distL="0" distR="0">
            <wp:extent cx="5086350" cy="3686175"/>
            <wp:effectExtent l="19050" t="0" r="0" b="0"/>
            <wp:docPr id="4" name="Immagine 42" descr="http://www.icfanelli.com/POF/fase_valutativa_file/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icfanelli.com/POF/fase_valutativa_file/image002.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096944" cy="3693853"/>
                    </a:xfrm>
                    <a:prstGeom prst="rect">
                      <a:avLst/>
                    </a:prstGeom>
                    <a:noFill/>
                    <a:ln>
                      <a:noFill/>
                    </a:ln>
                  </pic:spPr>
                </pic:pic>
              </a:graphicData>
            </a:graphic>
          </wp:inline>
        </w:drawing>
      </w:r>
    </w:p>
    <w:p w:rsidR="003A0F5A" w:rsidRDefault="003A0F5A" w:rsidP="003A0F5A">
      <w:pPr>
        <w:rPr>
          <w:rFonts w:ascii="Arial" w:hAnsi="Arial" w:cs="Arial"/>
          <w:b/>
          <w:color w:val="002060"/>
          <w:sz w:val="24"/>
          <w:szCs w:val="24"/>
          <w:highlight w:val="yellow"/>
          <w:lang w:val="it-IT" w:eastAsia="es-ES" w:bidi="ar-SA"/>
        </w:rPr>
      </w:pPr>
    </w:p>
    <w:p w:rsidR="003A0F5A" w:rsidRPr="00177EB4" w:rsidRDefault="003A0F5A" w:rsidP="003A0F5A">
      <w:pPr>
        <w:spacing w:after="0" w:line="240" w:lineRule="auto"/>
        <w:jc w:val="both"/>
        <w:rPr>
          <w:rFonts w:ascii="Arial" w:hAnsi="Arial" w:cs="Arial"/>
          <w:i w:val="0"/>
          <w:iCs w:val="0"/>
          <w:color w:val="000000"/>
          <w:sz w:val="24"/>
          <w:szCs w:val="24"/>
          <w:lang w:val="it-IT" w:eastAsia="es-ES" w:bidi="ar-SA"/>
        </w:rPr>
      </w:pPr>
      <w:r w:rsidRPr="00177EB4">
        <w:rPr>
          <w:rFonts w:ascii="Arial" w:hAnsi="Arial" w:cs="Arial"/>
          <w:i w:val="0"/>
          <w:iCs w:val="0"/>
          <w:color w:val="000000"/>
          <w:sz w:val="24"/>
          <w:szCs w:val="24"/>
          <w:lang w:val="it-IT" w:eastAsia="es-ES" w:bidi="ar-SA"/>
        </w:rPr>
        <w:t xml:space="preserve">L’Autoanalisi di Istituto risponde, nella nostra scuola, alla necessità di </w:t>
      </w:r>
      <w:r w:rsidRPr="00330D47">
        <w:rPr>
          <w:rFonts w:ascii="Arial" w:hAnsi="Arial" w:cs="Arial"/>
          <w:b/>
          <w:i w:val="0"/>
          <w:iCs w:val="0"/>
          <w:color w:val="000000"/>
          <w:sz w:val="24"/>
          <w:szCs w:val="24"/>
          <w:lang w:val="it-IT" w:eastAsia="es-ES" w:bidi="ar-SA"/>
        </w:rPr>
        <w:t xml:space="preserve">sottoporre a verifica e riconsiderare il sistema </w:t>
      </w:r>
      <w:r w:rsidRPr="00177EB4">
        <w:rPr>
          <w:rFonts w:ascii="Arial" w:hAnsi="Arial" w:cs="Arial"/>
          <w:i w:val="0"/>
          <w:iCs w:val="0"/>
          <w:color w:val="000000"/>
          <w:sz w:val="24"/>
          <w:szCs w:val="24"/>
          <w:lang w:val="it-IT" w:eastAsia="es-ES" w:bidi="ar-SA"/>
        </w:rPr>
        <w:t>delle responsabilità all’interno dell’ istituzione da parte di tutte le componenti, al fine di progettare e sperimentare interventi di miglioramento del servizio offerto.</w:t>
      </w:r>
    </w:p>
    <w:p w:rsidR="003A0F5A" w:rsidRDefault="003A0F5A" w:rsidP="003A0F5A">
      <w:pPr>
        <w:spacing w:after="0" w:line="240" w:lineRule="auto"/>
        <w:jc w:val="both"/>
        <w:rPr>
          <w:rFonts w:ascii="Arial" w:hAnsi="Arial" w:cs="Arial"/>
          <w:i w:val="0"/>
          <w:iCs w:val="0"/>
          <w:color w:val="000000"/>
          <w:sz w:val="24"/>
          <w:szCs w:val="24"/>
          <w:lang w:val="it-IT" w:eastAsia="es-ES" w:bidi="ar-SA"/>
        </w:rPr>
      </w:pPr>
    </w:p>
    <w:p w:rsidR="003A0F5A" w:rsidRPr="00177EB4" w:rsidRDefault="003A0F5A" w:rsidP="003A0F5A">
      <w:pPr>
        <w:spacing w:after="0" w:line="240" w:lineRule="auto"/>
        <w:jc w:val="both"/>
        <w:rPr>
          <w:rFonts w:ascii="Arial" w:hAnsi="Arial" w:cs="Arial"/>
          <w:i w:val="0"/>
          <w:iCs w:val="0"/>
          <w:color w:val="000000"/>
          <w:sz w:val="24"/>
          <w:szCs w:val="24"/>
          <w:lang w:val="it-IT" w:eastAsia="es-ES" w:bidi="ar-SA"/>
        </w:rPr>
      </w:pPr>
      <w:r w:rsidRPr="00177EB4">
        <w:rPr>
          <w:rFonts w:ascii="Arial" w:hAnsi="Arial" w:cs="Arial"/>
          <w:i w:val="0"/>
          <w:iCs w:val="0"/>
          <w:color w:val="000000"/>
          <w:sz w:val="24"/>
          <w:szCs w:val="24"/>
          <w:lang w:val="it-IT" w:eastAsia="es-ES" w:bidi="ar-SA"/>
        </w:rPr>
        <w:t>Non si riduce, quindi, a semplice diagnosi, ma assume valenza progettuale, e comporta una maggiore flessibilità, da parte di chi si autovaluta, a ritornare sui problemi .</w:t>
      </w:r>
    </w:p>
    <w:p w:rsidR="003A0F5A" w:rsidRDefault="003A0F5A" w:rsidP="003A0F5A">
      <w:pPr>
        <w:spacing w:after="0" w:line="240" w:lineRule="auto"/>
        <w:jc w:val="both"/>
        <w:rPr>
          <w:rFonts w:ascii="Arial" w:hAnsi="Arial" w:cs="Arial"/>
          <w:i w:val="0"/>
          <w:iCs w:val="0"/>
          <w:color w:val="000000"/>
          <w:sz w:val="24"/>
          <w:szCs w:val="24"/>
          <w:lang w:val="it-IT" w:eastAsia="es-ES" w:bidi="ar-SA"/>
        </w:rPr>
      </w:pPr>
    </w:p>
    <w:p w:rsidR="003A0F5A" w:rsidRPr="00177EB4" w:rsidRDefault="003A0F5A" w:rsidP="003A0F5A">
      <w:pPr>
        <w:spacing w:after="0" w:line="240" w:lineRule="auto"/>
        <w:jc w:val="both"/>
        <w:rPr>
          <w:rFonts w:ascii="Arial" w:hAnsi="Arial" w:cs="Arial"/>
          <w:i w:val="0"/>
          <w:iCs w:val="0"/>
          <w:color w:val="000000"/>
          <w:sz w:val="24"/>
          <w:szCs w:val="24"/>
          <w:lang w:val="it-IT" w:eastAsia="es-ES" w:bidi="ar-SA"/>
        </w:rPr>
      </w:pPr>
      <w:r w:rsidRPr="00177EB4">
        <w:rPr>
          <w:rFonts w:ascii="Arial" w:hAnsi="Arial" w:cs="Arial"/>
          <w:i w:val="0"/>
          <w:iCs w:val="0"/>
          <w:color w:val="000000"/>
          <w:sz w:val="24"/>
          <w:szCs w:val="24"/>
          <w:lang w:val="it-IT" w:eastAsia="es-ES" w:bidi="ar-SA"/>
        </w:rPr>
        <w:t>L’autovalutazione si prefigge, quindi, di</w:t>
      </w:r>
      <w:r>
        <w:rPr>
          <w:rFonts w:ascii="Arial" w:hAnsi="Arial" w:cs="Arial"/>
          <w:i w:val="0"/>
          <w:iCs w:val="0"/>
          <w:color w:val="000000"/>
          <w:sz w:val="24"/>
          <w:szCs w:val="24"/>
          <w:lang w:val="it-IT" w:eastAsia="es-ES" w:bidi="ar-SA"/>
        </w:rPr>
        <w:t xml:space="preserve"> </w:t>
      </w:r>
      <w:r w:rsidRPr="00177EB4">
        <w:rPr>
          <w:rFonts w:ascii="Arial" w:hAnsi="Arial" w:cs="Arial"/>
          <w:i w:val="0"/>
          <w:iCs w:val="0"/>
          <w:color w:val="000000"/>
          <w:sz w:val="24"/>
          <w:szCs w:val="24"/>
          <w:lang w:val="it-IT" w:eastAsia="es-ES" w:bidi="ar-SA"/>
        </w:rPr>
        <w:t>sottoporre ad osservazione sistematica i</w:t>
      </w:r>
      <w:r>
        <w:rPr>
          <w:rFonts w:ascii="Arial" w:hAnsi="Arial" w:cs="Arial"/>
          <w:i w:val="0"/>
          <w:iCs w:val="0"/>
          <w:color w:val="000000"/>
          <w:sz w:val="24"/>
          <w:szCs w:val="24"/>
          <w:lang w:val="it-IT" w:eastAsia="es-ES" w:bidi="ar-SA"/>
        </w:rPr>
        <w:t>l complesso delle attività che vogli</w:t>
      </w:r>
      <w:r w:rsidRPr="00177EB4">
        <w:rPr>
          <w:rFonts w:ascii="Arial" w:hAnsi="Arial" w:cs="Arial"/>
          <w:i w:val="0"/>
          <w:iCs w:val="0"/>
          <w:color w:val="000000"/>
          <w:sz w:val="24"/>
          <w:szCs w:val="24"/>
          <w:lang w:val="it-IT" w:eastAsia="es-ES" w:bidi="ar-SA"/>
        </w:rPr>
        <w:t>ono</w:t>
      </w:r>
      <w:r>
        <w:rPr>
          <w:rFonts w:ascii="Arial" w:hAnsi="Arial" w:cs="Arial"/>
          <w:i w:val="0"/>
          <w:iCs w:val="0"/>
          <w:color w:val="000000"/>
          <w:sz w:val="24"/>
          <w:szCs w:val="24"/>
          <w:lang w:val="it-IT" w:eastAsia="es-ES" w:bidi="ar-SA"/>
        </w:rPr>
        <w:t xml:space="preserve"> </w:t>
      </w:r>
      <w:r w:rsidRPr="00177EB4">
        <w:rPr>
          <w:rFonts w:ascii="Arial" w:hAnsi="Arial" w:cs="Arial"/>
          <w:i w:val="0"/>
          <w:iCs w:val="0"/>
          <w:color w:val="000000"/>
          <w:sz w:val="24"/>
          <w:szCs w:val="24"/>
          <w:lang w:val="it-IT" w:eastAsia="es-ES" w:bidi="ar-SA"/>
        </w:rPr>
        <w:t>interrogarsi sulle esperienze ed apprendere da esse</w:t>
      </w:r>
      <w:r>
        <w:rPr>
          <w:rFonts w:ascii="Arial" w:hAnsi="Arial" w:cs="Arial"/>
          <w:i w:val="0"/>
          <w:iCs w:val="0"/>
          <w:color w:val="000000"/>
          <w:sz w:val="24"/>
          <w:szCs w:val="24"/>
          <w:lang w:val="it-IT" w:eastAsia="es-ES" w:bidi="ar-SA"/>
        </w:rPr>
        <w:t xml:space="preserve">, </w:t>
      </w:r>
      <w:r w:rsidRPr="00177EB4">
        <w:rPr>
          <w:rFonts w:ascii="Arial" w:hAnsi="Arial" w:cs="Arial"/>
          <w:i w:val="0"/>
          <w:iCs w:val="0"/>
          <w:color w:val="000000"/>
          <w:sz w:val="24"/>
          <w:szCs w:val="24"/>
          <w:lang w:val="it-IT" w:eastAsia="es-ES" w:bidi="ar-SA"/>
        </w:rPr>
        <w:t xml:space="preserve">sviluppare una comunicazione diffusa e regolata dei risultati per favorire una </w:t>
      </w:r>
      <w:r w:rsidRPr="00177EB4">
        <w:rPr>
          <w:rFonts w:ascii="Arial" w:hAnsi="Arial" w:cs="Arial"/>
          <w:i w:val="0"/>
          <w:iCs w:val="0"/>
          <w:color w:val="000000"/>
          <w:sz w:val="24"/>
          <w:szCs w:val="24"/>
          <w:lang w:val="it-IT" w:eastAsia="es-ES" w:bidi="ar-SA"/>
        </w:rPr>
        <w:lastRenderedPageBreak/>
        <w:t>fondamentale attività dialogica tra i soggetti</w:t>
      </w:r>
      <w:r>
        <w:rPr>
          <w:rFonts w:ascii="Arial" w:hAnsi="Arial" w:cs="Arial"/>
          <w:i w:val="0"/>
          <w:iCs w:val="0"/>
          <w:color w:val="000000"/>
          <w:sz w:val="24"/>
          <w:szCs w:val="24"/>
          <w:lang w:val="it-IT" w:eastAsia="es-ES" w:bidi="ar-SA"/>
        </w:rPr>
        <w:t xml:space="preserve">, </w:t>
      </w:r>
      <w:r w:rsidRPr="00177EB4">
        <w:rPr>
          <w:rFonts w:ascii="Arial" w:hAnsi="Arial" w:cs="Arial"/>
          <w:i w:val="0"/>
          <w:iCs w:val="0"/>
          <w:color w:val="000000"/>
          <w:sz w:val="24"/>
          <w:szCs w:val="24"/>
          <w:lang w:val="it-IT" w:eastAsia="es-ES" w:bidi="ar-SA"/>
        </w:rPr>
        <w:t>suggerire strategie atte a migliorare la qualità del servizio scolastico.</w:t>
      </w:r>
    </w:p>
    <w:p w:rsidR="003A0F5A" w:rsidRDefault="003A0F5A" w:rsidP="003A0F5A">
      <w:pPr>
        <w:spacing w:after="0" w:line="240" w:lineRule="auto"/>
        <w:jc w:val="both"/>
        <w:rPr>
          <w:rFonts w:ascii="Arial" w:hAnsi="Arial" w:cs="Arial"/>
          <w:i w:val="0"/>
          <w:iCs w:val="0"/>
          <w:color w:val="000000"/>
          <w:sz w:val="24"/>
          <w:szCs w:val="24"/>
          <w:lang w:val="it-IT" w:eastAsia="es-ES" w:bidi="ar-SA"/>
        </w:rPr>
      </w:pPr>
    </w:p>
    <w:p w:rsidR="003A0F5A" w:rsidRPr="00BA1A77" w:rsidRDefault="003A0F5A" w:rsidP="003A0F5A">
      <w:pPr>
        <w:spacing w:after="0" w:line="240" w:lineRule="auto"/>
        <w:jc w:val="both"/>
        <w:rPr>
          <w:rFonts w:ascii="Arial" w:hAnsi="Arial" w:cs="Arial"/>
          <w:b/>
          <w:i w:val="0"/>
          <w:iCs w:val="0"/>
          <w:sz w:val="24"/>
          <w:szCs w:val="24"/>
          <w:lang w:val="it-IT" w:eastAsia="es-ES" w:bidi="ar-SA"/>
        </w:rPr>
      </w:pPr>
      <w:r w:rsidRPr="00BA1A77">
        <w:rPr>
          <w:rFonts w:ascii="Arial" w:hAnsi="Arial" w:cs="Arial"/>
          <w:b/>
          <w:i w:val="0"/>
          <w:iCs w:val="0"/>
          <w:sz w:val="24"/>
          <w:szCs w:val="24"/>
          <w:lang w:val="it-IT" w:eastAsia="es-ES" w:bidi="ar-SA"/>
        </w:rPr>
        <w:t>L’autoanalisi costituisce un punto di forza dell’autonomia scolastica, per una scuola che deve continuamente interrogarsi, controllarsi, rendersi e rendere conto dei processi attivi al suo interno al fine di correggere, modificare  e migliorare l’efficienza e l’efficacia dei servizi offerti.</w:t>
      </w:r>
    </w:p>
    <w:p w:rsidR="003A0F5A" w:rsidRDefault="003A0F5A" w:rsidP="003A0F5A">
      <w:pPr>
        <w:spacing w:after="0" w:line="240" w:lineRule="auto"/>
        <w:jc w:val="both"/>
        <w:rPr>
          <w:rFonts w:ascii="Arial" w:hAnsi="Arial" w:cs="Arial"/>
          <w:i w:val="0"/>
          <w:iCs w:val="0"/>
          <w:color w:val="000000"/>
          <w:sz w:val="24"/>
          <w:szCs w:val="24"/>
          <w:lang w:val="it-IT" w:eastAsia="es-ES" w:bidi="ar-SA"/>
        </w:rPr>
      </w:pPr>
    </w:p>
    <w:p w:rsidR="003A0F5A" w:rsidRPr="00177EB4" w:rsidRDefault="003A0F5A" w:rsidP="003A0F5A">
      <w:pPr>
        <w:spacing w:after="0" w:line="240" w:lineRule="auto"/>
        <w:jc w:val="both"/>
        <w:rPr>
          <w:rFonts w:ascii="Arial" w:hAnsi="Arial" w:cs="Arial"/>
          <w:i w:val="0"/>
          <w:iCs w:val="0"/>
          <w:color w:val="000000"/>
          <w:sz w:val="24"/>
          <w:szCs w:val="24"/>
          <w:lang w:val="it-IT" w:eastAsia="es-ES" w:bidi="ar-SA"/>
        </w:rPr>
      </w:pPr>
      <w:r w:rsidRPr="00330D47">
        <w:rPr>
          <w:rFonts w:ascii="Arial" w:hAnsi="Arial" w:cs="Arial"/>
          <w:i w:val="0"/>
          <w:iCs w:val="0"/>
          <w:color w:val="0070C0"/>
          <w:sz w:val="24"/>
          <w:szCs w:val="24"/>
          <w:lang w:val="it-IT" w:eastAsia="es-ES" w:bidi="ar-SA"/>
        </w:rPr>
        <w:t>L'indagine</w:t>
      </w:r>
      <w:r w:rsidRPr="00330D47">
        <w:rPr>
          <w:rFonts w:ascii="Arial" w:hAnsi="Arial" w:cs="Arial"/>
          <w:i w:val="0"/>
          <w:iCs w:val="0"/>
          <w:color w:val="000000"/>
          <w:sz w:val="24"/>
          <w:szCs w:val="24"/>
          <w:lang w:val="it-IT" w:eastAsia="es-ES" w:bidi="ar-SA"/>
        </w:rPr>
        <w:t xml:space="preserve"> viene pertanto, condotta  somministrando dei </w:t>
      </w:r>
      <w:r w:rsidRPr="00330D47">
        <w:rPr>
          <w:rFonts w:ascii="Arial" w:hAnsi="Arial" w:cs="Arial"/>
          <w:i w:val="0"/>
          <w:iCs w:val="0"/>
          <w:color w:val="0070C0"/>
          <w:sz w:val="24"/>
          <w:szCs w:val="24"/>
          <w:lang w:val="it-IT" w:eastAsia="es-ES" w:bidi="ar-SA"/>
        </w:rPr>
        <w:t>questionari all’utenza:</w:t>
      </w:r>
      <w:r w:rsidRPr="00330D47">
        <w:rPr>
          <w:rFonts w:ascii="Arial" w:hAnsi="Arial" w:cs="Arial"/>
          <w:i w:val="0"/>
          <w:iCs w:val="0"/>
          <w:color w:val="000000"/>
          <w:sz w:val="24"/>
          <w:szCs w:val="24"/>
          <w:lang w:val="it-IT" w:eastAsia="es-ES" w:bidi="ar-SA"/>
        </w:rPr>
        <w:t xml:space="preserve"> genitori e alunni della Scuola dell’Infanzia, Primaria e della Scuola Secondaria</w:t>
      </w:r>
      <w:r>
        <w:rPr>
          <w:rFonts w:ascii="Arial" w:hAnsi="Arial" w:cs="Arial"/>
          <w:i w:val="0"/>
          <w:iCs w:val="0"/>
          <w:color w:val="000000"/>
          <w:sz w:val="24"/>
          <w:szCs w:val="24"/>
          <w:lang w:val="it-IT" w:eastAsia="es-ES" w:bidi="ar-SA"/>
        </w:rPr>
        <w:t xml:space="preserve"> di primo grado, nonché docenti e</w:t>
      </w:r>
      <w:r w:rsidRPr="00177EB4">
        <w:rPr>
          <w:rFonts w:ascii="Arial" w:hAnsi="Arial" w:cs="Arial"/>
          <w:i w:val="0"/>
          <w:iCs w:val="0"/>
          <w:color w:val="000000"/>
          <w:sz w:val="24"/>
          <w:szCs w:val="24"/>
          <w:lang w:val="it-IT" w:eastAsia="es-ES" w:bidi="ar-SA"/>
        </w:rPr>
        <w:t xml:space="preserve"> personale ATA:</w:t>
      </w:r>
    </w:p>
    <w:p w:rsidR="003A0F5A" w:rsidRDefault="003A0F5A" w:rsidP="003A0F5A">
      <w:pPr>
        <w:spacing w:after="0" w:line="240" w:lineRule="auto"/>
        <w:jc w:val="both"/>
        <w:rPr>
          <w:rFonts w:ascii="Arial" w:hAnsi="Arial" w:cs="Arial"/>
          <w:i w:val="0"/>
          <w:iCs w:val="0"/>
          <w:color w:val="000000"/>
          <w:sz w:val="24"/>
          <w:szCs w:val="24"/>
          <w:lang w:val="it-IT" w:eastAsia="es-ES" w:bidi="ar-SA"/>
        </w:rPr>
      </w:pPr>
    </w:p>
    <w:p w:rsidR="003A0F5A" w:rsidRDefault="003A0F5A" w:rsidP="003A0F5A">
      <w:pPr>
        <w:spacing w:after="0" w:line="240" w:lineRule="auto"/>
        <w:jc w:val="both"/>
        <w:rPr>
          <w:rFonts w:ascii="Arial" w:hAnsi="Arial" w:cs="Arial"/>
          <w:i w:val="0"/>
          <w:iCs w:val="0"/>
          <w:color w:val="000000"/>
          <w:sz w:val="24"/>
          <w:szCs w:val="24"/>
          <w:lang w:val="it-IT" w:eastAsia="es-ES" w:bidi="ar-SA"/>
        </w:rPr>
      </w:pPr>
      <w:r w:rsidRPr="00177EB4">
        <w:rPr>
          <w:rFonts w:ascii="Arial" w:hAnsi="Arial" w:cs="Arial"/>
          <w:i w:val="0"/>
          <w:iCs w:val="0"/>
          <w:color w:val="000000"/>
          <w:sz w:val="24"/>
          <w:szCs w:val="24"/>
          <w:lang w:val="it-IT" w:eastAsia="es-ES" w:bidi="ar-SA"/>
        </w:rPr>
        <w:t xml:space="preserve">Gli esiti di tutti i questionari vengono tabulati per </w:t>
      </w:r>
      <w:r w:rsidRPr="00177EB4">
        <w:rPr>
          <w:rFonts w:ascii="Arial" w:hAnsi="Arial" w:cs="Arial"/>
          <w:i w:val="0"/>
          <w:iCs w:val="0"/>
          <w:color w:val="0070C0"/>
          <w:sz w:val="24"/>
          <w:szCs w:val="24"/>
          <w:lang w:val="it-IT" w:eastAsia="es-ES" w:bidi="ar-SA"/>
        </w:rPr>
        <w:t>individuare aspetti positivi e criticità</w:t>
      </w:r>
      <w:r w:rsidRPr="00177EB4">
        <w:rPr>
          <w:rFonts w:ascii="Arial" w:hAnsi="Arial" w:cs="Arial"/>
          <w:i w:val="0"/>
          <w:iCs w:val="0"/>
          <w:color w:val="000000"/>
          <w:sz w:val="24"/>
          <w:szCs w:val="24"/>
          <w:lang w:val="it-IT" w:eastAsia="es-ES" w:bidi="ar-SA"/>
        </w:rPr>
        <w:t xml:space="preserve"> della vita scolastica all’interno dell’ Istituto, al fine di promuovere interventi tesi a migliorar</w:t>
      </w:r>
      <w:r>
        <w:rPr>
          <w:rFonts w:ascii="Arial" w:hAnsi="Arial" w:cs="Arial"/>
          <w:i w:val="0"/>
          <w:iCs w:val="0"/>
          <w:color w:val="000000"/>
          <w:sz w:val="24"/>
          <w:szCs w:val="24"/>
          <w:lang w:val="it-IT" w:eastAsia="es-ES" w:bidi="ar-SA"/>
        </w:rPr>
        <w:t>e la qualità del “ fare scuola”</w:t>
      </w:r>
    </w:p>
    <w:p w:rsidR="003A0F5A" w:rsidRDefault="003A0F5A" w:rsidP="003A0F5A">
      <w:pPr>
        <w:spacing w:after="0" w:line="240" w:lineRule="auto"/>
        <w:jc w:val="both"/>
        <w:rPr>
          <w:rFonts w:ascii="Arial" w:hAnsi="Arial" w:cs="Arial"/>
          <w:i w:val="0"/>
          <w:iCs w:val="0"/>
          <w:color w:val="000000"/>
          <w:sz w:val="24"/>
          <w:szCs w:val="24"/>
          <w:lang w:val="it-IT" w:eastAsia="es-ES" w:bidi="ar-SA"/>
        </w:rPr>
      </w:pPr>
    </w:p>
    <w:p w:rsidR="003A0F5A" w:rsidRPr="00177EB4" w:rsidRDefault="003A0F5A" w:rsidP="003A0F5A">
      <w:pPr>
        <w:spacing w:after="0" w:line="240" w:lineRule="auto"/>
        <w:jc w:val="both"/>
        <w:rPr>
          <w:rFonts w:ascii="Arial" w:hAnsi="Arial" w:cs="Arial"/>
          <w:i w:val="0"/>
          <w:iCs w:val="0"/>
          <w:color w:val="000000"/>
          <w:sz w:val="24"/>
          <w:szCs w:val="24"/>
          <w:lang w:val="it-IT" w:eastAsia="es-ES" w:bidi="ar-SA"/>
        </w:rPr>
      </w:pPr>
      <w:r w:rsidRPr="00177EB4">
        <w:rPr>
          <w:rFonts w:ascii="Arial" w:hAnsi="Arial" w:cs="Arial"/>
          <w:i w:val="0"/>
          <w:iCs w:val="0"/>
          <w:color w:val="000000"/>
          <w:sz w:val="24"/>
          <w:szCs w:val="24"/>
          <w:lang w:val="it-IT" w:eastAsia="es-ES" w:bidi="ar-SA"/>
        </w:rPr>
        <w:t>Nel nostro Istituto l’autoanalisi riguarda i seguenti ambiti:</w:t>
      </w:r>
    </w:p>
    <w:p w:rsidR="003A0F5A" w:rsidRPr="00177EB4" w:rsidRDefault="003A0F5A" w:rsidP="00ED7F30">
      <w:pPr>
        <w:numPr>
          <w:ilvl w:val="0"/>
          <w:numId w:val="7"/>
        </w:numPr>
        <w:spacing w:after="0" w:line="240" w:lineRule="auto"/>
        <w:jc w:val="both"/>
        <w:rPr>
          <w:rFonts w:ascii="Arial" w:hAnsi="Arial" w:cs="Arial"/>
          <w:i w:val="0"/>
          <w:iCs w:val="0"/>
          <w:color w:val="000000"/>
          <w:sz w:val="24"/>
          <w:szCs w:val="24"/>
          <w:lang w:val="es-ES" w:eastAsia="es-ES" w:bidi="ar-SA"/>
        </w:rPr>
      </w:pPr>
      <w:r w:rsidRPr="00177EB4">
        <w:rPr>
          <w:rFonts w:ascii="Arial" w:hAnsi="Arial" w:cs="Arial"/>
          <w:i w:val="0"/>
          <w:iCs w:val="0"/>
          <w:color w:val="000000"/>
          <w:sz w:val="24"/>
          <w:szCs w:val="24"/>
          <w:lang w:val="es-ES" w:eastAsia="es-ES" w:bidi="ar-SA"/>
        </w:rPr>
        <w:t>il contesto</w:t>
      </w:r>
    </w:p>
    <w:p w:rsidR="003A0F5A" w:rsidRPr="00177EB4" w:rsidRDefault="003A0F5A" w:rsidP="00ED7F30">
      <w:pPr>
        <w:numPr>
          <w:ilvl w:val="0"/>
          <w:numId w:val="7"/>
        </w:numPr>
        <w:spacing w:after="0" w:line="240" w:lineRule="auto"/>
        <w:jc w:val="both"/>
        <w:rPr>
          <w:rFonts w:ascii="Arial" w:hAnsi="Arial" w:cs="Arial"/>
          <w:i w:val="0"/>
          <w:iCs w:val="0"/>
          <w:color w:val="000000"/>
          <w:sz w:val="24"/>
          <w:szCs w:val="24"/>
          <w:lang w:val="es-ES" w:eastAsia="es-ES" w:bidi="ar-SA"/>
        </w:rPr>
      </w:pPr>
      <w:r w:rsidRPr="00177EB4">
        <w:rPr>
          <w:rFonts w:ascii="Arial" w:hAnsi="Arial" w:cs="Arial"/>
          <w:i w:val="0"/>
          <w:iCs w:val="0"/>
          <w:color w:val="000000"/>
          <w:sz w:val="24"/>
          <w:szCs w:val="24"/>
          <w:lang w:val="es-ES" w:eastAsia="es-ES" w:bidi="ar-SA"/>
        </w:rPr>
        <w:t>il processo</w:t>
      </w:r>
    </w:p>
    <w:p w:rsidR="003A0F5A" w:rsidRPr="00177EB4" w:rsidRDefault="003A0F5A" w:rsidP="00ED7F30">
      <w:pPr>
        <w:pStyle w:val="Paragrafoelenco"/>
        <w:numPr>
          <w:ilvl w:val="0"/>
          <w:numId w:val="17"/>
        </w:numPr>
        <w:jc w:val="both"/>
        <w:rPr>
          <w:rFonts w:ascii="Arial" w:hAnsi="Arial" w:cs="Arial"/>
          <w:i w:val="0"/>
          <w:iCs w:val="0"/>
          <w:color w:val="000000"/>
          <w:sz w:val="24"/>
          <w:szCs w:val="24"/>
          <w:lang w:val="it-IT" w:eastAsia="es-ES" w:bidi="ar-SA"/>
        </w:rPr>
      </w:pPr>
      <w:r w:rsidRPr="00177EB4">
        <w:rPr>
          <w:rFonts w:ascii="Arial" w:hAnsi="Arial" w:cs="Arial"/>
          <w:i w:val="0"/>
          <w:iCs w:val="0"/>
          <w:color w:val="000000"/>
          <w:sz w:val="24"/>
          <w:szCs w:val="24"/>
          <w:lang w:val="it-IT" w:eastAsia="es-ES" w:bidi="ar-SA"/>
        </w:rPr>
        <w:t>i risultati professionali, sulla base di indicatori di qualità del servizio</w:t>
      </w:r>
      <w:r>
        <w:rPr>
          <w:rFonts w:ascii="Arial" w:hAnsi="Arial" w:cs="Arial"/>
          <w:i w:val="0"/>
          <w:iCs w:val="0"/>
          <w:color w:val="000000"/>
          <w:sz w:val="24"/>
          <w:szCs w:val="24"/>
          <w:lang w:val="it-IT" w:eastAsia="es-ES" w:bidi="ar-SA"/>
        </w:rPr>
        <w:t>.</w:t>
      </w: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3A0F5A" w:rsidRDefault="003A0F5A" w:rsidP="003A0F5A">
      <w:pPr>
        <w:rPr>
          <w:rFonts w:ascii="Arial" w:hAnsi="Arial" w:cs="Arial"/>
          <w:b/>
          <w:color w:val="002060"/>
          <w:sz w:val="28"/>
          <w:szCs w:val="24"/>
          <w:lang w:val="it-IT"/>
        </w:rPr>
      </w:pPr>
    </w:p>
    <w:p w:rsidR="004A727C" w:rsidRPr="00BD5B0B" w:rsidRDefault="002E5F51" w:rsidP="003A0F5A">
      <w:pPr>
        <w:jc w:val="center"/>
        <w:rPr>
          <w:rFonts w:ascii="Arial" w:hAnsi="Arial" w:cs="Arial"/>
          <w:b/>
          <w:color w:val="002060"/>
          <w:sz w:val="28"/>
          <w:szCs w:val="24"/>
          <w:lang w:val="it-IT"/>
        </w:rPr>
      </w:pPr>
      <w:r>
        <w:rPr>
          <w:rFonts w:ascii="Arial" w:hAnsi="Arial" w:cs="Arial"/>
          <w:b/>
          <w:color w:val="002060"/>
          <w:sz w:val="28"/>
          <w:szCs w:val="24"/>
          <w:lang w:val="it-IT"/>
        </w:rPr>
        <w:lastRenderedPageBreak/>
        <w:t xml:space="preserve">VALUTAZIONE  </w:t>
      </w:r>
      <w:r w:rsidR="004A727C" w:rsidRPr="00BD5B0B">
        <w:rPr>
          <w:rFonts w:ascii="Arial" w:hAnsi="Arial" w:cs="Arial"/>
          <w:b/>
          <w:color w:val="002060"/>
          <w:sz w:val="28"/>
          <w:szCs w:val="24"/>
          <w:lang w:val="it-IT"/>
        </w:rPr>
        <w:t>COMPORTAMENTO</w:t>
      </w:r>
      <w:r>
        <w:rPr>
          <w:rFonts w:ascii="Arial" w:hAnsi="Arial" w:cs="Arial"/>
          <w:b/>
          <w:color w:val="002060"/>
          <w:sz w:val="28"/>
          <w:szCs w:val="24"/>
          <w:lang w:val="it-IT"/>
        </w:rPr>
        <w:t xml:space="preserve"> E PROFITTO</w:t>
      </w:r>
    </w:p>
    <w:p w:rsidR="002B2184" w:rsidRPr="004A727C" w:rsidRDefault="002B2184" w:rsidP="004A727C">
      <w:pPr>
        <w:pStyle w:val="Rientrocorpodeltesto2"/>
        <w:spacing w:line="240" w:lineRule="auto"/>
        <w:ind w:left="360"/>
        <w:jc w:val="both"/>
        <w:rPr>
          <w:rFonts w:ascii="Arial" w:hAnsi="Arial" w:cs="Arial"/>
          <w:b/>
          <w:color w:val="000099"/>
          <w:sz w:val="24"/>
          <w:szCs w:val="24"/>
          <w:lang w:val="it-IT"/>
        </w:rPr>
      </w:pPr>
      <w:r w:rsidRPr="004A727C">
        <w:rPr>
          <w:rFonts w:ascii="Arial" w:hAnsi="Arial" w:cs="Arial"/>
          <w:sz w:val="24"/>
          <w:szCs w:val="24"/>
          <w:lang w:val="it-IT"/>
        </w:rPr>
        <w:t>La valutazione è espressa in decimi ed è integrata da giudizi analitici sul livello globale di maturazione raggiunto dall’allievo. Al termine di ogni quadrimestre viene valutato il livello di acquisizione di conoscenze e abilità specifiche di ogni disciplina, la continuità dell’impegno e della partecipazione, nonché il grado di socializzazione.</w:t>
      </w:r>
    </w:p>
    <w:p w:rsidR="002B2184" w:rsidRPr="00C960BD" w:rsidRDefault="002B2184" w:rsidP="004A727C">
      <w:pPr>
        <w:pStyle w:val="Rientrocorpodeltesto2"/>
        <w:spacing w:line="240" w:lineRule="auto"/>
        <w:ind w:left="720"/>
        <w:jc w:val="center"/>
        <w:rPr>
          <w:rFonts w:ascii="Arial" w:hAnsi="Arial" w:cs="Arial"/>
          <w:color w:val="002060"/>
          <w:sz w:val="24"/>
          <w:szCs w:val="24"/>
          <w:lang w:val="it-IT"/>
        </w:rPr>
      </w:pPr>
      <w:r w:rsidRPr="00C960BD">
        <w:rPr>
          <w:rFonts w:ascii="Arial" w:hAnsi="Arial" w:cs="Arial"/>
          <w:b/>
          <w:color w:val="002060"/>
          <w:sz w:val="24"/>
          <w:szCs w:val="24"/>
          <w:lang w:val="it-IT"/>
        </w:rPr>
        <w:t>SI STABILISCE PERTANTO :</w:t>
      </w:r>
    </w:p>
    <w:p w:rsidR="002B2184" w:rsidRPr="00C960BD" w:rsidRDefault="004A727C" w:rsidP="004A727C">
      <w:pPr>
        <w:spacing w:line="240" w:lineRule="auto"/>
        <w:jc w:val="center"/>
        <w:rPr>
          <w:rFonts w:ascii="Arial" w:hAnsi="Arial" w:cs="Arial"/>
          <w:color w:val="002060"/>
          <w:sz w:val="24"/>
          <w:szCs w:val="24"/>
          <w:lang w:val="it-IT"/>
        </w:rPr>
      </w:pPr>
      <w:r w:rsidRPr="00C960BD">
        <w:rPr>
          <w:rFonts w:ascii="Arial" w:hAnsi="Arial" w:cs="Arial"/>
          <w:color w:val="002060"/>
          <w:sz w:val="24"/>
          <w:szCs w:val="24"/>
          <w:lang w:val="it-IT"/>
        </w:rPr>
        <w:t>la c</w:t>
      </w:r>
      <w:r w:rsidR="002B2184" w:rsidRPr="00C960BD">
        <w:rPr>
          <w:rFonts w:ascii="Arial" w:hAnsi="Arial" w:cs="Arial"/>
          <w:color w:val="002060"/>
          <w:sz w:val="24"/>
          <w:szCs w:val="24"/>
          <w:lang w:val="it-IT"/>
        </w:rPr>
        <w:t>orrispondenza tra voti decimali, giudizi sintetici e livelli di apprendimento</w:t>
      </w:r>
    </w:p>
    <w:p w:rsidR="004A727C" w:rsidRPr="00C960BD" w:rsidRDefault="004A727C" w:rsidP="00C960BD">
      <w:pPr>
        <w:keepNext/>
        <w:jc w:val="center"/>
        <w:outlineLvl w:val="0"/>
        <w:rPr>
          <w:rFonts w:ascii="Arial" w:hAnsi="Arial" w:cs="Arial"/>
          <w:b/>
          <w:bCs/>
          <w:sz w:val="28"/>
          <w:szCs w:val="28"/>
          <w:lang w:val="it-IT"/>
        </w:rPr>
      </w:pPr>
      <w:r w:rsidRPr="00C960BD">
        <w:rPr>
          <w:rFonts w:ascii="Arial" w:hAnsi="Arial" w:cs="Arial"/>
          <w:b/>
          <w:color w:val="002060"/>
          <w:sz w:val="28"/>
          <w:szCs w:val="28"/>
        </w:rPr>
        <w:t>VALUTAZIONE DEL COMPORTAMENTO</w:t>
      </w:r>
    </w:p>
    <w:tbl>
      <w:tblPr>
        <w:tblW w:w="9881" w:type="dxa"/>
        <w:jc w:val="center"/>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85"/>
        <w:gridCol w:w="992"/>
        <w:gridCol w:w="1304"/>
      </w:tblGrid>
      <w:tr w:rsidR="004A727C" w:rsidRPr="00914BD9" w:rsidTr="002E5F51">
        <w:trPr>
          <w:trHeight w:val="830"/>
          <w:jc w:val="center"/>
        </w:trPr>
        <w:tc>
          <w:tcPr>
            <w:tcW w:w="7851"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Indicatori</w:t>
            </w:r>
          </w:p>
        </w:tc>
        <w:tc>
          <w:tcPr>
            <w:tcW w:w="1010"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Voto</w:t>
            </w:r>
          </w:p>
        </w:tc>
        <w:tc>
          <w:tcPr>
            <w:tcW w:w="1020" w:type="dxa"/>
          </w:tcPr>
          <w:p w:rsidR="004A727C" w:rsidRPr="00914BD9" w:rsidRDefault="004A727C" w:rsidP="00351241">
            <w:pPr>
              <w:spacing w:after="0" w:line="240" w:lineRule="auto"/>
              <w:jc w:val="center"/>
              <w:rPr>
                <w:rFonts w:ascii="Times New Roman" w:hAnsi="Times New Roman"/>
                <w:b/>
                <w:sz w:val="22"/>
                <w:szCs w:val="22"/>
              </w:rPr>
            </w:pPr>
            <w:r w:rsidRPr="00914BD9">
              <w:rPr>
                <w:rFonts w:ascii="Times New Roman" w:hAnsi="Times New Roman"/>
                <w:b/>
                <w:sz w:val="22"/>
                <w:szCs w:val="22"/>
              </w:rPr>
              <w:t>Giudizio</w:t>
            </w:r>
          </w:p>
          <w:p w:rsidR="004A727C" w:rsidRPr="00914BD9" w:rsidRDefault="004A727C" w:rsidP="00351241">
            <w:pPr>
              <w:spacing w:after="0" w:line="240" w:lineRule="auto"/>
              <w:jc w:val="center"/>
              <w:rPr>
                <w:rFonts w:ascii="Times New Roman" w:hAnsi="Times New Roman"/>
                <w:b/>
                <w:sz w:val="22"/>
                <w:szCs w:val="22"/>
              </w:rPr>
            </w:pPr>
            <w:r w:rsidRPr="00914BD9">
              <w:rPr>
                <w:rFonts w:ascii="Times New Roman" w:hAnsi="Times New Roman"/>
                <w:b/>
                <w:sz w:val="22"/>
                <w:szCs w:val="22"/>
              </w:rPr>
              <w:t>sintetico</w:t>
            </w:r>
          </w:p>
        </w:tc>
      </w:tr>
      <w:tr w:rsidR="004A727C" w:rsidRPr="00914BD9" w:rsidTr="002E5F51">
        <w:trPr>
          <w:jc w:val="center"/>
        </w:trPr>
        <w:tc>
          <w:tcPr>
            <w:tcW w:w="7851" w:type="dxa"/>
          </w:tcPr>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Comportamento </w:t>
            </w:r>
            <w:r w:rsidRPr="004A727C">
              <w:rPr>
                <w:rFonts w:ascii="Times New Roman" w:hAnsi="Times New Roman"/>
                <w:sz w:val="22"/>
                <w:szCs w:val="22"/>
                <w:lang w:val="it-IT"/>
              </w:rPr>
              <w:t>sempre corretto e rispettoso di tutte le componenti della Scuola e delle norme che regolano la vita dell’Istituto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Frequenza </w:t>
            </w:r>
            <w:r w:rsidRPr="004A727C">
              <w:rPr>
                <w:rFonts w:ascii="Times New Roman" w:hAnsi="Times New Roman"/>
                <w:sz w:val="22"/>
                <w:szCs w:val="22"/>
                <w:lang w:val="it-IT"/>
              </w:rPr>
              <w:t>assidua e rispettosa dell’orario scolastico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Partecipazione </w:t>
            </w:r>
            <w:r w:rsidRPr="004A727C">
              <w:rPr>
                <w:rFonts w:ascii="Times New Roman" w:hAnsi="Times New Roman"/>
                <w:sz w:val="22"/>
                <w:szCs w:val="22"/>
                <w:lang w:val="it-IT"/>
              </w:rPr>
              <w:t>attiva, costruttiva e collaborativa al dialogo educativo e alle attività della classe in tutte le discipline</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Consapevolezza </w:t>
            </w:r>
            <w:r w:rsidRPr="004A727C">
              <w:rPr>
                <w:rFonts w:ascii="Times New Roman" w:hAnsi="Times New Roman"/>
                <w:sz w:val="22"/>
                <w:szCs w:val="22"/>
                <w:lang w:val="it-IT"/>
              </w:rPr>
              <w:t>piena del proprio dovere, ordine e costanza nelle consegne</w:t>
            </w:r>
          </w:p>
        </w:tc>
        <w:tc>
          <w:tcPr>
            <w:tcW w:w="1010" w:type="dxa"/>
          </w:tcPr>
          <w:p w:rsidR="004A727C" w:rsidRPr="004A727C" w:rsidRDefault="004A727C" w:rsidP="00351241">
            <w:pPr>
              <w:jc w:val="center"/>
              <w:rPr>
                <w:rFonts w:ascii="Times New Roman" w:hAnsi="Times New Roman"/>
                <w:sz w:val="22"/>
                <w:szCs w:val="22"/>
                <w:lang w:val="it-IT"/>
              </w:rPr>
            </w:pPr>
          </w:p>
          <w:p w:rsidR="004A727C" w:rsidRPr="004A727C" w:rsidRDefault="004A727C" w:rsidP="00351241">
            <w:pPr>
              <w:jc w:val="center"/>
              <w:rPr>
                <w:rFonts w:ascii="Times New Roman" w:hAnsi="Times New Roman"/>
                <w:sz w:val="22"/>
                <w:szCs w:val="22"/>
                <w:lang w:val="it-IT"/>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10</w:t>
            </w:r>
          </w:p>
        </w:tc>
        <w:tc>
          <w:tcPr>
            <w:tcW w:w="1020" w:type="dxa"/>
          </w:tcPr>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Eccellente</w:t>
            </w:r>
          </w:p>
        </w:tc>
      </w:tr>
      <w:tr w:rsidR="004A727C" w:rsidRPr="00914BD9" w:rsidTr="002E5F51">
        <w:trPr>
          <w:jc w:val="center"/>
        </w:trPr>
        <w:tc>
          <w:tcPr>
            <w:tcW w:w="7851" w:type="dxa"/>
          </w:tcPr>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Comportamento </w:t>
            </w:r>
            <w:r w:rsidRPr="004A727C">
              <w:rPr>
                <w:rFonts w:ascii="Times New Roman" w:hAnsi="Times New Roman"/>
                <w:sz w:val="22"/>
                <w:szCs w:val="22"/>
                <w:lang w:val="it-IT"/>
              </w:rPr>
              <w:t>corretto e rispettoso di tutte le componenti della Scuola e delle norme che regolano la vita dell’Istituto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Frequenza </w:t>
            </w:r>
            <w:r w:rsidRPr="004A727C">
              <w:rPr>
                <w:rFonts w:ascii="Times New Roman" w:hAnsi="Times New Roman"/>
                <w:sz w:val="22"/>
                <w:szCs w:val="22"/>
                <w:lang w:val="it-IT"/>
              </w:rPr>
              <w:t>assidua o assenze sporadiche, rari ritardi e/o uscite anticipate</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Partecipazione </w:t>
            </w:r>
            <w:r w:rsidRPr="004A727C">
              <w:rPr>
                <w:rFonts w:ascii="Times New Roman" w:hAnsi="Times New Roman"/>
                <w:sz w:val="22"/>
                <w:szCs w:val="22"/>
                <w:lang w:val="it-IT"/>
              </w:rPr>
              <w:t>attiva e costruttiva al dialogo educativo e alle attività della classe in tutte le discipline</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Consapevolezza </w:t>
            </w:r>
            <w:r w:rsidRPr="004A727C">
              <w:rPr>
                <w:rFonts w:ascii="Times New Roman" w:hAnsi="Times New Roman"/>
                <w:sz w:val="22"/>
                <w:szCs w:val="22"/>
                <w:lang w:val="it-IT"/>
              </w:rPr>
              <w:t>del proprio dovere e costante adempimento delle consegne</w:t>
            </w:r>
          </w:p>
        </w:tc>
        <w:tc>
          <w:tcPr>
            <w:tcW w:w="1010" w:type="dxa"/>
          </w:tcPr>
          <w:p w:rsidR="004A727C" w:rsidRPr="004A727C" w:rsidRDefault="004A727C" w:rsidP="00351241">
            <w:pPr>
              <w:jc w:val="center"/>
              <w:rPr>
                <w:rFonts w:ascii="Times New Roman" w:hAnsi="Times New Roman"/>
                <w:sz w:val="22"/>
                <w:szCs w:val="22"/>
                <w:lang w:val="it-IT"/>
              </w:rPr>
            </w:pPr>
          </w:p>
          <w:p w:rsidR="004A727C" w:rsidRPr="004A727C" w:rsidRDefault="004A727C" w:rsidP="00351241">
            <w:pPr>
              <w:jc w:val="center"/>
              <w:rPr>
                <w:rFonts w:ascii="Times New Roman" w:hAnsi="Times New Roman"/>
                <w:sz w:val="22"/>
                <w:szCs w:val="22"/>
                <w:lang w:val="it-IT"/>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9</w:t>
            </w:r>
          </w:p>
        </w:tc>
        <w:tc>
          <w:tcPr>
            <w:tcW w:w="1020" w:type="dxa"/>
          </w:tcPr>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Ottimo</w:t>
            </w:r>
          </w:p>
        </w:tc>
      </w:tr>
      <w:tr w:rsidR="004A727C" w:rsidRPr="00914BD9" w:rsidTr="002E5F51">
        <w:trPr>
          <w:jc w:val="center"/>
        </w:trPr>
        <w:tc>
          <w:tcPr>
            <w:tcW w:w="7851" w:type="dxa"/>
          </w:tcPr>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Comportamento </w:t>
            </w:r>
            <w:r w:rsidRPr="004A727C">
              <w:rPr>
                <w:rFonts w:ascii="Times New Roman" w:hAnsi="Times New Roman"/>
                <w:sz w:val="22"/>
                <w:szCs w:val="22"/>
                <w:lang w:val="it-IT"/>
              </w:rPr>
              <w:t>abbastanza corretto e rispettoso di tutte le componenti della Scuola e delle norme che regolano la vita dell’Istituto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Assenze, </w:t>
            </w:r>
            <w:r w:rsidRPr="004A727C">
              <w:rPr>
                <w:rFonts w:ascii="Times New Roman" w:hAnsi="Times New Roman"/>
                <w:sz w:val="22"/>
                <w:szCs w:val="22"/>
                <w:lang w:val="it-IT"/>
              </w:rPr>
              <w:t>ritardi e/o uscite anticipate contenuti e rispetto dell’orario scolastico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Partecipazione, </w:t>
            </w:r>
            <w:r w:rsidRPr="004A727C">
              <w:rPr>
                <w:rFonts w:ascii="Times New Roman" w:hAnsi="Times New Roman"/>
                <w:sz w:val="22"/>
                <w:szCs w:val="22"/>
                <w:lang w:val="it-IT"/>
              </w:rPr>
              <w:t>nel complesso,</w:t>
            </w:r>
            <w:r w:rsidRPr="004A727C">
              <w:rPr>
                <w:rFonts w:ascii="Times New Roman" w:hAnsi="Times New Roman"/>
                <w:b/>
                <w:sz w:val="22"/>
                <w:szCs w:val="22"/>
                <w:lang w:val="it-IT"/>
              </w:rPr>
              <w:t xml:space="preserve"> </w:t>
            </w:r>
            <w:r w:rsidRPr="004A727C">
              <w:rPr>
                <w:rFonts w:ascii="Times New Roman" w:hAnsi="Times New Roman"/>
                <w:sz w:val="22"/>
                <w:szCs w:val="22"/>
                <w:lang w:val="it-IT"/>
              </w:rPr>
              <w:t>attiva e collaborativa al dialogo educativo e alle attività della classe</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Consapevolezza, </w:t>
            </w:r>
            <w:r w:rsidRPr="004A727C">
              <w:rPr>
                <w:rFonts w:ascii="Times New Roman" w:hAnsi="Times New Roman"/>
                <w:sz w:val="22"/>
                <w:szCs w:val="22"/>
                <w:lang w:val="it-IT"/>
              </w:rPr>
              <w:t>talvolta,</w:t>
            </w:r>
            <w:r w:rsidRPr="004A727C">
              <w:rPr>
                <w:rFonts w:ascii="Times New Roman" w:hAnsi="Times New Roman"/>
                <w:b/>
                <w:sz w:val="22"/>
                <w:szCs w:val="22"/>
                <w:lang w:val="it-IT"/>
              </w:rPr>
              <w:t xml:space="preserve"> </w:t>
            </w:r>
            <w:r w:rsidRPr="004A727C">
              <w:rPr>
                <w:rFonts w:ascii="Times New Roman" w:hAnsi="Times New Roman"/>
                <w:sz w:val="22"/>
                <w:szCs w:val="22"/>
                <w:lang w:val="it-IT"/>
              </w:rPr>
              <w:t>non sempre precisa</w:t>
            </w:r>
            <w:r w:rsidRPr="004A727C">
              <w:rPr>
                <w:rFonts w:ascii="Times New Roman" w:hAnsi="Times New Roman"/>
                <w:b/>
                <w:sz w:val="22"/>
                <w:szCs w:val="22"/>
                <w:lang w:val="it-IT"/>
              </w:rPr>
              <w:t xml:space="preserve"> </w:t>
            </w:r>
            <w:r w:rsidRPr="004A727C">
              <w:rPr>
                <w:rFonts w:ascii="Times New Roman" w:hAnsi="Times New Roman"/>
                <w:sz w:val="22"/>
                <w:szCs w:val="22"/>
                <w:lang w:val="it-IT"/>
              </w:rPr>
              <w:t>del proprio dovere</w:t>
            </w:r>
          </w:p>
        </w:tc>
        <w:tc>
          <w:tcPr>
            <w:tcW w:w="1010" w:type="dxa"/>
          </w:tcPr>
          <w:p w:rsidR="004A727C" w:rsidRPr="004A727C" w:rsidRDefault="004A727C" w:rsidP="00351241">
            <w:pPr>
              <w:jc w:val="center"/>
              <w:rPr>
                <w:rFonts w:ascii="Times New Roman" w:hAnsi="Times New Roman"/>
                <w:sz w:val="22"/>
                <w:szCs w:val="22"/>
                <w:lang w:val="it-IT"/>
              </w:rPr>
            </w:pPr>
          </w:p>
          <w:p w:rsidR="004A727C" w:rsidRPr="004A727C" w:rsidRDefault="004A727C" w:rsidP="00351241">
            <w:pPr>
              <w:jc w:val="center"/>
              <w:rPr>
                <w:rFonts w:ascii="Times New Roman" w:hAnsi="Times New Roman"/>
                <w:sz w:val="22"/>
                <w:szCs w:val="22"/>
                <w:lang w:val="it-IT"/>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8</w:t>
            </w:r>
          </w:p>
        </w:tc>
        <w:tc>
          <w:tcPr>
            <w:tcW w:w="1020" w:type="dxa"/>
          </w:tcPr>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Distinto</w:t>
            </w:r>
          </w:p>
        </w:tc>
      </w:tr>
      <w:tr w:rsidR="004A727C" w:rsidRPr="00914BD9" w:rsidTr="002E5F51">
        <w:trPr>
          <w:jc w:val="center"/>
        </w:trPr>
        <w:tc>
          <w:tcPr>
            <w:tcW w:w="7851" w:type="dxa"/>
          </w:tcPr>
          <w:p w:rsidR="004A727C" w:rsidRPr="00914BD9" w:rsidRDefault="004A727C" w:rsidP="00351241">
            <w:pPr>
              <w:spacing w:after="0" w:line="240" w:lineRule="auto"/>
              <w:rPr>
                <w:rFonts w:ascii="Times New Roman" w:hAnsi="Times New Roman"/>
                <w:sz w:val="22"/>
                <w:szCs w:val="22"/>
              </w:rPr>
            </w:pP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Comportamento </w:t>
            </w:r>
            <w:r w:rsidRPr="004A727C">
              <w:rPr>
                <w:rFonts w:ascii="Times New Roman" w:hAnsi="Times New Roman"/>
                <w:sz w:val="22"/>
                <w:szCs w:val="22"/>
                <w:lang w:val="it-IT"/>
              </w:rPr>
              <w:t>poco corretto e rispettoso di tutte le componenti della Scuola e delle norme che regolano la vita dell’Istituto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Assenze, </w:t>
            </w:r>
            <w:r w:rsidRPr="004A727C">
              <w:rPr>
                <w:rFonts w:ascii="Times New Roman" w:hAnsi="Times New Roman"/>
                <w:sz w:val="22"/>
                <w:szCs w:val="22"/>
                <w:lang w:val="it-IT"/>
              </w:rPr>
              <w:t>ritardi e/o uscite anticipate ricorrenti</w:t>
            </w:r>
          </w:p>
          <w:p w:rsidR="004A727C" w:rsidRPr="00914BD9" w:rsidRDefault="004A727C" w:rsidP="00ED7F30">
            <w:pPr>
              <w:numPr>
                <w:ilvl w:val="0"/>
                <w:numId w:val="27"/>
              </w:numPr>
              <w:spacing w:after="0" w:line="240" w:lineRule="auto"/>
              <w:rPr>
                <w:rFonts w:ascii="Times New Roman" w:hAnsi="Times New Roman"/>
                <w:sz w:val="22"/>
                <w:szCs w:val="22"/>
              </w:rPr>
            </w:pPr>
            <w:r w:rsidRPr="00914BD9">
              <w:rPr>
                <w:rFonts w:ascii="Times New Roman" w:hAnsi="Times New Roman"/>
                <w:b/>
                <w:sz w:val="22"/>
                <w:szCs w:val="22"/>
              </w:rPr>
              <w:t xml:space="preserve">Partecipazione </w:t>
            </w:r>
            <w:r w:rsidRPr="00914BD9">
              <w:rPr>
                <w:rFonts w:ascii="Times New Roman" w:hAnsi="Times New Roman"/>
                <w:sz w:val="22"/>
                <w:szCs w:val="22"/>
              </w:rPr>
              <w:t>discontinua</w:t>
            </w:r>
            <w:r w:rsidRPr="00914BD9">
              <w:rPr>
                <w:rFonts w:ascii="Times New Roman" w:hAnsi="Times New Roman"/>
                <w:b/>
                <w:sz w:val="22"/>
                <w:szCs w:val="22"/>
              </w:rPr>
              <w:t xml:space="preserve"> </w:t>
            </w:r>
            <w:r w:rsidRPr="00914BD9">
              <w:rPr>
                <w:rFonts w:ascii="Times New Roman" w:hAnsi="Times New Roman"/>
                <w:sz w:val="22"/>
                <w:szCs w:val="22"/>
              </w:rPr>
              <w:t>al dialogo educativo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Consapevolezza </w:t>
            </w:r>
            <w:r w:rsidRPr="004A727C">
              <w:rPr>
                <w:rFonts w:ascii="Times New Roman" w:hAnsi="Times New Roman"/>
                <w:sz w:val="22"/>
                <w:szCs w:val="22"/>
                <w:lang w:val="it-IT"/>
              </w:rPr>
              <w:t>non sempre adeguata</w:t>
            </w:r>
            <w:r w:rsidRPr="004A727C">
              <w:rPr>
                <w:rFonts w:ascii="Times New Roman" w:hAnsi="Times New Roman"/>
                <w:b/>
                <w:sz w:val="22"/>
                <w:szCs w:val="22"/>
                <w:lang w:val="it-IT"/>
              </w:rPr>
              <w:t xml:space="preserve"> </w:t>
            </w:r>
            <w:r w:rsidRPr="004A727C">
              <w:rPr>
                <w:rFonts w:ascii="Times New Roman" w:hAnsi="Times New Roman"/>
                <w:sz w:val="22"/>
                <w:szCs w:val="22"/>
                <w:lang w:val="it-IT"/>
              </w:rPr>
              <w:t>del proprio dovere</w:t>
            </w:r>
          </w:p>
        </w:tc>
        <w:tc>
          <w:tcPr>
            <w:tcW w:w="1010" w:type="dxa"/>
          </w:tcPr>
          <w:p w:rsidR="004A727C" w:rsidRPr="004A727C" w:rsidRDefault="004A727C" w:rsidP="00351241">
            <w:pPr>
              <w:jc w:val="center"/>
              <w:rPr>
                <w:rFonts w:ascii="Times New Roman" w:hAnsi="Times New Roman"/>
                <w:sz w:val="22"/>
                <w:szCs w:val="22"/>
                <w:lang w:val="it-IT"/>
              </w:rPr>
            </w:pPr>
          </w:p>
          <w:p w:rsidR="004A727C" w:rsidRPr="004A727C" w:rsidRDefault="004A727C" w:rsidP="00351241">
            <w:pPr>
              <w:jc w:val="center"/>
              <w:rPr>
                <w:rFonts w:ascii="Times New Roman" w:hAnsi="Times New Roman"/>
                <w:sz w:val="22"/>
                <w:szCs w:val="22"/>
                <w:lang w:val="it-IT"/>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7</w:t>
            </w:r>
          </w:p>
        </w:tc>
        <w:tc>
          <w:tcPr>
            <w:tcW w:w="1020" w:type="dxa"/>
          </w:tcPr>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Buono</w:t>
            </w:r>
          </w:p>
        </w:tc>
      </w:tr>
      <w:tr w:rsidR="004A727C" w:rsidRPr="00914BD9" w:rsidTr="002E5F51">
        <w:trPr>
          <w:jc w:val="center"/>
        </w:trPr>
        <w:tc>
          <w:tcPr>
            <w:tcW w:w="7851" w:type="dxa"/>
          </w:tcPr>
          <w:p w:rsidR="004A727C" w:rsidRPr="00914BD9" w:rsidRDefault="004A727C" w:rsidP="00351241">
            <w:pPr>
              <w:spacing w:after="0" w:line="240" w:lineRule="auto"/>
              <w:rPr>
                <w:rFonts w:ascii="Times New Roman" w:hAnsi="Times New Roman"/>
                <w:sz w:val="22"/>
                <w:szCs w:val="22"/>
              </w:rPr>
            </w:pP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Comportamento </w:t>
            </w:r>
            <w:r w:rsidRPr="004A727C">
              <w:rPr>
                <w:rFonts w:ascii="Times New Roman" w:hAnsi="Times New Roman"/>
                <w:sz w:val="22"/>
                <w:szCs w:val="22"/>
                <w:lang w:val="it-IT"/>
              </w:rPr>
              <w:t>spesso scorretto e poco rispettoso di tutte le componenti della Scuola e delle norme che regolano la vita dell’Istituto, per il quale sono state disposte note disciplinari o brevi sospensioni dalla scuola.</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Assenze </w:t>
            </w:r>
            <w:r w:rsidRPr="004A727C">
              <w:rPr>
                <w:rFonts w:ascii="Times New Roman" w:hAnsi="Times New Roman"/>
                <w:sz w:val="22"/>
                <w:szCs w:val="22"/>
                <w:lang w:val="it-IT"/>
              </w:rPr>
              <w:t>frequenti</w:t>
            </w:r>
            <w:r w:rsidRPr="004A727C">
              <w:rPr>
                <w:rFonts w:ascii="Times New Roman" w:hAnsi="Times New Roman"/>
                <w:b/>
                <w:sz w:val="22"/>
                <w:szCs w:val="22"/>
                <w:lang w:val="it-IT"/>
              </w:rPr>
              <w:t xml:space="preserve">, </w:t>
            </w:r>
            <w:r w:rsidRPr="004A727C">
              <w:rPr>
                <w:rFonts w:ascii="Times New Roman" w:hAnsi="Times New Roman"/>
                <w:sz w:val="22"/>
                <w:szCs w:val="22"/>
                <w:lang w:val="it-IT"/>
              </w:rPr>
              <w:t>ritardi e/o uscite anticipate numerosi</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Partecipazione </w:t>
            </w:r>
            <w:r w:rsidRPr="004A727C">
              <w:rPr>
                <w:rFonts w:ascii="Times New Roman" w:hAnsi="Times New Roman"/>
                <w:sz w:val="22"/>
                <w:szCs w:val="22"/>
                <w:lang w:val="it-IT"/>
              </w:rPr>
              <w:t>saltuaria al dialogo educativo e all’attività</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lastRenderedPageBreak/>
              <w:t xml:space="preserve">Consapevolezza </w:t>
            </w:r>
            <w:r w:rsidRPr="004A727C">
              <w:rPr>
                <w:rFonts w:ascii="Times New Roman" w:hAnsi="Times New Roman"/>
                <w:sz w:val="22"/>
                <w:szCs w:val="22"/>
                <w:lang w:val="it-IT"/>
              </w:rPr>
              <w:t>inadeguata del proprio dovere</w:t>
            </w:r>
          </w:p>
        </w:tc>
        <w:tc>
          <w:tcPr>
            <w:tcW w:w="1010" w:type="dxa"/>
          </w:tcPr>
          <w:p w:rsidR="004A727C" w:rsidRPr="004A727C" w:rsidRDefault="004A727C" w:rsidP="00351241">
            <w:pPr>
              <w:jc w:val="center"/>
              <w:rPr>
                <w:rFonts w:ascii="Times New Roman" w:hAnsi="Times New Roman"/>
                <w:sz w:val="22"/>
                <w:szCs w:val="22"/>
                <w:lang w:val="it-IT"/>
              </w:rPr>
            </w:pPr>
          </w:p>
          <w:p w:rsidR="004A727C" w:rsidRPr="004A727C" w:rsidRDefault="004A727C" w:rsidP="00351241">
            <w:pPr>
              <w:jc w:val="center"/>
              <w:rPr>
                <w:rFonts w:ascii="Times New Roman" w:hAnsi="Times New Roman"/>
                <w:sz w:val="22"/>
                <w:szCs w:val="22"/>
                <w:lang w:val="it-IT"/>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6</w:t>
            </w:r>
          </w:p>
        </w:tc>
        <w:tc>
          <w:tcPr>
            <w:tcW w:w="1020" w:type="dxa"/>
          </w:tcPr>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Sufficiente</w:t>
            </w:r>
          </w:p>
        </w:tc>
      </w:tr>
      <w:tr w:rsidR="004A727C" w:rsidRPr="00914BD9" w:rsidTr="002E5F51">
        <w:trPr>
          <w:jc w:val="center"/>
        </w:trPr>
        <w:tc>
          <w:tcPr>
            <w:tcW w:w="7851" w:type="dxa"/>
          </w:tcPr>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sz w:val="22"/>
                <w:szCs w:val="22"/>
                <w:lang w:val="it-IT"/>
              </w:rPr>
              <w:lastRenderedPageBreak/>
              <w:t>Presenza di</w:t>
            </w:r>
            <w:r w:rsidRPr="004A727C">
              <w:rPr>
                <w:rFonts w:ascii="Times New Roman" w:hAnsi="Times New Roman"/>
                <w:b/>
                <w:sz w:val="22"/>
                <w:szCs w:val="22"/>
                <w:lang w:val="it-IT"/>
              </w:rPr>
              <w:t xml:space="preserve"> comportamenti </w:t>
            </w:r>
            <w:r w:rsidRPr="004A727C">
              <w:rPr>
                <w:rFonts w:ascii="Times New Roman" w:hAnsi="Times New Roman"/>
                <w:sz w:val="22"/>
                <w:szCs w:val="22"/>
                <w:lang w:val="it-IT"/>
              </w:rPr>
              <w:t>reiteratamente scorretti e/o di particolare gravità, per i quali, in base al regolamento d’Istituto, sono state adottate nel corso dell’anno sanzioni disciplinari di allontanamento temporaneo dalla comunità scolastica, senza ottenere apprezzabili e concreti cambiamenti (episodi documentati)</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Assenze </w:t>
            </w:r>
            <w:r w:rsidRPr="004A727C">
              <w:rPr>
                <w:rFonts w:ascii="Times New Roman" w:hAnsi="Times New Roman"/>
                <w:sz w:val="22"/>
                <w:szCs w:val="22"/>
                <w:lang w:val="it-IT"/>
              </w:rPr>
              <w:t>superiori al limite consentito dalla norma, continui</w:t>
            </w:r>
            <w:r w:rsidRPr="004A727C">
              <w:rPr>
                <w:rFonts w:ascii="Times New Roman" w:hAnsi="Times New Roman"/>
                <w:b/>
                <w:sz w:val="22"/>
                <w:szCs w:val="22"/>
                <w:lang w:val="it-IT"/>
              </w:rPr>
              <w:t xml:space="preserve"> </w:t>
            </w:r>
            <w:r w:rsidRPr="004A727C">
              <w:rPr>
                <w:rFonts w:ascii="Times New Roman" w:hAnsi="Times New Roman"/>
                <w:sz w:val="22"/>
                <w:szCs w:val="22"/>
                <w:lang w:val="it-IT"/>
              </w:rPr>
              <w:t>ritardi e/o uscite anticipate</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Partecipazione </w:t>
            </w:r>
            <w:r w:rsidRPr="004A727C">
              <w:rPr>
                <w:rFonts w:ascii="Times New Roman" w:hAnsi="Times New Roman"/>
                <w:sz w:val="22"/>
                <w:szCs w:val="22"/>
                <w:lang w:val="it-IT"/>
              </w:rPr>
              <w:t>limitata/mancante al dialogo educativo</w:t>
            </w:r>
          </w:p>
          <w:p w:rsidR="004A727C" w:rsidRPr="004A727C" w:rsidRDefault="004A727C" w:rsidP="00ED7F30">
            <w:pPr>
              <w:numPr>
                <w:ilvl w:val="0"/>
                <w:numId w:val="27"/>
              </w:numPr>
              <w:spacing w:after="0" w:line="240" w:lineRule="auto"/>
              <w:rPr>
                <w:rFonts w:ascii="Times New Roman" w:hAnsi="Times New Roman"/>
                <w:sz w:val="22"/>
                <w:szCs w:val="22"/>
                <w:lang w:val="it-IT"/>
              </w:rPr>
            </w:pPr>
            <w:r w:rsidRPr="004A727C">
              <w:rPr>
                <w:rFonts w:ascii="Times New Roman" w:hAnsi="Times New Roman"/>
                <w:b/>
                <w:sz w:val="22"/>
                <w:szCs w:val="22"/>
                <w:lang w:val="it-IT"/>
              </w:rPr>
              <w:t xml:space="preserve">Consapevolezza </w:t>
            </w:r>
            <w:r w:rsidRPr="004A727C">
              <w:rPr>
                <w:rFonts w:ascii="Times New Roman" w:hAnsi="Times New Roman"/>
                <w:sz w:val="22"/>
                <w:szCs w:val="22"/>
                <w:lang w:val="it-IT"/>
              </w:rPr>
              <w:t>inadeguata/ mancante del proprio dovere</w:t>
            </w:r>
          </w:p>
        </w:tc>
        <w:tc>
          <w:tcPr>
            <w:tcW w:w="1010" w:type="dxa"/>
          </w:tcPr>
          <w:p w:rsidR="004A727C" w:rsidRPr="004A727C" w:rsidRDefault="004A727C" w:rsidP="00351241">
            <w:pPr>
              <w:jc w:val="center"/>
              <w:rPr>
                <w:rFonts w:ascii="Times New Roman" w:hAnsi="Times New Roman"/>
                <w:sz w:val="22"/>
                <w:szCs w:val="22"/>
                <w:lang w:val="it-IT"/>
              </w:rPr>
            </w:pPr>
          </w:p>
          <w:p w:rsidR="004A727C" w:rsidRPr="004A727C" w:rsidRDefault="004A727C" w:rsidP="00351241">
            <w:pPr>
              <w:jc w:val="center"/>
              <w:rPr>
                <w:rFonts w:ascii="Times New Roman" w:hAnsi="Times New Roman"/>
                <w:sz w:val="22"/>
                <w:szCs w:val="22"/>
                <w:lang w:val="it-IT"/>
              </w:rPr>
            </w:pPr>
          </w:p>
          <w:p w:rsidR="004F0750" w:rsidRDefault="004A727C" w:rsidP="00351241">
            <w:pPr>
              <w:jc w:val="center"/>
              <w:rPr>
                <w:rFonts w:ascii="Times New Roman" w:hAnsi="Times New Roman"/>
                <w:sz w:val="22"/>
                <w:szCs w:val="22"/>
              </w:rPr>
            </w:pPr>
            <w:r w:rsidRPr="00914BD9">
              <w:rPr>
                <w:rFonts w:ascii="Times New Roman" w:hAnsi="Times New Roman"/>
                <w:sz w:val="22"/>
                <w:szCs w:val="22"/>
              </w:rPr>
              <w:t>5 – 4</w:t>
            </w:r>
          </w:p>
          <w:p w:rsidR="004A727C" w:rsidRPr="00914BD9" w:rsidRDefault="004A727C" w:rsidP="00351241">
            <w:pPr>
              <w:jc w:val="center"/>
              <w:rPr>
                <w:rFonts w:ascii="Times New Roman" w:hAnsi="Times New Roman"/>
                <w:sz w:val="22"/>
                <w:szCs w:val="22"/>
              </w:rPr>
            </w:pPr>
          </w:p>
          <w:p w:rsidR="004A727C" w:rsidRPr="00914BD9" w:rsidRDefault="002E5F51" w:rsidP="00351241">
            <w:pPr>
              <w:jc w:val="center"/>
              <w:rPr>
                <w:rFonts w:ascii="Times New Roman" w:hAnsi="Times New Roman"/>
                <w:sz w:val="22"/>
                <w:szCs w:val="22"/>
              </w:rPr>
            </w:pPr>
            <w:r>
              <w:rPr>
                <w:rFonts w:ascii="Times New Roman" w:hAnsi="Times New Roman"/>
                <w:sz w:val="22"/>
                <w:szCs w:val="22"/>
              </w:rPr>
              <w:t xml:space="preserve">            </w:t>
            </w:r>
          </w:p>
        </w:tc>
        <w:tc>
          <w:tcPr>
            <w:tcW w:w="1020" w:type="dxa"/>
          </w:tcPr>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Insufficiente</w:t>
            </w:r>
          </w:p>
        </w:tc>
      </w:tr>
    </w:tbl>
    <w:p w:rsidR="00C960BD" w:rsidRDefault="00C960BD" w:rsidP="004A727C">
      <w:pPr>
        <w:spacing w:after="0" w:line="240" w:lineRule="auto"/>
        <w:ind w:left="357"/>
        <w:jc w:val="center"/>
        <w:rPr>
          <w:rFonts w:ascii="Times New Roman" w:hAnsi="Times New Roman"/>
          <w:b/>
          <w:bCs/>
          <w:sz w:val="22"/>
          <w:szCs w:val="22"/>
        </w:rPr>
      </w:pPr>
    </w:p>
    <w:p w:rsidR="00C960BD" w:rsidRDefault="00C960BD" w:rsidP="004A727C">
      <w:pPr>
        <w:spacing w:after="0" w:line="240" w:lineRule="auto"/>
        <w:ind w:left="357"/>
        <w:jc w:val="center"/>
        <w:rPr>
          <w:rFonts w:ascii="Times New Roman" w:hAnsi="Times New Roman"/>
          <w:b/>
          <w:bCs/>
          <w:sz w:val="22"/>
          <w:szCs w:val="22"/>
        </w:rPr>
      </w:pPr>
    </w:p>
    <w:p w:rsidR="004A727C" w:rsidRPr="00914BD9" w:rsidRDefault="004A727C" w:rsidP="004A727C">
      <w:pPr>
        <w:spacing w:after="0" w:line="240" w:lineRule="auto"/>
        <w:ind w:left="357"/>
        <w:jc w:val="center"/>
        <w:rPr>
          <w:rFonts w:ascii="Times New Roman" w:hAnsi="Times New Roman"/>
          <w:b/>
          <w:bCs/>
          <w:sz w:val="22"/>
          <w:szCs w:val="22"/>
        </w:rPr>
      </w:pPr>
      <w:r w:rsidRPr="00914BD9">
        <w:rPr>
          <w:rFonts w:ascii="Times New Roman" w:hAnsi="Times New Roman"/>
          <w:b/>
          <w:bCs/>
          <w:sz w:val="22"/>
          <w:szCs w:val="22"/>
        </w:rPr>
        <w:t>Nota</w:t>
      </w:r>
    </w:p>
    <w:p w:rsidR="004A727C" w:rsidRPr="004A727C" w:rsidRDefault="004A727C" w:rsidP="004A727C">
      <w:pPr>
        <w:spacing w:after="0" w:line="240" w:lineRule="auto"/>
        <w:ind w:left="357"/>
        <w:jc w:val="center"/>
        <w:rPr>
          <w:rFonts w:ascii="Times New Roman" w:hAnsi="Times New Roman"/>
          <w:sz w:val="22"/>
          <w:szCs w:val="22"/>
          <w:lang w:val="it-IT"/>
        </w:rPr>
      </w:pPr>
      <w:r w:rsidRPr="004A727C">
        <w:rPr>
          <w:rFonts w:ascii="Times New Roman" w:hAnsi="Times New Roman"/>
          <w:sz w:val="22"/>
          <w:szCs w:val="22"/>
          <w:lang w:val="it-IT"/>
        </w:rPr>
        <w:t>L’attribuzione del voto del comportamento è determinata da una valutazione ponderata dei vari descrittori, ma si precisa che il riscontro anche di uno solo di essi, se ritenuto prevalente, va considerato valido ai fini della determinazione del voto.</w:t>
      </w:r>
    </w:p>
    <w:p w:rsidR="002E5F51" w:rsidRPr="00EF3D4F" w:rsidRDefault="002E5F51" w:rsidP="00C960BD">
      <w:pPr>
        <w:jc w:val="center"/>
        <w:rPr>
          <w:rFonts w:ascii="Arial" w:hAnsi="Arial" w:cs="Arial"/>
          <w:b/>
          <w:color w:val="002060"/>
          <w:sz w:val="28"/>
          <w:szCs w:val="28"/>
          <w:lang w:val="it-IT"/>
        </w:rPr>
      </w:pPr>
    </w:p>
    <w:p w:rsidR="004A727C" w:rsidRPr="00C960BD" w:rsidRDefault="004A727C" w:rsidP="00C960BD">
      <w:pPr>
        <w:jc w:val="center"/>
        <w:rPr>
          <w:rFonts w:ascii="Arial" w:hAnsi="Arial" w:cs="Arial"/>
          <w:b/>
          <w:color w:val="002060"/>
          <w:sz w:val="28"/>
          <w:szCs w:val="28"/>
        </w:rPr>
      </w:pPr>
      <w:r w:rsidRPr="00C960BD">
        <w:rPr>
          <w:rFonts w:ascii="Arial" w:hAnsi="Arial" w:cs="Arial"/>
          <w:b/>
          <w:color w:val="002060"/>
          <w:sz w:val="28"/>
          <w:szCs w:val="28"/>
        </w:rPr>
        <w:t>VALUTAZIONE DEL PROFITTO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4"/>
        <w:gridCol w:w="1776"/>
        <w:gridCol w:w="3557"/>
        <w:gridCol w:w="2914"/>
      </w:tblGrid>
      <w:tr w:rsidR="004A727C" w:rsidRPr="00914BD9"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LIVELLI</w:t>
            </w:r>
          </w:p>
        </w:tc>
        <w:tc>
          <w:tcPr>
            <w:tcW w:w="1781"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CONOSCENZE</w:t>
            </w:r>
          </w:p>
        </w:tc>
        <w:tc>
          <w:tcPr>
            <w:tcW w:w="3780"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ABILITÀ</w:t>
            </w:r>
          </w:p>
        </w:tc>
        <w:tc>
          <w:tcPr>
            <w:tcW w:w="3060" w:type="dxa"/>
          </w:tcPr>
          <w:p w:rsidR="004A727C" w:rsidRPr="00914BD9" w:rsidRDefault="004A727C" w:rsidP="00F8743D">
            <w:pPr>
              <w:jc w:val="center"/>
              <w:rPr>
                <w:rFonts w:ascii="Times New Roman" w:hAnsi="Times New Roman"/>
                <w:b/>
                <w:sz w:val="22"/>
                <w:szCs w:val="22"/>
              </w:rPr>
            </w:pPr>
            <w:r w:rsidRPr="00914BD9">
              <w:rPr>
                <w:rFonts w:ascii="Times New Roman" w:hAnsi="Times New Roman"/>
                <w:b/>
                <w:sz w:val="22"/>
                <w:szCs w:val="22"/>
              </w:rPr>
              <w:t>COMPETENZE - L’alunno sa:</w:t>
            </w:r>
          </w:p>
        </w:tc>
      </w:tr>
      <w:tr w:rsidR="004A727C" w:rsidRPr="00586F82"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10</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Conoscenza completa, approfondita, articolata ed interdisciplinare degli argomenti.</w:t>
            </w:r>
          </w:p>
        </w:tc>
        <w:tc>
          <w:tcPr>
            <w:tcW w:w="378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Interesse spiccato verso i saperi.</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Capacità critiche, rielaborative e sintetiche.</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Metodo di lavoro efficace,  propositivo e con apporti di approfondimento personale.</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Padronanza nell’uso degli strumenti specifici.</w:t>
            </w:r>
          </w:p>
        </w:tc>
        <w:tc>
          <w:tcPr>
            <w:tcW w:w="306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b/>
                <w:sz w:val="22"/>
                <w:szCs w:val="22"/>
                <w:lang w:val="it-IT"/>
              </w:rPr>
              <w:t xml:space="preserve">- </w:t>
            </w:r>
            <w:r w:rsidRPr="004A727C">
              <w:rPr>
                <w:rFonts w:ascii="Times New Roman" w:hAnsi="Times New Roman"/>
                <w:sz w:val="22"/>
                <w:szCs w:val="22"/>
                <w:lang w:val="it-IT"/>
              </w:rPr>
              <w:t>esporre in modo scorrevole e personale;</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affrontare in autonomia situazioni nuove e di una certa complessità;</w:t>
            </w:r>
          </w:p>
          <w:p w:rsidR="004A727C" w:rsidRPr="004A727C" w:rsidRDefault="004A727C" w:rsidP="00351241">
            <w:pPr>
              <w:jc w:val="center"/>
              <w:rPr>
                <w:rFonts w:ascii="Times New Roman" w:hAnsi="Times New Roman"/>
                <w:b/>
                <w:sz w:val="22"/>
                <w:szCs w:val="22"/>
                <w:lang w:val="it-IT"/>
              </w:rPr>
            </w:pPr>
            <w:r w:rsidRPr="004A727C">
              <w:rPr>
                <w:rFonts w:ascii="Times New Roman" w:hAnsi="Times New Roman"/>
                <w:sz w:val="22"/>
                <w:szCs w:val="22"/>
                <w:lang w:val="it-IT"/>
              </w:rPr>
              <w:t>- usare in modo sicuro ed efficace i codici comunicativi.</w:t>
            </w:r>
          </w:p>
        </w:tc>
      </w:tr>
      <w:tr w:rsidR="004A727C" w:rsidRPr="00586F82"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9</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Conoscenza approfondita ed organica dei contenuti anche in modo interdisciplinare.</w:t>
            </w:r>
          </w:p>
        </w:tc>
        <w:tc>
          <w:tcPr>
            <w:tcW w:w="378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Capacità di cogliere e collegare i concetti e di formulare sintesi corrette.</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Metodo di lavoro personale, rigoroso e puntuale.</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Sicurezza nell’uso degli strumenti specifici.</w:t>
            </w:r>
          </w:p>
        </w:tc>
        <w:tc>
          <w:tcPr>
            <w:tcW w:w="306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rielaborare, valorizzando l’acquisizione dei contenuti in situazioni diverse;</w:t>
            </w:r>
          </w:p>
          <w:p w:rsidR="004A727C" w:rsidRPr="004A727C" w:rsidRDefault="004A727C" w:rsidP="00351241">
            <w:pPr>
              <w:jc w:val="center"/>
              <w:rPr>
                <w:rFonts w:ascii="Times New Roman" w:hAnsi="Times New Roman"/>
                <w:b/>
                <w:sz w:val="22"/>
                <w:szCs w:val="22"/>
                <w:lang w:val="it-IT"/>
              </w:rPr>
            </w:pPr>
            <w:r w:rsidRPr="004A727C">
              <w:rPr>
                <w:rFonts w:ascii="Times New Roman" w:hAnsi="Times New Roman"/>
                <w:sz w:val="22"/>
                <w:szCs w:val="22"/>
                <w:lang w:val="it-IT"/>
              </w:rPr>
              <w:t>- utilizzare uno stile espositivo personale e sicuro con l’utilizzo appropriato dei codici comunicativi.</w:t>
            </w:r>
          </w:p>
        </w:tc>
      </w:tr>
      <w:tr w:rsidR="004A727C" w:rsidRPr="00914BD9"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lastRenderedPageBreak/>
              <w:t>8</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Conoscenza completa ed organizzata dei contenuti.</w:t>
            </w:r>
          </w:p>
        </w:tc>
        <w:tc>
          <w:tcPr>
            <w:tcW w:w="378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Capacità di articolazione di quanto appreso.</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Metodo di lavoro personale ed ordinato</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Buona autonomia nell’uso degli strumenti specifici.</w:t>
            </w:r>
          </w:p>
        </w:tc>
        <w:tc>
          <w:tcPr>
            <w:tcW w:w="306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riconoscere problematiche chiavi agli argomenti proposti;</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usare una efficace componente ideativa;</w:t>
            </w: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t>- padroneggiare i mezzi espressivi.</w:t>
            </w:r>
          </w:p>
        </w:tc>
      </w:tr>
      <w:tr w:rsidR="004A727C" w:rsidRPr="00586F82"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7</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Conoscenza puntuale dei contenuti ed assimilazione dei concetti fondamentali.</w:t>
            </w:r>
          </w:p>
        </w:tc>
        <w:tc>
          <w:tcPr>
            <w:tcW w:w="378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Capacità di articolazione di quanto appreso, con qualche imprecisione nell’analisi.</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Metodo di lavoro abbastanza personale ed organizzato</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Discreta autonomia nell’uso degli strumenti specifici.</w:t>
            </w:r>
          </w:p>
        </w:tc>
        <w:tc>
          <w:tcPr>
            <w:tcW w:w="306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aderire alla traccia e analizzare correttamente;</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esporre in modo chiaro con corretta utilizzazione dei codici comunicativi.</w:t>
            </w:r>
          </w:p>
        </w:tc>
      </w:tr>
      <w:tr w:rsidR="004A727C" w:rsidRPr="00586F82"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6</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Conoscenza essenziale dei contenuti ed applicazione  elementare delle informazioni.</w:t>
            </w:r>
          </w:p>
        </w:tc>
        <w:tc>
          <w:tcPr>
            <w:tcW w:w="378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Capacità di applicazione ed effettuazione di analisi parziali.</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Metodo di lavoro sufficientemente ordinato, se pur poco personalizzato.</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autonomia, nel complesso, adeguata nell’uso degli strumenti specifici.</w:t>
            </w:r>
          </w:p>
        </w:tc>
        <w:tc>
          <w:tcPr>
            <w:tcW w:w="306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esporre in modo abbastanza corretto;</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evidenziare, se guidato, i concetti più  importanti;</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usare in maniera accettabile i codici comunicativi.</w:t>
            </w:r>
          </w:p>
        </w:tc>
      </w:tr>
      <w:tr w:rsidR="004A727C" w:rsidRPr="00586F82"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5</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Conoscenza parziale e frammentaria dei contenuti.</w:t>
            </w:r>
          </w:p>
        </w:tc>
        <w:tc>
          <w:tcPr>
            <w:tcW w:w="378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b/>
                <w:sz w:val="22"/>
                <w:szCs w:val="22"/>
                <w:lang w:val="it-IT"/>
              </w:rPr>
              <w:t xml:space="preserve">- </w:t>
            </w:r>
            <w:r w:rsidRPr="004A727C">
              <w:rPr>
                <w:rFonts w:ascii="Times New Roman" w:hAnsi="Times New Roman"/>
                <w:sz w:val="22"/>
                <w:szCs w:val="22"/>
                <w:lang w:val="it-IT"/>
              </w:rPr>
              <w:t>Anche se guidato, difficoltà ad applicare  i contenuti e procedimenti anche in situazioni semplici.</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w:t>
            </w:r>
            <w:r w:rsidRPr="004A727C">
              <w:rPr>
                <w:rFonts w:ascii="Times New Roman" w:hAnsi="Times New Roman"/>
                <w:b/>
                <w:sz w:val="22"/>
                <w:szCs w:val="22"/>
                <w:lang w:val="it-IT"/>
              </w:rPr>
              <w:t xml:space="preserve"> </w:t>
            </w:r>
            <w:r w:rsidRPr="004A727C">
              <w:rPr>
                <w:rFonts w:ascii="Times New Roman" w:hAnsi="Times New Roman"/>
                <w:sz w:val="22"/>
                <w:szCs w:val="22"/>
                <w:lang w:val="it-IT"/>
              </w:rPr>
              <w:t>Metodo di lavoro impreciso e non ancora produttivo.</w:t>
            </w:r>
          </w:p>
          <w:p w:rsidR="004A727C" w:rsidRPr="004A727C" w:rsidRDefault="004A727C" w:rsidP="00351241">
            <w:pPr>
              <w:jc w:val="center"/>
              <w:rPr>
                <w:rFonts w:ascii="Times New Roman" w:hAnsi="Times New Roman"/>
                <w:b/>
                <w:sz w:val="22"/>
                <w:szCs w:val="22"/>
                <w:lang w:val="it-IT"/>
              </w:rPr>
            </w:pPr>
            <w:r w:rsidRPr="004A727C">
              <w:rPr>
                <w:rFonts w:ascii="Times New Roman" w:hAnsi="Times New Roman"/>
                <w:sz w:val="22"/>
                <w:szCs w:val="22"/>
                <w:lang w:val="it-IT"/>
              </w:rPr>
              <w:t>- autonomia incerta nell’uso degli strumenti specifici.</w:t>
            </w:r>
          </w:p>
        </w:tc>
        <w:tc>
          <w:tcPr>
            <w:tcW w:w="306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b/>
                <w:sz w:val="22"/>
                <w:szCs w:val="22"/>
                <w:lang w:val="it-IT"/>
              </w:rPr>
              <w:t xml:space="preserve">- </w:t>
            </w:r>
            <w:r w:rsidRPr="004A727C">
              <w:rPr>
                <w:rFonts w:ascii="Times New Roman" w:hAnsi="Times New Roman"/>
                <w:sz w:val="22"/>
                <w:szCs w:val="22"/>
                <w:lang w:val="it-IT"/>
              </w:rPr>
              <w:t>anche se guidato, esprimere concetti con difficoltà ma evidenziare quelli più importanti;</w:t>
            </w:r>
          </w:p>
          <w:p w:rsidR="004A727C" w:rsidRPr="004A727C" w:rsidRDefault="004A727C" w:rsidP="00351241">
            <w:pPr>
              <w:jc w:val="center"/>
              <w:rPr>
                <w:rFonts w:ascii="Times New Roman" w:hAnsi="Times New Roman"/>
                <w:b/>
                <w:sz w:val="22"/>
                <w:szCs w:val="22"/>
                <w:lang w:val="it-IT"/>
              </w:rPr>
            </w:pPr>
            <w:r w:rsidRPr="004A727C">
              <w:rPr>
                <w:rFonts w:ascii="Times New Roman" w:hAnsi="Times New Roman"/>
                <w:sz w:val="22"/>
                <w:szCs w:val="22"/>
                <w:lang w:val="it-IT"/>
              </w:rPr>
              <w:t>- usare, anche se in modo impreciso, i linguaggi nella loro specificità.</w:t>
            </w:r>
          </w:p>
        </w:tc>
      </w:tr>
      <w:tr w:rsidR="004A727C" w:rsidRPr="00586F82"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t xml:space="preserve">4 </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I contenuti specifici delle discipline non sono stati recepiti.</w:t>
            </w:r>
          </w:p>
          <w:p w:rsidR="004A727C" w:rsidRPr="00914BD9" w:rsidRDefault="004A727C" w:rsidP="00351241">
            <w:pPr>
              <w:jc w:val="center"/>
              <w:rPr>
                <w:rFonts w:ascii="Times New Roman" w:hAnsi="Times New Roman"/>
                <w:sz w:val="22"/>
                <w:szCs w:val="22"/>
              </w:rPr>
            </w:pPr>
            <w:r w:rsidRPr="00914BD9">
              <w:rPr>
                <w:rFonts w:ascii="Times New Roman" w:hAnsi="Times New Roman"/>
                <w:sz w:val="22"/>
                <w:szCs w:val="22"/>
              </w:rPr>
              <w:lastRenderedPageBreak/>
              <w:t>Gravi carenze di base.</w:t>
            </w:r>
          </w:p>
        </w:tc>
        <w:tc>
          <w:tcPr>
            <w:tcW w:w="378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lastRenderedPageBreak/>
              <w:t xml:space="preserve">Gravi difficoltà ad eseguire semplici procedimenti logici e ad applicare le informazioni. Metodo, uso degli strumenti e delle tecniche inadeguati. Lavori e verifiche parziali e </w:t>
            </w:r>
            <w:r w:rsidRPr="004A727C">
              <w:rPr>
                <w:rFonts w:ascii="Times New Roman" w:hAnsi="Times New Roman"/>
                <w:sz w:val="22"/>
                <w:szCs w:val="22"/>
                <w:lang w:val="it-IT"/>
              </w:rPr>
              <w:lastRenderedPageBreak/>
              <w:t>comunque insufficienti ad esprimere un giudizio sull’iter formativo.</w:t>
            </w:r>
          </w:p>
        </w:tc>
        <w:tc>
          <w:tcPr>
            <w:tcW w:w="3060"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lastRenderedPageBreak/>
              <w:t>-memorizzare e utilizzare concetti e linguaggi specifici con difficoltà;</w:t>
            </w:r>
          </w:p>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 xml:space="preserve">- esporre in maniera </w:t>
            </w:r>
            <w:r w:rsidRPr="004A727C">
              <w:rPr>
                <w:rFonts w:ascii="Times New Roman" w:hAnsi="Times New Roman"/>
                <w:sz w:val="22"/>
                <w:szCs w:val="22"/>
                <w:lang w:val="it-IT"/>
              </w:rPr>
              <w:lastRenderedPageBreak/>
              <w:t>imprecisa e confusa</w:t>
            </w:r>
          </w:p>
        </w:tc>
      </w:tr>
      <w:tr w:rsidR="004A727C" w:rsidRPr="00586F82" w:rsidTr="00351241">
        <w:trPr>
          <w:jc w:val="center"/>
        </w:trPr>
        <w:tc>
          <w:tcPr>
            <w:tcW w:w="1027" w:type="dxa"/>
          </w:tcPr>
          <w:p w:rsidR="004A727C" w:rsidRPr="00914BD9" w:rsidRDefault="004A727C" w:rsidP="00351241">
            <w:pPr>
              <w:jc w:val="center"/>
              <w:rPr>
                <w:rFonts w:ascii="Times New Roman" w:hAnsi="Times New Roman"/>
                <w:b/>
                <w:sz w:val="22"/>
                <w:szCs w:val="22"/>
              </w:rPr>
            </w:pPr>
            <w:r w:rsidRPr="00914BD9">
              <w:rPr>
                <w:rFonts w:ascii="Times New Roman" w:hAnsi="Times New Roman"/>
                <w:b/>
                <w:sz w:val="22"/>
                <w:szCs w:val="22"/>
              </w:rPr>
              <w:lastRenderedPageBreak/>
              <w:t>NC</w:t>
            </w:r>
          </w:p>
        </w:tc>
        <w:tc>
          <w:tcPr>
            <w:tcW w:w="1781" w:type="dxa"/>
          </w:tcPr>
          <w:p w:rsidR="004A727C" w:rsidRPr="004A727C" w:rsidRDefault="004A727C" w:rsidP="00351241">
            <w:pPr>
              <w:jc w:val="center"/>
              <w:rPr>
                <w:rFonts w:ascii="Times New Roman" w:hAnsi="Times New Roman"/>
                <w:sz w:val="22"/>
                <w:szCs w:val="22"/>
                <w:lang w:val="it-IT"/>
              </w:rPr>
            </w:pPr>
            <w:r w:rsidRPr="004A727C">
              <w:rPr>
                <w:rFonts w:ascii="Times New Roman" w:hAnsi="Times New Roman"/>
                <w:sz w:val="22"/>
                <w:szCs w:val="22"/>
                <w:lang w:val="it-IT"/>
              </w:rPr>
              <w:t>Totale mancanza di conoscenze a causa delle assenze superiori al limite consentito dalla norma</w:t>
            </w:r>
          </w:p>
        </w:tc>
        <w:tc>
          <w:tcPr>
            <w:tcW w:w="6840" w:type="dxa"/>
            <w:gridSpan w:val="2"/>
          </w:tcPr>
          <w:p w:rsidR="004A727C" w:rsidRPr="004A727C" w:rsidRDefault="004A727C" w:rsidP="00351241">
            <w:pPr>
              <w:jc w:val="center"/>
              <w:rPr>
                <w:rFonts w:ascii="Times New Roman" w:hAnsi="Times New Roman"/>
                <w:b/>
                <w:sz w:val="22"/>
                <w:szCs w:val="22"/>
                <w:lang w:val="it-IT"/>
              </w:rPr>
            </w:pPr>
            <w:r w:rsidRPr="004A727C">
              <w:rPr>
                <w:rFonts w:ascii="Times New Roman" w:hAnsi="Times New Roman"/>
                <w:sz w:val="22"/>
                <w:szCs w:val="22"/>
                <w:lang w:val="it-IT"/>
              </w:rPr>
              <w:t>Il docente non è in possesso di sufficienti elementi di valutazione.</w:t>
            </w:r>
          </w:p>
        </w:tc>
      </w:tr>
    </w:tbl>
    <w:p w:rsidR="004A727C" w:rsidRPr="004A727C" w:rsidRDefault="004A727C" w:rsidP="004A727C">
      <w:pPr>
        <w:rPr>
          <w:rFonts w:ascii="Times New Roman" w:hAnsi="Times New Roman"/>
          <w:sz w:val="22"/>
          <w:szCs w:val="22"/>
          <w:lang w:val="it-IT"/>
        </w:rPr>
      </w:pPr>
    </w:p>
    <w:p w:rsidR="00B158F8" w:rsidRPr="00EF1A72" w:rsidRDefault="00B158F8" w:rsidP="0031135F">
      <w:pPr>
        <w:ind w:right="728"/>
        <w:jc w:val="center"/>
        <w:rPr>
          <w:rFonts w:ascii="Arial" w:hAnsi="Arial" w:cs="Arial"/>
          <w:i w:val="0"/>
          <w:sz w:val="24"/>
          <w:szCs w:val="24"/>
          <w:lang w:val="it-IT"/>
        </w:rPr>
      </w:pPr>
    </w:p>
    <w:p w:rsidR="00E44D5B" w:rsidRPr="00E44D5B" w:rsidRDefault="00E44D5B" w:rsidP="00E44D5B">
      <w:pPr>
        <w:pStyle w:val="Default"/>
        <w:ind w:right="-1"/>
        <w:jc w:val="center"/>
        <w:rPr>
          <w:rFonts w:ascii="Arial" w:hAnsi="Arial" w:cs="Arial"/>
          <w:b/>
          <w:color w:val="002060"/>
          <w:sz w:val="28"/>
          <w:szCs w:val="28"/>
        </w:rPr>
      </w:pPr>
      <w:r w:rsidRPr="00E44D5B">
        <w:rPr>
          <w:rFonts w:ascii="Arial" w:hAnsi="Arial" w:cs="Arial"/>
          <w:b/>
          <w:color w:val="002060"/>
          <w:sz w:val="28"/>
          <w:szCs w:val="28"/>
        </w:rPr>
        <w:t>CRITERI DEROGA LIMITE ASSENZE ANNUE</w:t>
      </w:r>
    </w:p>
    <w:p w:rsidR="00E44D5B" w:rsidRPr="00E44D5B" w:rsidRDefault="00E44D5B" w:rsidP="00E44D5B">
      <w:pPr>
        <w:pStyle w:val="Default"/>
        <w:ind w:right="-1"/>
        <w:jc w:val="center"/>
        <w:rPr>
          <w:rFonts w:ascii="Arial" w:hAnsi="Arial" w:cs="Arial"/>
        </w:rPr>
      </w:pPr>
      <w:r w:rsidRPr="00E44D5B">
        <w:rPr>
          <w:rFonts w:ascii="Arial" w:hAnsi="Arial" w:cs="Arial"/>
        </w:rPr>
        <w:t>Collegio dei docenti del 12 ottobre 2014</w:t>
      </w:r>
    </w:p>
    <w:p w:rsidR="00E44D5B" w:rsidRPr="00E44D5B" w:rsidRDefault="00E44D5B" w:rsidP="00E44D5B">
      <w:pPr>
        <w:pStyle w:val="Default"/>
        <w:ind w:right="-1"/>
        <w:jc w:val="both"/>
        <w:rPr>
          <w:rFonts w:ascii="Arial" w:hAnsi="Arial" w:cs="Arial"/>
          <w:b/>
        </w:rPr>
      </w:pPr>
      <w:r w:rsidRPr="00E44D5B">
        <w:rPr>
          <w:rFonts w:ascii="Arial" w:hAnsi="Arial" w:cs="Arial"/>
        </w:rPr>
        <w:t xml:space="preserve">          </w:t>
      </w:r>
      <w:r w:rsidRPr="00E44D5B">
        <w:rPr>
          <w:rFonts w:ascii="Arial" w:hAnsi="Arial" w:cs="Arial"/>
          <w:b/>
        </w:rPr>
        <w:t>a</w:t>
      </w:r>
      <w:r w:rsidRPr="00E44D5B">
        <w:rPr>
          <w:rFonts w:ascii="Arial" w:hAnsi="Arial" w:cs="Arial"/>
        </w:rPr>
        <w:t>)</w:t>
      </w:r>
      <w:r w:rsidRPr="00E44D5B">
        <w:rPr>
          <w:rFonts w:ascii="Arial" w:hAnsi="Arial" w:cs="Arial"/>
          <w:b/>
        </w:rPr>
        <w:t xml:space="preserve"> </w:t>
      </w:r>
      <w:r w:rsidRPr="00E44D5B">
        <w:rPr>
          <w:rFonts w:ascii="Arial" w:hAnsi="Arial" w:cs="Arial"/>
          <w:b/>
          <w:color w:val="0070C0"/>
        </w:rPr>
        <w:t>motivi di salute:</w:t>
      </w:r>
      <w:r w:rsidRPr="00E44D5B">
        <w:rPr>
          <w:rFonts w:ascii="Arial" w:hAnsi="Arial" w:cs="Arial"/>
          <w:b/>
        </w:rPr>
        <w:t xml:space="preserve"> </w:t>
      </w:r>
    </w:p>
    <w:p w:rsidR="00E44D5B" w:rsidRPr="00E44D5B" w:rsidRDefault="00E44D5B" w:rsidP="003B1125">
      <w:pPr>
        <w:pStyle w:val="Default"/>
        <w:spacing w:after="120" w:line="100" w:lineRule="atLeast"/>
        <w:ind w:left="709" w:firstLine="709"/>
        <w:jc w:val="both"/>
        <w:rPr>
          <w:rFonts w:ascii="Arial" w:hAnsi="Arial" w:cs="Arial"/>
        </w:rPr>
      </w:pPr>
      <w:r w:rsidRPr="00E44D5B">
        <w:rPr>
          <w:rFonts w:ascii="Arial" w:hAnsi="Arial" w:cs="Arial"/>
        </w:rPr>
        <w:t xml:space="preserve">- ricoveri ospedalieri, </w:t>
      </w:r>
    </w:p>
    <w:p w:rsidR="00E44D5B" w:rsidRPr="00E44D5B" w:rsidRDefault="00E44D5B" w:rsidP="003B1125">
      <w:pPr>
        <w:pStyle w:val="Default"/>
        <w:spacing w:after="120" w:line="100" w:lineRule="atLeast"/>
        <w:ind w:left="709" w:firstLine="709"/>
        <w:jc w:val="both"/>
        <w:rPr>
          <w:rFonts w:ascii="Arial" w:hAnsi="Arial" w:cs="Arial"/>
        </w:rPr>
      </w:pPr>
      <w:r w:rsidRPr="00E44D5B">
        <w:rPr>
          <w:rFonts w:ascii="Arial" w:hAnsi="Arial" w:cs="Arial"/>
        </w:rPr>
        <w:t xml:space="preserve">- visite specialistiche, </w:t>
      </w:r>
    </w:p>
    <w:p w:rsidR="00E44D5B" w:rsidRPr="00E44D5B" w:rsidRDefault="00E44D5B" w:rsidP="003B1125">
      <w:pPr>
        <w:pStyle w:val="Default"/>
        <w:spacing w:after="120" w:line="100" w:lineRule="atLeast"/>
        <w:ind w:left="709" w:firstLine="709"/>
        <w:jc w:val="both"/>
        <w:rPr>
          <w:rFonts w:ascii="Arial" w:hAnsi="Arial" w:cs="Arial"/>
        </w:rPr>
      </w:pPr>
      <w:r w:rsidRPr="00E44D5B">
        <w:rPr>
          <w:rFonts w:ascii="Arial" w:hAnsi="Arial" w:cs="Arial"/>
        </w:rPr>
        <w:t xml:space="preserve">- malattie croniche certificate da ospedali, cliniche o specialisti, </w:t>
      </w:r>
    </w:p>
    <w:p w:rsidR="00E44D5B" w:rsidRPr="00E44D5B" w:rsidRDefault="00E44D5B" w:rsidP="003B1125">
      <w:pPr>
        <w:pStyle w:val="Default"/>
        <w:spacing w:after="120" w:line="100" w:lineRule="atLeast"/>
        <w:ind w:left="709" w:firstLine="709"/>
        <w:jc w:val="both"/>
        <w:rPr>
          <w:rFonts w:ascii="Arial" w:hAnsi="Arial" w:cs="Arial"/>
        </w:rPr>
      </w:pPr>
      <w:r w:rsidRPr="00E44D5B">
        <w:rPr>
          <w:rFonts w:ascii="Arial" w:hAnsi="Arial" w:cs="Arial"/>
        </w:rPr>
        <w:t>- stati di malattia ricorrenti certificati da specialisti;</w:t>
      </w:r>
    </w:p>
    <w:p w:rsidR="00E44D5B" w:rsidRPr="00E44D5B" w:rsidRDefault="00E44D5B" w:rsidP="003B1125">
      <w:pPr>
        <w:pStyle w:val="Default"/>
        <w:spacing w:after="120" w:line="100" w:lineRule="atLeast"/>
        <w:ind w:left="709" w:firstLine="709"/>
        <w:jc w:val="both"/>
        <w:rPr>
          <w:rFonts w:ascii="Arial" w:hAnsi="Arial" w:cs="Arial"/>
        </w:rPr>
      </w:pPr>
      <w:r w:rsidRPr="00E44D5B">
        <w:rPr>
          <w:rFonts w:ascii="Arial" w:hAnsi="Arial" w:cs="Arial"/>
        </w:rPr>
        <w:t>- casi assimilabili</w:t>
      </w:r>
    </w:p>
    <w:p w:rsidR="00E44D5B" w:rsidRPr="00E44D5B" w:rsidRDefault="00E44D5B" w:rsidP="00E44D5B">
      <w:pPr>
        <w:pStyle w:val="Default"/>
        <w:ind w:right="-1"/>
        <w:jc w:val="both"/>
        <w:rPr>
          <w:rFonts w:ascii="Arial" w:hAnsi="Arial" w:cs="Arial"/>
          <w:b/>
        </w:rPr>
      </w:pPr>
      <w:r w:rsidRPr="00E44D5B">
        <w:rPr>
          <w:rFonts w:ascii="Arial" w:hAnsi="Arial" w:cs="Arial"/>
        </w:rPr>
        <w:tab/>
      </w:r>
      <w:r w:rsidRPr="00E44D5B">
        <w:rPr>
          <w:rFonts w:ascii="Arial" w:hAnsi="Arial" w:cs="Arial"/>
          <w:b/>
        </w:rPr>
        <w:t>b</w:t>
      </w:r>
      <w:r w:rsidRPr="00E44D5B">
        <w:rPr>
          <w:rFonts w:ascii="Arial" w:hAnsi="Arial" w:cs="Arial"/>
        </w:rPr>
        <w:t>)</w:t>
      </w:r>
      <w:r w:rsidRPr="00E44D5B">
        <w:rPr>
          <w:rFonts w:ascii="Arial" w:hAnsi="Arial" w:cs="Arial"/>
          <w:b/>
        </w:rPr>
        <w:t xml:space="preserve"> </w:t>
      </w:r>
      <w:r w:rsidRPr="00E44D5B">
        <w:rPr>
          <w:rFonts w:ascii="Arial" w:hAnsi="Arial" w:cs="Arial"/>
          <w:b/>
          <w:color w:val="0070C0"/>
        </w:rPr>
        <w:t>motivi personali e/o familiari:</w:t>
      </w:r>
      <w:r w:rsidRPr="00E44D5B">
        <w:rPr>
          <w:rFonts w:ascii="Arial" w:hAnsi="Arial" w:cs="Arial"/>
          <w:b/>
        </w:rPr>
        <w:t xml:space="preserve"> </w:t>
      </w:r>
    </w:p>
    <w:p w:rsidR="00E44D5B" w:rsidRPr="00E44D5B" w:rsidRDefault="00E44D5B" w:rsidP="003B1125">
      <w:pPr>
        <w:pStyle w:val="Default"/>
        <w:spacing w:after="120" w:line="100" w:lineRule="atLeast"/>
        <w:ind w:left="708" w:firstLine="708"/>
        <w:jc w:val="both"/>
        <w:rPr>
          <w:rFonts w:ascii="Arial" w:hAnsi="Arial" w:cs="Arial"/>
        </w:rPr>
      </w:pPr>
      <w:r w:rsidRPr="00E44D5B">
        <w:rPr>
          <w:rFonts w:ascii="Arial" w:hAnsi="Arial" w:cs="Arial"/>
        </w:rPr>
        <w:t>- gravi patologie e lutti dei componenti del nucleo familiare,</w:t>
      </w:r>
    </w:p>
    <w:p w:rsidR="00E44D5B" w:rsidRPr="00E44D5B" w:rsidRDefault="00E44D5B" w:rsidP="003B1125">
      <w:pPr>
        <w:pStyle w:val="Default"/>
        <w:spacing w:after="120" w:line="100" w:lineRule="atLeast"/>
        <w:ind w:left="708" w:firstLine="708"/>
        <w:jc w:val="both"/>
        <w:rPr>
          <w:rFonts w:ascii="Arial" w:hAnsi="Arial" w:cs="Arial"/>
        </w:rPr>
      </w:pPr>
      <w:r w:rsidRPr="00E44D5B">
        <w:rPr>
          <w:rFonts w:ascii="Arial" w:hAnsi="Arial" w:cs="Arial"/>
        </w:rPr>
        <w:t xml:space="preserve">- rientro nel paese di origine per motivi legali,  </w:t>
      </w:r>
    </w:p>
    <w:p w:rsidR="00E44D5B" w:rsidRPr="00E44D5B" w:rsidRDefault="00E44D5B" w:rsidP="003B1125">
      <w:pPr>
        <w:pStyle w:val="Default"/>
        <w:spacing w:after="120" w:line="100" w:lineRule="atLeast"/>
        <w:ind w:left="708" w:firstLine="708"/>
        <w:jc w:val="both"/>
        <w:rPr>
          <w:rFonts w:ascii="Arial" w:hAnsi="Arial" w:cs="Arial"/>
        </w:rPr>
      </w:pPr>
      <w:r w:rsidRPr="00E44D5B">
        <w:rPr>
          <w:rFonts w:ascii="Arial" w:hAnsi="Arial" w:cs="Arial"/>
        </w:rPr>
        <w:t>- trasferimento della famiglia, anche temporaneo</w:t>
      </w:r>
    </w:p>
    <w:p w:rsidR="00E44D5B" w:rsidRPr="00E44D5B" w:rsidRDefault="00E44D5B" w:rsidP="003B1125">
      <w:pPr>
        <w:pStyle w:val="Default"/>
        <w:spacing w:after="120" w:line="100" w:lineRule="atLeast"/>
        <w:ind w:left="708" w:firstLine="708"/>
        <w:jc w:val="both"/>
        <w:rPr>
          <w:rFonts w:ascii="Arial" w:hAnsi="Arial" w:cs="Arial"/>
        </w:rPr>
      </w:pPr>
      <w:r w:rsidRPr="00E44D5B">
        <w:rPr>
          <w:rFonts w:ascii="Arial" w:hAnsi="Arial" w:cs="Arial"/>
        </w:rPr>
        <w:t xml:space="preserve">- provenienza da altri paesi in corso d’anno, </w:t>
      </w:r>
    </w:p>
    <w:p w:rsidR="00E44D5B" w:rsidRPr="00E44D5B" w:rsidRDefault="00E44D5B" w:rsidP="003B1125">
      <w:pPr>
        <w:pStyle w:val="Default"/>
        <w:spacing w:after="120" w:line="100" w:lineRule="atLeast"/>
        <w:ind w:left="1416"/>
        <w:jc w:val="both"/>
        <w:rPr>
          <w:rFonts w:ascii="Arial" w:hAnsi="Arial" w:cs="Arial"/>
        </w:rPr>
      </w:pPr>
      <w:r w:rsidRPr="00E44D5B">
        <w:rPr>
          <w:rFonts w:ascii="Arial" w:hAnsi="Arial" w:cs="Arial"/>
        </w:rPr>
        <w:t>- frequenza presso una scuola all’estero per un periodo dell’anno    scolastico;</w:t>
      </w:r>
    </w:p>
    <w:p w:rsidR="00E44D5B" w:rsidRPr="00E44D5B" w:rsidRDefault="00E44D5B" w:rsidP="00E44D5B">
      <w:pPr>
        <w:pStyle w:val="Default"/>
        <w:ind w:left="708" w:right="-1"/>
        <w:jc w:val="both"/>
        <w:rPr>
          <w:rFonts w:ascii="Arial" w:hAnsi="Arial" w:cs="Arial"/>
        </w:rPr>
      </w:pPr>
      <w:r w:rsidRPr="00E44D5B">
        <w:rPr>
          <w:rFonts w:ascii="Arial" w:hAnsi="Arial" w:cs="Arial"/>
          <w:b/>
        </w:rPr>
        <w:t>c</w:t>
      </w:r>
      <w:r w:rsidRPr="00E44D5B">
        <w:rPr>
          <w:rFonts w:ascii="Arial" w:hAnsi="Arial" w:cs="Arial"/>
        </w:rPr>
        <w:t>)</w:t>
      </w:r>
      <w:r w:rsidRPr="00E44D5B">
        <w:rPr>
          <w:rFonts w:ascii="Arial" w:hAnsi="Arial" w:cs="Arial"/>
          <w:b/>
        </w:rPr>
        <w:t xml:space="preserve"> </w:t>
      </w:r>
      <w:r w:rsidRPr="00E44D5B">
        <w:rPr>
          <w:rFonts w:ascii="Arial" w:hAnsi="Arial" w:cs="Arial"/>
          <w:b/>
          <w:color w:val="0070C0"/>
        </w:rPr>
        <w:t>partecipazione ad attività sportive ed agonistiche</w:t>
      </w:r>
      <w:r w:rsidRPr="00E44D5B">
        <w:rPr>
          <w:rFonts w:ascii="Arial" w:hAnsi="Arial" w:cs="Arial"/>
        </w:rPr>
        <w:t xml:space="preserve"> realizzate dalla scuola e/o legate a tornei/campionati studenteschi o giovanili;</w:t>
      </w:r>
    </w:p>
    <w:p w:rsidR="00E44D5B" w:rsidRPr="00E44D5B" w:rsidRDefault="00E44D5B" w:rsidP="00E44D5B">
      <w:pPr>
        <w:pStyle w:val="Default"/>
        <w:ind w:left="708" w:right="-1"/>
        <w:jc w:val="both"/>
        <w:rPr>
          <w:rFonts w:ascii="Arial" w:hAnsi="Arial" w:cs="Arial"/>
        </w:rPr>
      </w:pPr>
      <w:r w:rsidRPr="00E44D5B">
        <w:rPr>
          <w:rFonts w:ascii="Arial" w:hAnsi="Arial" w:cs="Arial"/>
          <w:b/>
        </w:rPr>
        <w:t>d</w:t>
      </w:r>
      <w:r w:rsidRPr="00E44D5B">
        <w:rPr>
          <w:rFonts w:ascii="Arial" w:hAnsi="Arial" w:cs="Arial"/>
        </w:rPr>
        <w:t xml:space="preserve">) </w:t>
      </w:r>
      <w:r w:rsidRPr="00E44D5B">
        <w:rPr>
          <w:rFonts w:ascii="Arial" w:hAnsi="Arial" w:cs="Arial"/>
          <w:b/>
          <w:color w:val="0070C0"/>
        </w:rPr>
        <w:t>partecipazione ad attività progettuali esterne promosse dalla scuola</w:t>
      </w:r>
      <w:r w:rsidRPr="00E44D5B">
        <w:rPr>
          <w:rFonts w:ascii="Arial" w:hAnsi="Arial" w:cs="Arial"/>
        </w:rPr>
        <w:t>;</w:t>
      </w:r>
    </w:p>
    <w:p w:rsidR="00E44D5B" w:rsidRPr="00E44D5B" w:rsidRDefault="00E44D5B" w:rsidP="00E44D5B">
      <w:pPr>
        <w:pStyle w:val="Default"/>
        <w:ind w:left="708" w:right="-1"/>
        <w:jc w:val="both"/>
        <w:rPr>
          <w:rFonts w:ascii="Arial" w:hAnsi="Arial" w:cs="Arial"/>
        </w:rPr>
      </w:pPr>
      <w:r w:rsidRPr="00E44D5B">
        <w:rPr>
          <w:rFonts w:ascii="Arial" w:hAnsi="Arial" w:cs="Arial"/>
          <w:b/>
        </w:rPr>
        <w:lastRenderedPageBreak/>
        <w:t>e</w:t>
      </w:r>
      <w:r w:rsidRPr="00E44D5B">
        <w:rPr>
          <w:rFonts w:ascii="Arial" w:hAnsi="Arial" w:cs="Arial"/>
        </w:rPr>
        <w:t xml:space="preserve">) </w:t>
      </w:r>
      <w:r w:rsidRPr="00E44D5B">
        <w:rPr>
          <w:rFonts w:ascii="Arial" w:hAnsi="Arial" w:cs="Arial"/>
          <w:b/>
          <w:color w:val="0070C0"/>
        </w:rPr>
        <w:t>mancata frequenza dovuta alla disabilità o a</w:t>
      </w:r>
      <w:r w:rsidRPr="00E44D5B">
        <w:rPr>
          <w:rFonts w:ascii="Arial" w:hAnsi="Arial" w:cs="Arial"/>
          <w:color w:val="0070C0"/>
        </w:rPr>
        <w:t xml:space="preserve"> </w:t>
      </w:r>
      <w:r w:rsidRPr="00E44D5B">
        <w:rPr>
          <w:rFonts w:ascii="Arial" w:hAnsi="Arial" w:cs="Arial"/>
          <w:b/>
          <w:color w:val="0070C0"/>
        </w:rPr>
        <w:t>problemi derivanti da gravi fenomeni di svantaggio familiare e/o socio-ambientale</w:t>
      </w:r>
      <w:r w:rsidRPr="00E44D5B">
        <w:rPr>
          <w:rFonts w:ascii="Arial" w:hAnsi="Arial" w:cs="Arial"/>
        </w:rPr>
        <w:t>, debitamente documentati;</w:t>
      </w:r>
    </w:p>
    <w:p w:rsidR="00E44D5B" w:rsidRDefault="00E44D5B" w:rsidP="00E44D5B">
      <w:pPr>
        <w:pStyle w:val="Default"/>
        <w:ind w:left="708" w:right="-1"/>
        <w:jc w:val="both"/>
        <w:rPr>
          <w:rFonts w:ascii="Arial" w:hAnsi="Arial" w:cs="Arial"/>
        </w:rPr>
      </w:pPr>
      <w:r w:rsidRPr="00E44D5B">
        <w:rPr>
          <w:rFonts w:ascii="Arial" w:hAnsi="Arial" w:cs="Arial"/>
          <w:b/>
        </w:rPr>
        <w:t>f</w:t>
      </w:r>
      <w:r w:rsidRPr="00E44D5B">
        <w:rPr>
          <w:rFonts w:ascii="Arial" w:hAnsi="Arial" w:cs="Arial"/>
        </w:rPr>
        <w:t xml:space="preserve">) giornate legate ad </w:t>
      </w:r>
      <w:r w:rsidRPr="00E44D5B">
        <w:rPr>
          <w:rFonts w:ascii="Arial" w:hAnsi="Arial" w:cs="Arial"/>
          <w:b/>
          <w:color w:val="0070C0"/>
        </w:rPr>
        <w:t>adesioni a confessioni religiose</w:t>
      </w:r>
      <w:r w:rsidRPr="00E44D5B">
        <w:rPr>
          <w:rFonts w:ascii="Arial" w:hAnsi="Arial" w:cs="Arial"/>
        </w:rPr>
        <w:t>, appositamente comunicate.</w:t>
      </w:r>
    </w:p>
    <w:p w:rsidR="00E44D5B" w:rsidRPr="00E44D5B" w:rsidRDefault="00E44D5B" w:rsidP="00E44D5B">
      <w:pPr>
        <w:pStyle w:val="Default"/>
        <w:ind w:left="708" w:right="-1"/>
        <w:jc w:val="both"/>
        <w:rPr>
          <w:rFonts w:ascii="Arial" w:hAnsi="Arial" w:cs="Arial"/>
        </w:rPr>
      </w:pPr>
      <w:r>
        <w:rPr>
          <w:rFonts w:ascii="Arial" w:hAnsi="Arial" w:cs="Arial"/>
          <w:b/>
        </w:rPr>
        <w:t>g</w:t>
      </w:r>
      <w:r w:rsidRPr="00E44D5B">
        <w:rPr>
          <w:rFonts w:ascii="Arial" w:hAnsi="Arial" w:cs="Arial"/>
        </w:rPr>
        <w:t>)</w:t>
      </w:r>
      <w:r>
        <w:rPr>
          <w:rFonts w:ascii="Arial" w:hAnsi="Arial" w:cs="Arial"/>
        </w:rPr>
        <w:t xml:space="preserve"> gli adulti della Casa Circondoriale, per </w:t>
      </w:r>
      <w:r w:rsidRPr="00E44D5B">
        <w:rPr>
          <w:rFonts w:ascii="Arial" w:hAnsi="Arial" w:cs="Arial"/>
          <w:b/>
          <w:color w:val="0070C0"/>
        </w:rPr>
        <w:t>colloqui con i familiari</w:t>
      </w:r>
      <w:r>
        <w:rPr>
          <w:rFonts w:ascii="Arial" w:hAnsi="Arial" w:cs="Arial"/>
        </w:rPr>
        <w:t xml:space="preserve">, per </w:t>
      </w:r>
      <w:r w:rsidRPr="00E44D5B">
        <w:rPr>
          <w:rFonts w:ascii="Arial" w:hAnsi="Arial" w:cs="Arial"/>
          <w:b/>
          <w:color w:val="0070C0"/>
        </w:rPr>
        <w:t>presenza in processi c/o il Tribunale</w:t>
      </w:r>
      <w:r w:rsidRPr="00E44D5B">
        <w:rPr>
          <w:rFonts w:ascii="Arial" w:hAnsi="Arial" w:cs="Arial"/>
          <w:b/>
          <w:color w:val="auto"/>
        </w:rPr>
        <w:t>.</w:t>
      </w:r>
    </w:p>
    <w:p w:rsidR="00E44D5B" w:rsidRPr="00E44D5B" w:rsidRDefault="00E44D5B" w:rsidP="00E44D5B">
      <w:pPr>
        <w:pStyle w:val="Default"/>
        <w:ind w:left="708" w:right="-1"/>
        <w:jc w:val="both"/>
        <w:rPr>
          <w:rFonts w:ascii="Arial" w:hAnsi="Arial" w:cs="Arial"/>
        </w:rPr>
      </w:pPr>
    </w:p>
    <w:p w:rsidR="00E44D5B" w:rsidRPr="00E44D5B" w:rsidRDefault="00E44D5B" w:rsidP="00E44D5B">
      <w:pPr>
        <w:pStyle w:val="Default"/>
        <w:ind w:right="-1"/>
        <w:jc w:val="both"/>
        <w:rPr>
          <w:rFonts w:ascii="Arial" w:hAnsi="Arial" w:cs="Arial"/>
        </w:rPr>
      </w:pPr>
      <w:r w:rsidRPr="00E44D5B">
        <w:rPr>
          <w:rFonts w:ascii="Arial" w:hAnsi="Arial" w:cs="Arial"/>
        </w:rPr>
        <w:t>Le deroghe al limite massimo possono essere autorizzate, purché non sia pregiudicata la possibilità di valutazione degli alunni.</w:t>
      </w:r>
    </w:p>
    <w:p w:rsidR="0031135F" w:rsidRPr="00E44D5B" w:rsidRDefault="0031135F" w:rsidP="00F90BD0">
      <w:pPr>
        <w:rPr>
          <w:rFonts w:ascii="Arial" w:hAnsi="Arial" w:cs="Arial"/>
          <w:b/>
          <w:color w:val="002060"/>
          <w:sz w:val="24"/>
          <w:szCs w:val="24"/>
          <w:highlight w:val="yellow"/>
          <w:lang w:val="it-IT" w:eastAsia="es-ES" w:bidi="ar-SA"/>
        </w:rPr>
      </w:pPr>
    </w:p>
    <w:p w:rsidR="0031135F" w:rsidRDefault="002D2716" w:rsidP="002D2716">
      <w:pPr>
        <w:jc w:val="center"/>
        <w:rPr>
          <w:rFonts w:ascii="Arial" w:hAnsi="Arial" w:cs="Arial"/>
          <w:b/>
          <w:color w:val="002060"/>
          <w:sz w:val="32"/>
          <w:szCs w:val="32"/>
          <w:lang w:val="it-IT" w:eastAsia="es-ES" w:bidi="ar-SA"/>
        </w:rPr>
      </w:pPr>
      <w:r w:rsidRPr="002D2716">
        <w:rPr>
          <w:rFonts w:ascii="Arial" w:hAnsi="Arial" w:cs="Arial"/>
          <w:b/>
          <w:color w:val="002060"/>
          <w:sz w:val="32"/>
          <w:szCs w:val="32"/>
          <w:lang w:val="it-IT" w:eastAsia="es-ES" w:bidi="ar-SA"/>
        </w:rPr>
        <w:t>INTEGRAZIONE E INCLUSIONE</w:t>
      </w:r>
    </w:p>
    <w:p w:rsidR="003D26E4" w:rsidRPr="002D2716" w:rsidRDefault="003D26E4" w:rsidP="003D26E4">
      <w:pPr>
        <w:rPr>
          <w:rFonts w:ascii="Arial" w:hAnsi="Arial" w:cs="Arial"/>
          <w:b/>
          <w:color w:val="002060"/>
          <w:sz w:val="24"/>
          <w:szCs w:val="24"/>
          <w:lang w:val="it-IT" w:eastAsia="es-ES" w:bidi="ar-SA"/>
        </w:rPr>
      </w:pPr>
      <w:r w:rsidRPr="002D2716">
        <w:rPr>
          <w:rFonts w:ascii="Arial" w:hAnsi="Arial" w:cs="Arial"/>
          <w:b/>
          <w:color w:val="002060"/>
          <w:sz w:val="24"/>
          <w:szCs w:val="24"/>
          <w:lang w:val="it-IT" w:eastAsia="es-ES" w:bidi="ar-SA"/>
        </w:rPr>
        <w:t xml:space="preserve">INTEGRAZIONE </w:t>
      </w:r>
      <w:r w:rsidR="00BA3FB2">
        <w:rPr>
          <w:rFonts w:ascii="Arial" w:hAnsi="Arial" w:cs="Arial"/>
          <w:b/>
          <w:color w:val="002060"/>
          <w:sz w:val="24"/>
          <w:szCs w:val="24"/>
          <w:lang w:val="it-IT" w:eastAsia="es-ES" w:bidi="ar-SA"/>
        </w:rPr>
        <w:t>degli alunni diversamente abili</w:t>
      </w:r>
    </w:p>
    <w:p w:rsidR="003D26E4" w:rsidRPr="003B2834" w:rsidRDefault="003D26E4" w:rsidP="003D26E4">
      <w:pPr>
        <w:rPr>
          <w:rFonts w:ascii="Arial" w:hAnsi="Arial" w:cs="Arial"/>
          <w:i w:val="0"/>
          <w:sz w:val="24"/>
          <w:szCs w:val="24"/>
          <w:lang w:val="it-IT" w:eastAsia="es-ES" w:bidi="ar-SA"/>
        </w:rPr>
      </w:pPr>
      <w:r w:rsidRPr="002D2716">
        <w:rPr>
          <w:rFonts w:ascii="Arial" w:hAnsi="Arial" w:cs="Arial"/>
          <w:sz w:val="24"/>
          <w:szCs w:val="24"/>
          <w:lang w:val="it-IT" w:eastAsia="es-ES" w:bidi="ar-SA"/>
        </w:rPr>
        <w:t xml:space="preserve"> </w:t>
      </w:r>
      <w:r w:rsidRPr="003B2834">
        <w:rPr>
          <w:rFonts w:ascii="Arial" w:hAnsi="Arial" w:cs="Arial"/>
          <w:i w:val="0"/>
          <w:sz w:val="24"/>
          <w:szCs w:val="24"/>
          <w:lang w:val="it-IT" w:eastAsia="es-ES" w:bidi="ar-SA"/>
        </w:rPr>
        <w:t xml:space="preserve">Uno dei principi fondamentali della Scuola è l’integrazione degli alunni diversamente abili o in situazione di svantaggio. Al fine di garantire a ciascun bambino il diritto ad esprimersi e comunicare, saranno predisposti </w:t>
      </w:r>
      <w:r w:rsidRPr="003B2834">
        <w:rPr>
          <w:rFonts w:ascii="Arial" w:hAnsi="Arial" w:cs="Arial"/>
          <w:i w:val="0"/>
          <w:color w:val="0070C0"/>
          <w:sz w:val="24"/>
          <w:szCs w:val="24"/>
          <w:lang w:val="it-IT" w:eastAsia="es-ES" w:bidi="ar-SA"/>
        </w:rPr>
        <w:t>progetti educativi</w:t>
      </w:r>
      <w:r w:rsidRPr="003B2834">
        <w:rPr>
          <w:rFonts w:ascii="Arial" w:hAnsi="Arial" w:cs="Arial"/>
          <w:i w:val="0"/>
          <w:sz w:val="24"/>
          <w:szCs w:val="24"/>
          <w:lang w:val="it-IT" w:eastAsia="es-ES" w:bidi="ar-SA"/>
        </w:rPr>
        <w:t xml:space="preserve"> con </w:t>
      </w:r>
      <w:r w:rsidRPr="003B2834">
        <w:rPr>
          <w:rFonts w:ascii="Arial" w:hAnsi="Arial" w:cs="Arial"/>
          <w:i w:val="0"/>
          <w:color w:val="0070C0"/>
          <w:sz w:val="24"/>
          <w:szCs w:val="24"/>
          <w:lang w:val="it-IT" w:eastAsia="es-ES" w:bidi="ar-SA"/>
        </w:rPr>
        <w:t>percorsi</w:t>
      </w:r>
      <w:r w:rsidRPr="003B2834">
        <w:rPr>
          <w:rFonts w:ascii="Arial" w:hAnsi="Arial" w:cs="Arial"/>
          <w:i w:val="0"/>
          <w:sz w:val="24"/>
          <w:szCs w:val="24"/>
          <w:lang w:val="it-IT" w:eastAsia="es-ES" w:bidi="ar-SA"/>
        </w:rPr>
        <w:t xml:space="preserve"> </w:t>
      </w:r>
      <w:r w:rsidRPr="003B2834">
        <w:rPr>
          <w:rFonts w:ascii="Arial" w:hAnsi="Arial" w:cs="Arial"/>
          <w:i w:val="0"/>
          <w:color w:val="0070C0"/>
          <w:sz w:val="24"/>
          <w:szCs w:val="24"/>
          <w:lang w:val="it-IT" w:eastAsia="es-ES" w:bidi="ar-SA"/>
        </w:rPr>
        <w:t>individualizzati</w:t>
      </w:r>
      <w:r w:rsidRPr="003B2834">
        <w:rPr>
          <w:rFonts w:ascii="Arial" w:hAnsi="Arial" w:cs="Arial"/>
          <w:i w:val="0"/>
          <w:sz w:val="24"/>
          <w:szCs w:val="24"/>
          <w:lang w:val="it-IT" w:eastAsia="es-ES" w:bidi="ar-SA"/>
        </w:rPr>
        <w:t xml:space="preserve"> che a partire dal riconoscimento della “pluralità delle intelligenze” facilitino l’acquisizione delle competenze nei bambini con difficoltà di apprendimento. </w:t>
      </w:r>
    </w:p>
    <w:p w:rsidR="003D26E4" w:rsidRPr="003B2834" w:rsidRDefault="003D26E4" w:rsidP="003D26E4">
      <w:pPr>
        <w:rPr>
          <w:rFonts w:ascii="Arial" w:hAnsi="Arial" w:cs="Arial"/>
          <w:i w:val="0"/>
          <w:sz w:val="24"/>
          <w:szCs w:val="24"/>
          <w:lang w:val="it-IT" w:eastAsia="es-ES" w:bidi="ar-SA"/>
        </w:rPr>
      </w:pPr>
      <w:r w:rsidRPr="003B2834">
        <w:rPr>
          <w:rFonts w:ascii="Arial" w:hAnsi="Arial" w:cs="Arial"/>
          <w:i w:val="0"/>
          <w:sz w:val="24"/>
          <w:szCs w:val="24"/>
          <w:lang w:val="it-IT" w:eastAsia="es-ES" w:bidi="ar-SA"/>
        </w:rPr>
        <w:t xml:space="preserve">L’ integrazione si muove nel rispetto della </w:t>
      </w:r>
      <w:r w:rsidR="003B2834">
        <w:rPr>
          <w:rFonts w:ascii="Arial" w:hAnsi="Arial" w:cs="Arial"/>
          <w:b/>
          <w:i w:val="0"/>
          <w:color w:val="002060"/>
          <w:sz w:val="24"/>
          <w:szCs w:val="24"/>
          <w:lang w:val="it-IT" w:eastAsia="es-ES" w:bidi="ar-SA"/>
        </w:rPr>
        <w:t>L</w:t>
      </w:r>
      <w:r w:rsidRPr="003B2834">
        <w:rPr>
          <w:rFonts w:ascii="Arial" w:hAnsi="Arial" w:cs="Arial"/>
          <w:b/>
          <w:i w:val="0"/>
          <w:color w:val="002060"/>
          <w:sz w:val="24"/>
          <w:szCs w:val="24"/>
          <w:lang w:val="it-IT" w:eastAsia="es-ES" w:bidi="ar-SA"/>
        </w:rPr>
        <w:t>egge 104/92</w:t>
      </w:r>
      <w:r w:rsidRPr="003B2834">
        <w:rPr>
          <w:rFonts w:ascii="Arial" w:hAnsi="Arial" w:cs="Arial"/>
          <w:i w:val="0"/>
          <w:sz w:val="24"/>
          <w:szCs w:val="24"/>
          <w:lang w:val="it-IT" w:eastAsia="es-ES" w:bidi="ar-SA"/>
        </w:rPr>
        <w:t xml:space="preserve"> e dell'Accordo di Programma per l’integrazione scolastica degli alunni con disabilità che dettano le norme di diritto e le linee operative per l’assistenza, l’integrazione sociale e i diritti dei diversamente abili. l’Istituto crede fortemente che a differenze individuali vada corrisposta l’uguaglianza delle opportunità e ricerca attivamente la collaborazione con le famiglie, con l’ufficio Provinciale, con il Comune, con la ASP e con agenzie di volontariato per creare le condizioni ottimali per un percorso formativo davvero efficacie. Una specifica </w:t>
      </w:r>
      <w:r w:rsidRPr="003B2834">
        <w:rPr>
          <w:rFonts w:ascii="Arial" w:hAnsi="Arial" w:cs="Arial"/>
          <w:i w:val="0"/>
          <w:color w:val="0070C0"/>
          <w:sz w:val="24"/>
          <w:szCs w:val="24"/>
          <w:lang w:val="it-IT" w:eastAsia="es-ES" w:bidi="ar-SA"/>
        </w:rPr>
        <w:t>Commissione</w:t>
      </w:r>
      <w:r w:rsidRPr="003B2834">
        <w:rPr>
          <w:rFonts w:ascii="Arial" w:hAnsi="Arial" w:cs="Arial"/>
          <w:i w:val="0"/>
          <w:sz w:val="24"/>
          <w:szCs w:val="24"/>
          <w:lang w:val="it-IT" w:eastAsia="es-ES" w:bidi="ar-SA"/>
        </w:rPr>
        <w:t xml:space="preserve"> segue il loro percorso formativo per attivare tutte le strategie più utili alla progettazione di interventi educativo - didattici rispettosi delle potenzialità e dello stile di apprendimento di ciascuno. </w:t>
      </w:r>
    </w:p>
    <w:p w:rsidR="00BA3FB2" w:rsidRPr="00BA3FB2" w:rsidRDefault="00BA3FB2" w:rsidP="00BA3FB2">
      <w:pPr>
        <w:spacing w:after="0" w:line="240" w:lineRule="auto"/>
        <w:jc w:val="both"/>
        <w:rPr>
          <w:rFonts w:ascii="Arial" w:hAnsi="Arial" w:cs="Arial"/>
          <w:i w:val="0"/>
          <w:iCs w:val="0"/>
          <w:kern w:val="28"/>
          <w:sz w:val="24"/>
          <w:szCs w:val="24"/>
          <w:lang w:val="it-IT" w:eastAsia="it-IT"/>
        </w:rPr>
      </w:pPr>
      <w:r w:rsidRPr="00BA3FB2">
        <w:rPr>
          <w:rFonts w:ascii="Arial" w:hAnsi="Arial" w:cs="Arial"/>
          <w:i w:val="0"/>
          <w:iCs w:val="0"/>
          <w:kern w:val="28"/>
          <w:sz w:val="24"/>
          <w:szCs w:val="24"/>
          <w:lang w:val="it-IT" w:eastAsia="it-IT"/>
        </w:rPr>
        <w:t xml:space="preserve">Sulla base della </w:t>
      </w:r>
      <w:r w:rsidRPr="00BA3FB2">
        <w:rPr>
          <w:rFonts w:ascii="Arial" w:hAnsi="Arial" w:cs="Arial"/>
          <w:b/>
          <w:i w:val="0"/>
          <w:iCs w:val="0"/>
          <w:color w:val="002060"/>
          <w:kern w:val="28"/>
          <w:sz w:val="24"/>
          <w:szCs w:val="24"/>
          <w:lang w:val="it-IT" w:eastAsia="it-IT"/>
        </w:rPr>
        <w:t>D.M. 27/12/2012</w:t>
      </w:r>
      <w:r w:rsidRPr="00BA3FB2">
        <w:rPr>
          <w:rFonts w:ascii="Arial" w:hAnsi="Arial" w:cs="Arial"/>
          <w:i w:val="0"/>
          <w:iCs w:val="0"/>
          <w:kern w:val="28"/>
          <w:sz w:val="24"/>
          <w:szCs w:val="24"/>
          <w:lang w:val="it-IT" w:eastAsia="it-IT"/>
        </w:rPr>
        <w:t xml:space="preserve">, che estende pertanto a tutti gli studenti in difficoltà il diritto alla personalizzazione dell’apprendimento, l’Istituto ha avviato un lavoro di monitoraggio al proprio interno per individuare, attraverso i Consigli di classe,interclasse e intersezione e le Equipe Pedagogiche, le reali esigenze sotto </w:t>
      </w:r>
      <w:r w:rsidRPr="00BA3FB2">
        <w:rPr>
          <w:rFonts w:ascii="Arial" w:hAnsi="Arial" w:cs="Arial"/>
          <w:i w:val="0"/>
          <w:iCs w:val="0"/>
          <w:kern w:val="28"/>
          <w:sz w:val="24"/>
          <w:szCs w:val="24"/>
          <w:lang w:val="it-IT" w:eastAsia="it-IT"/>
        </w:rPr>
        <w:lastRenderedPageBreak/>
        <w:t xml:space="preserve">questo aspetto e di conseguenza ha predisposto il proprio </w:t>
      </w:r>
      <w:r w:rsidRPr="00BA3FB2">
        <w:rPr>
          <w:rFonts w:ascii="Arial" w:hAnsi="Arial" w:cs="Arial"/>
          <w:i w:val="0"/>
          <w:iCs w:val="0"/>
          <w:color w:val="002060"/>
          <w:kern w:val="28"/>
          <w:sz w:val="24"/>
          <w:szCs w:val="24"/>
          <w:lang w:val="it-IT" w:eastAsia="it-IT"/>
        </w:rPr>
        <w:t>Piano Annuale per l’ Inclusione</w:t>
      </w:r>
      <w:r w:rsidRPr="00BA3FB2">
        <w:rPr>
          <w:rFonts w:ascii="Arial" w:hAnsi="Arial" w:cs="Arial"/>
          <w:i w:val="0"/>
          <w:iCs w:val="0"/>
          <w:kern w:val="28"/>
          <w:sz w:val="24"/>
          <w:szCs w:val="24"/>
          <w:lang w:val="it-IT" w:eastAsia="it-IT"/>
        </w:rPr>
        <w:t xml:space="preserve"> che contiene:</w:t>
      </w:r>
    </w:p>
    <w:p w:rsidR="00BA3FB2" w:rsidRPr="00BA3FB2" w:rsidRDefault="00BA3FB2" w:rsidP="00BA3FB2">
      <w:pPr>
        <w:spacing w:after="0" w:line="240" w:lineRule="auto"/>
        <w:jc w:val="both"/>
        <w:rPr>
          <w:rFonts w:ascii="Arial" w:hAnsi="Arial" w:cs="Arial"/>
          <w:i w:val="0"/>
          <w:iCs w:val="0"/>
          <w:kern w:val="28"/>
          <w:sz w:val="24"/>
          <w:szCs w:val="24"/>
          <w:lang w:val="it-IT" w:eastAsia="it-IT"/>
        </w:rPr>
      </w:pPr>
    </w:p>
    <w:p w:rsidR="00BA3FB2" w:rsidRPr="00BA3FB2" w:rsidRDefault="00BA3FB2" w:rsidP="00ED7F30">
      <w:pPr>
        <w:pStyle w:val="Paragrafoelenco"/>
        <w:numPr>
          <w:ilvl w:val="0"/>
          <w:numId w:val="31"/>
        </w:numPr>
        <w:spacing w:line="240" w:lineRule="auto"/>
        <w:jc w:val="both"/>
        <w:rPr>
          <w:rFonts w:ascii="Arial" w:hAnsi="Arial" w:cs="Arial"/>
          <w:i w:val="0"/>
          <w:iCs w:val="0"/>
          <w:kern w:val="28"/>
          <w:sz w:val="24"/>
          <w:szCs w:val="24"/>
          <w:lang w:val="it-IT" w:eastAsia="it-IT"/>
        </w:rPr>
      </w:pPr>
      <w:r w:rsidRPr="00BA3FB2">
        <w:rPr>
          <w:rFonts w:ascii="Arial" w:hAnsi="Arial" w:cs="Arial"/>
          <w:i w:val="0"/>
          <w:iCs w:val="0"/>
          <w:kern w:val="28"/>
          <w:sz w:val="24"/>
          <w:szCs w:val="24"/>
          <w:lang w:val="it-IT" w:eastAsia="it-IT"/>
        </w:rPr>
        <w:t xml:space="preserve">i diversi </w:t>
      </w:r>
      <w:r w:rsidRPr="00BA3FB2">
        <w:rPr>
          <w:rFonts w:ascii="Arial" w:hAnsi="Arial" w:cs="Arial"/>
          <w:i w:val="0"/>
          <w:iCs w:val="0"/>
          <w:color w:val="002060"/>
          <w:kern w:val="28"/>
          <w:sz w:val="24"/>
          <w:szCs w:val="24"/>
          <w:lang w:val="it-IT" w:eastAsia="it-IT"/>
        </w:rPr>
        <w:t>Piani Didattici Personalizzati (PDP)</w:t>
      </w:r>
      <w:r w:rsidRPr="00BA3FB2">
        <w:rPr>
          <w:rFonts w:ascii="Arial" w:hAnsi="Arial" w:cs="Arial"/>
          <w:i w:val="0"/>
          <w:iCs w:val="0"/>
          <w:kern w:val="28"/>
          <w:sz w:val="24"/>
          <w:szCs w:val="24"/>
          <w:lang w:val="it-IT" w:eastAsia="it-IT"/>
        </w:rPr>
        <w:t xml:space="preserve">, che hanno lo scopo di definire, monitorare e documentare – secondo un’elaborazione collegiale, corresponsabile e partecipata - le strategie di intervento più idonee e i criteri di valutazione degli apprendimenti. Essi includeranno le progettazioni didattico-educative calibrate sui livelli minimi attesi per le competenze in uscita, strumenti programmatici utili in maggior misura rispetto a compensazioni o dispense. </w:t>
      </w:r>
    </w:p>
    <w:p w:rsidR="00BA3FB2" w:rsidRPr="00BA3FB2" w:rsidRDefault="00BA3FB2" w:rsidP="00ED7F30">
      <w:pPr>
        <w:pStyle w:val="Paragrafoelenco"/>
        <w:numPr>
          <w:ilvl w:val="0"/>
          <w:numId w:val="31"/>
        </w:numPr>
        <w:spacing w:after="0" w:line="360" w:lineRule="auto"/>
        <w:jc w:val="both"/>
        <w:rPr>
          <w:rFonts w:ascii="Arial" w:hAnsi="Arial" w:cs="Arial"/>
          <w:i w:val="0"/>
          <w:iCs w:val="0"/>
          <w:kern w:val="28"/>
          <w:sz w:val="24"/>
          <w:szCs w:val="24"/>
          <w:lang w:val="it-IT" w:eastAsia="it-IT"/>
        </w:rPr>
      </w:pPr>
      <w:r w:rsidRPr="00BA3FB2">
        <w:rPr>
          <w:rFonts w:ascii="Arial" w:hAnsi="Arial" w:cs="Arial"/>
          <w:i w:val="0"/>
          <w:iCs w:val="0"/>
          <w:kern w:val="28"/>
          <w:sz w:val="24"/>
          <w:szCs w:val="24"/>
          <w:lang w:val="it-IT" w:eastAsia="it-IT"/>
        </w:rPr>
        <w:t>I criteri e le procedure di utilizzo “funzionale” delle risorse professionali presenti</w:t>
      </w:r>
    </w:p>
    <w:p w:rsidR="00BA3FB2" w:rsidRPr="00BA3FB2" w:rsidRDefault="00BA3FB2" w:rsidP="00ED7F30">
      <w:pPr>
        <w:pStyle w:val="Paragrafoelenco"/>
        <w:numPr>
          <w:ilvl w:val="0"/>
          <w:numId w:val="31"/>
        </w:numPr>
        <w:spacing w:after="0" w:line="240" w:lineRule="auto"/>
        <w:jc w:val="both"/>
        <w:rPr>
          <w:rFonts w:ascii="Arial" w:hAnsi="Arial" w:cs="Arial"/>
          <w:i w:val="0"/>
          <w:iCs w:val="0"/>
          <w:kern w:val="28"/>
          <w:sz w:val="24"/>
          <w:szCs w:val="24"/>
          <w:lang w:val="it-IT" w:eastAsia="it-IT"/>
        </w:rPr>
      </w:pPr>
      <w:r w:rsidRPr="00BA3FB2">
        <w:rPr>
          <w:rFonts w:ascii="Arial" w:hAnsi="Arial" w:cs="Arial"/>
          <w:i w:val="0"/>
          <w:iCs w:val="0"/>
          <w:kern w:val="28"/>
          <w:sz w:val="24"/>
          <w:szCs w:val="24"/>
          <w:lang w:val="it-IT" w:eastAsia="it-IT"/>
        </w:rPr>
        <w:t>Un regolare monitoraggio dei punti di forza e delle criticità presenti, con l’indicazione di obiettivi di miglioramento</w:t>
      </w:r>
    </w:p>
    <w:p w:rsidR="00BA3FB2" w:rsidRPr="00BA3FB2" w:rsidRDefault="00BA3FB2" w:rsidP="00BA3FB2">
      <w:pPr>
        <w:pStyle w:val="Paragrafoelenco"/>
        <w:spacing w:after="0" w:line="240" w:lineRule="auto"/>
        <w:ind w:left="765"/>
        <w:jc w:val="both"/>
        <w:rPr>
          <w:rFonts w:ascii="Arial" w:hAnsi="Arial" w:cs="Arial"/>
          <w:i w:val="0"/>
          <w:iCs w:val="0"/>
          <w:kern w:val="28"/>
          <w:sz w:val="24"/>
          <w:szCs w:val="24"/>
          <w:lang w:val="it-IT" w:eastAsia="it-IT"/>
        </w:rPr>
      </w:pPr>
    </w:p>
    <w:p w:rsidR="00BA3FB2" w:rsidRPr="00BA3FB2" w:rsidRDefault="00BA3FB2" w:rsidP="00ED7F30">
      <w:pPr>
        <w:numPr>
          <w:ilvl w:val="0"/>
          <w:numId w:val="33"/>
        </w:num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In quest’ottica si inseriscono anche le </w:t>
      </w:r>
      <w:r w:rsidRPr="00BA3FB2">
        <w:rPr>
          <w:rFonts w:ascii="Arial" w:hAnsi="Arial" w:cs="Arial"/>
          <w:b/>
          <w:bCs/>
          <w:iCs w:val="0"/>
          <w:color w:val="002060"/>
          <w:kern w:val="28"/>
          <w:sz w:val="24"/>
          <w:szCs w:val="24"/>
          <w:lang w:val="it-IT" w:eastAsia="it-IT"/>
        </w:rPr>
        <w:t>attività di sostegno</w:t>
      </w:r>
      <w:r w:rsidRPr="00BA3FB2">
        <w:rPr>
          <w:rFonts w:ascii="Arial" w:hAnsi="Arial" w:cs="Arial"/>
          <w:bCs/>
          <w:i w:val="0"/>
          <w:iCs w:val="0"/>
          <w:color w:val="000000"/>
          <w:kern w:val="28"/>
          <w:sz w:val="24"/>
          <w:szCs w:val="24"/>
          <w:lang w:val="it-IT" w:eastAsia="it-IT"/>
        </w:rPr>
        <w:t xml:space="preserve"> </w:t>
      </w:r>
      <w:r w:rsidRPr="00BA3FB2">
        <w:rPr>
          <w:rFonts w:ascii="Arial" w:hAnsi="Arial" w:cs="Arial"/>
          <w:bCs/>
          <w:i w:val="0"/>
          <w:color w:val="000000"/>
          <w:kern w:val="28"/>
          <w:sz w:val="24"/>
          <w:szCs w:val="24"/>
          <w:lang w:val="it-IT" w:eastAsia="it-IT"/>
        </w:rPr>
        <w:t xml:space="preserve">inteso come inserimento e integrazione. </w:t>
      </w:r>
      <w:r w:rsidRPr="00BA3FB2">
        <w:rPr>
          <w:rFonts w:ascii="Arial" w:hAnsi="Arial" w:cs="Arial"/>
          <w:bCs/>
          <w:i w:val="0"/>
          <w:iCs w:val="0"/>
          <w:color w:val="000000"/>
          <w:kern w:val="28"/>
          <w:sz w:val="24"/>
          <w:szCs w:val="24"/>
          <w:lang w:val="it-IT" w:eastAsia="it-IT"/>
        </w:rPr>
        <w:t xml:space="preserve">L’inserimento degli alunni diversamente abili nel nostro istituto è finalizzato a consentire a ciascuno il pieno sviluppo delle proprie potenzialità. </w:t>
      </w:r>
    </w:p>
    <w:p w:rsidR="00BA3FB2" w:rsidRPr="00BA3FB2" w:rsidRDefault="00BA3FB2" w:rsidP="00BA3FB2">
      <w:pPr>
        <w:tabs>
          <w:tab w:val="left" w:pos="449"/>
          <w:tab w:val="left" w:pos="720"/>
        </w:tabs>
        <w:spacing w:after="0" w:line="240" w:lineRule="auto"/>
        <w:jc w:val="both"/>
        <w:rPr>
          <w:rFonts w:ascii="Arial" w:hAnsi="Arial" w:cs="Arial"/>
          <w:bCs/>
          <w:i w:val="0"/>
          <w:iCs w:val="0"/>
          <w:color w:val="000000"/>
          <w:kern w:val="28"/>
          <w:sz w:val="24"/>
          <w:szCs w:val="24"/>
          <w:lang w:val="it-IT" w:eastAsia="it-IT"/>
        </w:rPr>
      </w:pPr>
    </w:p>
    <w:p w:rsidR="00BA3FB2" w:rsidRPr="00BA3FB2" w:rsidRDefault="00BA3FB2" w:rsidP="00ED7F30">
      <w:pPr>
        <w:numPr>
          <w:ilvl w:val="0"/>
          <w:numId w:val="33"/>
        </w:num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Nell’assegnazione dei docenti alle classi, nella formulazione degli orari e dei criteri di utilizzo delle risorse disponibili (spazi ed attrezzature) l’istituzione scolastica presta particolare attenzione alle classi in cui sono inseriti alunni diversamente abili. </w:t>
      </w:r>
    </w:p>
    <w:p w:rsidR="00BA3FB2" w:rsidRPr="00BA3FB2" w:rsidRDefault="00BA3FB2" w:rsidP="00BA3FB2">
      <w:pPr>
        <w:tabs>
          <w:tab w:val="left" w:pos="449"/>
          <w:tab w:val="left" w:pos="720"/>
        </w:tabs>
        <w:spacing w:after="0" w:line="240" w:lineRule="auto"/>
        <w:jc w:val="both"/>
        <w:rPr>
          <w:rFonts w:ascii="Arial" w:hAnsi="Arial" w:cs="Arial"/>
          <w:bCs/>
          <w:i w:val="0"/>
          <w:iCs w:val="0"/>
          <w:color w:val="000000"/>
          <w:kern w:val="28"/>
          <w:sz w:val="24"/>
          <w:szCs w:val="24"/>
          <w:lang w:val="it-IT" w:eastAsia="it-IT"/>
        </w:rPr>
      </w:pPr>
    </w:p>
    <w:p w:rsidR="00BA3FB2" w:rsidRPr="00BA3FB2" w:rsidRDefault="00BA3FB2" w:rsidP="00ED7F30">
      <w:pPr>
        <w:numPr>
          <w:ilvl w:val="0"/>
          <w:numId w:val="33"/>
        </w:num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Per ciascun alunno la scuola, in collaborazione con la famiglia e con l’unità multidisciplinare ASP o Centro accreditato, predispone un apposito “Piano Educativo Individualizzato”. </w:t>
      </w:r>
    </w:p>
    <w:p w:rsidR="00BA3FB2" w:rsidRPr="00BA3FB2" w:rsidRDefault="00BA3FB2" w:rsidP="00BA3FB2">
      <w:pPr>
        <w:tabs>
          <w:tab w:val="left" w:pos="449"/>
          <w:tab w:val="left" w:pos="720"/>
        </w:tabs>
        <w:spacing w:after="0" w:line="240" w:lineRule="auto"/>
        <w:jc w:val="both"/>
        <w:rPr>
          <w:rFonts w:ascii="Arial" w:hAnsi="Arial" w:cs="Arial"/>
          <w:bCs/>
          <w:i w:val="0"/>
          <w:iCs w:val="0"/>
          <w:color w:val="000000"/>
          <w:kern w:val="28"/>
          <w:sz w:val="24"/>
          <w:szCs w:val="24"/>
          <w:lang w:val="it-IT" w:eastAsia="it-IT"/>
        </w:rPr>
      </w:pPr>
    </w:p>
    <w:p w:rsidR="00BA3FB2" w:rsidRPr="00BA3FB2" w:rsidRDefault="00BA3FB2" w:rsidP="00ED7F30">
      <w:pPr>
        <w:numPr>
          <w:ilvl w:val="0"/>
          <w:numId w:val="33"/>
        </w:num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La scuola ricorre anche alla collaborazione di </w:t>
      </w:r>
      <w:r w:rsidRPr="00BA3FB2">
        <w:rPr>
          <w:rFonts w:ascii="Arial" w:hAnsi="Arial" w:cs="Arial"/>
          <w:bCs/>
          <w:i w:val="0"/>
          <w:iCs w:val="0"/>
          <w:color w:val="002060"/>
          <w:kern w:val="28"/>
          <w:sz w:val="24"/>
          <w:szCs w:val="24"/>
          <w:lang w:val="it-IT" w:eastAsia="it-IT"/>
        </w:rPr>
        <w:t>operatori del Comune</w:t>
      </w:r>
      <w:r w:rsidRPr="00BA3FB2">
        <w:rPr>
          <w:rFonts w:ascii="Arial" w:hAnsi="Arial" w:cs="Arial"/>
          <w:bCs/>
          <w:i w:val="0"/>
          <w:iCs w:val="0"/>
          <w:color w:val="000000"/>
          <w:kern w:val="28"/>
          <w:sz w:val="24"/>
          <w:szCs w:val="24"/>
          <w:lang w:val="it-IT" w:eastAsia="it-IT"/>
        </w:rPr>
        <w:t xml:space="preserve"> (OSA - OSE). </w:t>
      </w:r>
    </w:p>
    <w:p w:rsidR="00BA3FB2" w:rsidRPr="00BA3FB2" w:rsidRDefault="00BA3FB2" w:rsidP="00BA3FB2">
      <w:pPr>
        <w:pStyle w:val="Paragrafoelenco"/>
        <w:rPr>
          <w:rFonts w:ascii="Arial" w:hAnsi="Arial" w:cs="Arial"/>
          <w:bCs/>
          <w:i w:val="0"/>
          <w:iCs w:val="0"/>
          <w:color w:val="000000"/>
          <w:kern w:val="28"/>
          <w:sz w:val="24"/>
          <w:szCs w:val="24"/>
          <w:lang w:val="it-IT" w:eastAsia="it-IT"/>
        </w:rPr>
      </w:pPr>
    </w:p>
    <w:p w:rsidR="00BA3FB2" w:rsidRPr="00BA3FB2" w:rsidRDefault="00BA3FB2" w:rsidP="00ED7F30">
      <w:pPr>
        <w:numPr>
          <w:ilvl w:val="0"/>
          <w:numId w:val="33"/>
        </w:num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Nell'Istituto operano appositi gruppi di lavoro: </w:t>
      </w:r>
      <w:r w:rsidRPr="00BA3FB2">
        <w:rPr>
          <w:rFonts w:ascii="Arial" w:hAnsi="Arial" w:cs="Arial"/>
          <w:b/>
          <w:bCs/>
          <w:i w:val="0"/>
          <w:iCs w:val="0"/>
          <w:color w:val="002060"/>
          <w:kern w:val="28"/>
          <w:sz w:val="24"/>
          <w:szCs w:val="24"/>
          <w:lang w:val="it-IT" w:eastAsia="it-IT"/>
        </w:rPr>
        <w:t>GLI e GLHI</w:t>
      </w:r>
      <w:r w:rsidRPr="00BA3FB2">
        <w:rPr>
          <w:rFonts w:ascii="Arial" w:hAnsi="Arial" w:cs="Arial"/>
          <w:bCs/>
          <w:i w:val="0"/>
          <w:iCs w:val="0"/>
          <w:color w:val="000000"/>
          <w:kern w:val="28"/>
          <w:sz w:val="24"/>
          <w:szCs w:val="24"/>
          <w:lang w:val="it-IT" w:eastAsia="it-IT"/>
        </w:rPr>
        <w:t>, formati da genitori, docenti disciplinari e di sostegno con lo scopo di migliorare l’efficacia dell’intervento di inserimento/integrazione.</w:t>
      </w:r>
    </w:p>
    <w:p w:rsidR="00BA3FB2" w:rsidRPr="00BA3FB2" w:rsidRDefault="00BA3FB2" w:rsidP="00BA3FB2">
      <w:pPr>
        <w:tabs>
          <w:tab w:val="left" w:pos="449"/>
          <w:tab w:val="left" w:pos="720"/>
        </w:tabs>
        <w:spacing w:after="0" w:line="240" w:lineRule="auto"/>
        <w:jc w:val="both"/>
        <w:rPr>
          <w:rFonts w:ascii="Candara" w:hAnsi="Candara" w:cs="Arial"/>
          <w:bCs/>
          <w:i w:val="0"/>
          <w:iCs w:val="0"/>
          <w:color w:val="000000"/>
          <w:kern w:val="28"/>
          <w:sz w:val="16"/>
          <w:szCs w:val="16"/>
          <w:lang w:val="it-IT" w:eastAsia="it-IT"/>
        </w:rPr>
      </w:pPr>
    </w:p>
    <w:p w:rsidR="00BA3FB2" w:rsidRPr="00BA3FB2" w:rsidRDefault="00BA3FB2" w:rsidP="00BA3FB2">
      <w:p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Gli </w:t>
      </w:r>
      <w:r w:rsidRPr="00BA3FB2">
        <w:rPr>
          <w:rFonts w:ascii="Arial" w:hAnsi="Arial" w:cs="Arial"/>
          <w:b/>
          <w:bCs/>
          <w:i w:val="0"/>
          <w:iCs w:val="0"/>
          <w:color w:val="002060"/>
          <w:kern w:val="28"/>
          <w:sz w:val="24"/>
          <w:szCs w:val="24"/>
          <w:lang w:val="it-IT" w:eastAsia="it-IT"/>
        </w:rPr>
        <w:t>insegnanti di sostegno</w:t>
      </w:r>
      <w:r w:rsidRPr="00BA3FB2">
        <w:rPr>
          <w:rFonts w:ascii="Arial" w:hAnsi="Arial" w:cs="Arial"/>
          <w:bCs/>
          <w:i w:val="0"/>
          <w:iCs w:val="0"/>
          <w:color w:val="000000"/>
          <w:kern w:val="28"/>
          <w:sz w:val="24"/>
          <w:szCs w:val="24"/>
          <w:lang w:val="it-IT" w:eastAsia="it-IT"/>
        </w:rPr>
        <w:t xml:space="preserve"> svolgono il ruolo di mediatori dei contenuti programmatici, relazionali e didattici; curano gli aspetti metodologici e didattici e partecipano alla programmazione e alla valutazione; mantengono rapporti con famiglia, esperti ASP, operatori comunali.</w:t>
      </w:r>
    </w:p>
    <w:p w:rsidR="00BA3FB2" w:rsidRPr="00BA3FB2" w:rsidRDefault="00BA3FB2" w:rsidP="00ED7F30">
      <w:pPr>
        <w:numPr>
          <w:ilvl w:val="0"/>
          <w:numId w:val="30"/>
        </w:numPr>
        <w:tabs>
          <w:tab w:val="left" w:pos="449"/>
          <w:tab w:val="left" w:pos="720"/>
        </w:tabs>
        <w:spacing w:after="0" w:line="240" w:lineRule="auto"/>
        <w:jc w:val="both"/>
        <w:rPr>
          <w:rFonts w:ascii="Candara" w:hAnsi="Candara" w:cs="Arial"/>
          <w:bCs/>
          <w:i w:val="0"/>
          <w:iCs w:val="0"/>
          <w:color w:val="000000"/>
          <w:kern w:val="28"/>
          <w:sz w:val="22"/>
          <w:szCs w:val="22"/>
          <w:lang w:val="it-IT" w:eastAsia="it-IT"/>
        </w:rPr>
      </w:pPr>
    </w:p>
    <w:p w:rsidR="00BA3FB2" w:rsidRPr="00BA3FB2" w:rsidRDefault="00BA3FB2" w:rsidP="00ED7F30">
      <w:pPr>
        <w:numPr>
          <w:ilvl w:val="0"/>
          <w:numId w:val="34"/>
        </w:num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Al fine di agevolare l’apprendimento degli alunni con disabilità, la scuola prevede di attuare i seguenti </w:t>
      </w:r>
      <w:r w:rsidRPr="00BA3FB2">
        <w:rPr>
          <w:rFonts w:ascii="Arial" w:hAnsi="Arial" w:cs="Arial"/>
          <w:b/>
          <w:bCs/>
          <w:i w:val="0"/>
          <w:iCs w:val="0"/>
          <w:color w:val="002060"/>
          <w:kern w:val="28"/>
          <w:sz w:val="24"/>
          <w:szCs w:val="24"/>
          <w:lang w:val="it-IT" w:eastAsia="it-IT"/>
        </w:rPr>
        <w:t>interventi</w:t>
      </w:r>
      <w:r w:rsidRPr="00BA3FB2">
        <w:rPr>
          <w:rFonts w:ascii="Arial" w:hAnsi="Arial" w:cs="Arial"/>
          <w:bCs/>
          <w:i w:val="0"/>
          <w:iCs w:val="0"/>
          <w:color w:val="000000"/>
          <w:kern w:val="28"/>
          <w:sz w:val="24"/>
          <w:szCs w:val="24"/>
          <w:lang w:val="it-IT" w:eastAsia="it-IT"/>
        </w:rPr>
        <w:t>:</w:t>
      </w:r>
    </w:p>
    <w:p w:rsidR="00BA3FB2" w:rsidRPr="00BA3FB2" w:rsidRDefault="00BA3FB2" w:rsidP="00ED7F30">
      <w:pPr>
        <w:numPr>
          <w:ilvl w:val="0"/>
          <w:numId w:val="32"/>
        </w:numPr>
        <w:tabs>
          <w:tab w:val="clear" w:pos="0"/>
          <w:tab w:val="num" w:pos="-1080"/>
          <w:tab w:val="left" w:pos="449"/>
          <w:tab w:val="left" w:pos="720"/>
        </w:tabs>
        <w:spacing w:after="0" w:line="240" w:lineRule="auto"/>
        <w:ind w:left="1080"/>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lastRenderedPageBreak/>
        <w:t>allestimento di spazi adeguati alle difficoltà degli alunni per la realizzazione di attività individuali</w:t>
      </w:r>
    </w:p>
    <w:p w:rsidR="00BA3FB2" w:rsidRPr="00BA3FB2" w:rsidRDefault="00BA3FB2" w:rsidP="00ED7F30">
      <w:pPr>
        <w:numPr>
          <w:ilvl w:val="0"/>
          <w:numId w:val="32"/>
        </w:numPr>
        <w:tabs>
          <w:tab w:val="clear" w:pos="0"/>
          <w:tab w:val="num" w:pos="-1080"/>
          <w:tab w:val="left" w:pos="449"/>
          <w:tab w:val="left" w:pos="720"/>
        </w:tabs>
        <w:spacing w:after="0" w:line="240" w:lineRule="auto"/>
        <w:ind w:left="1080"/>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acquisto di sussidi didattici specifici (SW e HW)</w:t>
      </w:r>
    </w:p>
    <w:p w:rsidR="00BA3FB2" w:rsidRPr="00BA3FB2" w:rsidRDefault="00BA3FB2" w:rsidP="00ED7F30">
      <w:pPr>
        <w:numPr>
          <w:ilvl w:val="0"/>
          <w:numId w:val="32"/>
        </w:numPr>
        <w:tabs>
          <w:tab w:val="clear" w:pos="0"/>
          <w:tab w:val="num" w:pos="-1080"/>
          <w:tab w:val="left" w:pos="449"/>
          <w:tab w:val="left" w:pos="720"/>
        </w:tabs>
        <w:spacing w:after="0" w:line="240" w:lineRule="auto"/>
        <w:ind w:left="1080"/>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aggiornamento del personale docente con corsi mirati, realizzati dalla Enti esterni…</w:t>
      </w:r>
    </w:p>
    <w:p w:rsidR="00BA3FB2" w:rsidRPr="00BA3FB2" w:rsidRDefault="00BA3FB2" w:rsidP="00BA3FB2">
      <w:pPr>
        <w:tabs>
          <w:tab w:val="left" w:pos="449"/>
          <w:tab w:val="left" w:pos="720"/>
        </w:tabs>
        <w:spacing w:after="0" w:line="240" w:lineRule="auto"/>
        <w:jc w:val="both"/>
        <w:rPr>
          <w:rFonts w:ascii="Candara" w:hAnsi="Candara" w:cs="Arial"/>
          <w:bCs/>
          <w:i w:val="0"/>
          <w:iCs w:val="0"/>
          <w:color w:val="000000"/>
          <w:kern w:val="28"/>
          <w:sz w:val="22"/>
          <w:szCs w:val="22"/>
          <w:lang w:val="it-IT" w:eastAsia="it-IT"/>
        </w:rPr>
      </w:pPr>
    </w:p>
    <w:p w:rsidR="00BA3FB2" w:rsidRPr="00BA3FB2" w:rsidRDefault="00BA3FB2" w:rsidP="00BA3FB2">
      <w:pPr>
        <w:tabs>
          <w:tab w:val="left" w:pos="449"/>
          <w:tab w:val="left" w:pos="720"/>
        </w:tabs>
        <w:spacing w:after="0" w:line="240" w:lineRule="auto"/>
        <w:jc w:val="both"/>
        <w:rPr>
          <w:rFonts w:ascii="Arial" w:hAnsi="Arial" w:cs="Arial"/>
          <w:bCs/>
          <w:i w:val="0"/>
          <w:iCs w:val="0"/>
          <w:color w:val="000000"/>
          <w:kern w:val="28"/>
          <w:sz w:val="24"/>
          <w:szCs w:val="24"/>
          <w:lang w:val="it-IT" w:eastAsia="it-IT"/>
        </w:rPr>
      </w:pPr>
    </w:p>
    <w:p w:rsidR="00BA3FB2" w:rsidRPr="00BA3FB2" w:rsidRDefault="00BA3FB2" w:rsidP="00BA3FB2">
      <w:p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La </w:t>
      </w:r>
      <w:r w:rsidRPr="00BA3FB2">
        <w:rPr>
          <w:rFonts w:ascii="Arial" w:hAnsi="Arial" w:cs="Arial"/>
          <w:bCs/>
          <w:i w:val="0"/>
          <w:iCs w:val="0"/>
          <w:color w:val="002060"/>
          <w:kern w:val="28"/>
          <w:sz w:val="24"/>
          <w:szCs w:val="24"/>
          <w:lang w:val="it-IT" w:eastAsia="it-IT"/>
        </w:rPr>
        <w:t>valutazione</w:t>
      </w:r>
      <w:r w:rsidRPr="00BA3FB2">
        <w:rPr>
          <w:rFonts w:ascii="Arial" w:hAnsi="Arial" w:cs="Arial"/>
          <w:bCs/>
          <w:i w:val="0"/>
          <w:iCs w:val="0"/>
          <w:color w:val="000000"/>
          <w:kern w:val="28"/>
          <w:sz w:val="24"/>
          <w:szCs w:val="24"/>
          <w:lang w:val="it-IT" w:eastAsia="it-IT"/>
        </w:rPr>
        <w:t xml:space="preserve"> dei processi educativi e formativi è finalizzata a mettere in evidenza le potenzialità e i progressi evidenziati dall'alunno, tenendo conto dei livelli di apprendimento iniziali, delle difficoltà manifestate e delle specifiche patologie.</w:t>
      </w:r>
    </w:p>
    <w:p w:rsidR="00BA3FB2" w:rsidRPr="00BA3FB2" w:rsidRDefault="00BA3FB2" w:rsidP="00BA3FB2">
      <w:pPr>
        <w:tabs>
          <w:tab w:val="left" w:pos="449"/>
          <w:tab w:val="left" w:pos="720"/>
        </w:tabs>
        <w:spacing w:after="0" w:line="240" w:lineRule="auto"/>
        <w:jc w:val="both"/>
        <w:rPr>
          <w:rFonts w:ascii="Arial" w:hAnsi="Arial" w:cs="Arial"/>
          <w:bCs/>
          <w:i w:val="0"/>
          <w:iCs w:val="0"/>
          <w:color w:val="000000"/>
          <w:kern w:val="28"/>
          <w:sz w:val="24"/>
          <w:szCs w:val="24"/>
          <w:lang w:val="it-IT" w:eastAsia="it-IT"/>
        </w:rPr>
      </w:pPr>
      <w:r w:rsidRPr="00BA3FB2">
        <w:rPr>
          <w:rFonts w:ascii="Arial" w:hAnsi="Arial" w:cs="Arial"/>
          <w:bCs/>
          <w:i w:val="0"/>
          <w:iCs w:val="0"/>
          <w:color w:val="000000"/>
          <w:kern w:val="28"/>
          <w:sz w:val="24"/>
          <w:szCs w:val="24"/>
          <w:lang w:val="it-IT" w:eastAsia="it-IT"/>
        </w:rPr>
        <w:t xml:space="preserve">La </w:t>
      </w:r>
      <w:r w:rsidRPr="00BA3FB2">
        <w:rPr>
          <w:rFonts w:ascii="Arial" w:hAnsi="Arial" w:cs="Arial"/>
          <w:bCs/>
          <w:i w:val="0"/>
          <w:iCs w:val="0"/>
          <w:color w:val="002060"/>
          <w:kern w:val="28"/>
          <w:sz w:val="24"/>
          <w:szCs w:val="24"/>
          <w:lang w:val="it-IT" w:eastAsia="it-IT"/>
        </w:rPr>
        <w:t>verifica</w:t>
      </w:r>
      <w:r w:rsidRPr="00BA3FB2">
        <w:rPr>
          <w:rFonts w:ascii="Arial" w:hAnsi="Arial" w:cs="Arial"/>
          <w:bCs/>
          <w:i w:val="0"/>
          <w:iCs w:val="0"/>
          <w:color w:val="000000"/>
          <w:kern w:val="28"/>
          <w:sz w:val="24"/>
          <w:szCs w:val="24"/>
          <w:lang w:val="it-IT" w:eastAsia="it-IT"/>
        </w:rPr>
        <w:t xml:space="preserve"> e la valutazione sono legate ai percorsi individuali realizzati, ma sono frutto del lavoro comune tra i docenti specializzati e i colleghi, infatti l'insegnante di sostegno lavora in sinergia ed è corresponsabile e contitolare della classe in cui è inserito l’alunno.</w:t>
      </w:r>
    </w:p>
    <w:p w:rsidR="00F96E12" w:rsidRPr="00A75C73" w:rsidRDefault="00F96E12" w:rsidP="00F96E12">
      <w:pPr>
        <w:pStyle w:val="Titolo2"/>
        <w:pBdr>
          <w:top w:val="none" w:sz="0" w:space="0" w:color="auto"/>
          <w:left w:val="none" w:sz="0" w:space="0" w:color="auto"/>
          <w:bottom w:val="none" w:sz="0" w:space="0" w:color="auto"/>
          <w:right w:val="none" w:sz="0" w:space="0" w:color="auto"/>
        </w:pBdr>
        <w:rPr>
          <w:b w:val="0"/>
          <w:bCs w:val="0"/>
          <w:i w:val="0"/>
          <w:color w:val="auto"/>
          <w:sz w:val="24"/>
          <w:szCs w:val="24"/>
          <w:lang w:val="it-IT"/>
        </w:rPr>
      </w:pPr>
    </w:p>
    <w:p w:rsidR="00F96E12" w:rsidRPr="00A75C73" w:rsidRDefault="00F96E12" w:rsidP="00F96E12">
      <w:pPr>
        <w:pStyle w:val="Titolo2"/>
        <w:pBdr>
          <w:top w:val="none" w:sz="0" w:space="0" w:color="auto"/>
          <w:left w:val="none" w:sz="0" w:space="0" w:color="auto"/>
          <w:bottom w:val="none" w:sz="0" w:space="0" w:color="auto"/>
          <w:right w:val="none" w:sz="0" w:space="0" w:color="auto"/>
        </w:pBdr>
        <w:rPr>
          <w:b w:val="0"/>
          <w:bCs w:val="0"/>
          <w:i w:val="0"/>
          <w:color w:val="auto"/>
          <w:sz w:val="24"/>
          <w:szCs w:val="24"/>
          <w:lang w:val="it-IT"/>
        </w:rPr>
      </w:pPr>
    </w:p>
    <w:p w:rsidR="00F96E12" w:rsidRPr="00A75C73" w:rsidRDefault="00F4599D" w:rsidP="00E22EEE">
      <w:pPr>
        <w:pStyle w:val="Titolo2"/>
        <w:pBdr>
          <w:top w:val="none" w:sz="0" w:space="0" w:color="auto"/>
          <w:left w:val="none" w:sz="0" w:space="0" w:color="auto"/>
          <w:bottom w:val="none" w:sz="0" w:space="0" w:color="auto"/>
          <w:right w:val="none" w:sz="0" w:space="0" w:color="auto"/>
        </w:pBdr>
        <w:ind w:left="-567"/>
        <w:rPr>
          <w:color w:val="002060"/>
          <w:sz w:val="28"/>
          <w:szCs w:val="28"/>
          <w:lang w:val="it-IT"/>
        </w:rPr>
      </w:pPr>
      <w:r w:rsidRPr="00A75C73">
        <w:rPr>
          <w:color w:val="002060"/>
          <w:sz w:val="32"/>
          <w:szCs w:val="32"/>
          <w:lang w:val="it-IT"/>
        </w:rPr>
        <w:t>*</w:t>
      </w:r>
      <w:r w:rsidR="00F96E12" w:rsidRPr="00A75C73">
        <w:rPr>
          <w:color w:val="002060"/>
          <w:sz w:val="32"/>
          <w:szCs w:val="32"/>
          <w:lang w:val="it-IT"/>
        </w:rPr>
        <w:t>PIANO EDUCATIVO INDIVIDUALIZZATO</w:t>
      </w:r>
      <w:r w:rsidRPr="00A75C73">
        <w:rPr>
          <w:color w:val="002060"/>
          <w:sz w:val="32"/>
          <w:szCs w:val="32"/>
          <w:lang w:val="it-IT"/>
        </w:rPr>
        <w:t xml:space="preserve"> </w:t>
      </w:r>
      <w:r w:rsidRPr="00A75C73">
        <w:rPr>
          <w:color w:val="002060"/>
          <w:sz w:val="28"/>
          <w:szCs w:val="28"/>
          <w:lang w:val="it-IT"/>
        </w:rPr>
        <w:t>in Allegato B del POF</w:t>
      </w:r>
    </w:p>
    <w:tbl>
      <w:tblPr>
        <w:tblStyle w:val="Grigliatabella"/>
        <w:tblW w:w="0" w:type="auto"/>
        <w:tblInd w:w="720" w:type="dxa"/>
        <w:tblLook w:val="04A0" w:firstRow="1" w:lastRow="0" w:firstColumn="1" w:lastColumn="0" w:noHBand="0" w:noVBand="1"/>
      </w:tblPr>
      <w:tblGrid>
        <w:gridCol w:w="8611"/>
      </w:tblGrid>
      <w:tr w:rsidR="00F96E12" w:rsidRPr="00E95F9C" w:rsidTr="00E22EEE">
        <w:tc>
          <w:tcPr>
            <w:tcW w:w="8611" w:type="dxa"/>
          </w:tcPr>
          <w:p w:rsidR="00F96E12" w:rsidRPr="008B6F80" w:rsidRDefault="00F96E12" w:rsidP="006170C0">
            <w:pPr>
              <w:jc w:val="center"/>
              <w:rPr>
                <w:rFonts w:ascii="Arial" w:hAnsi="Arial" w:cs="Arial"/>
                <w:b/>
                <w:color w:val="002060"/>
                <w:sz w:val="32"/>
                <w:szCs w:val="32"/>
              </w:rPr>
            </w:pPr>
            <w:r w:rsidRPr="008B6F80">
              <w:rPr>
                <w:rFonts w:ascii="Arial" w:hAnsi="Arial" w:cs="Arial"/>
                <w:b/>
                <w:color w:val="002060"/>
                <w:sz w:val="32"/>
                <w:szCs w:val="32"/>
              </w:rPr>
              <w:t>METODOLOGIE</w:t>
            </w:r>
          </w:p>
        </w:tc>
      </w:tr>
      <w:tr w:rsidR="00F96E12" w:rsidRPr="00586F82" w:rsidTr="00E22EEE">
        <w:tc>
          <w:tcPr>
            <w:tcW w:w="8611" w:type="dxa"/>
          </w:tcPr>
          <w:p w:rsidR="00F96E12" w:rsidRPr="00E95F9C" w:rsidRDefault="00F96E12" w:rsidP="00ED7F30">
            <w:pPr>
              <w:pStyle w:val="Paragrafoelenco"/>
              <w:numPr>
                <w:ilvl w:val="0"/>
                <w:numId w:val="62"/>
              </w:numPr>
              <w:spacing w:after="0" w:line="240" w:lineRule="auto"/>
            </w:pPr>
            <w:r w:rsidRPr="00E95F9C">
              <w:t>Creazione di interessi</w:t>
            </w:r>
          </w:p>
          <w:p w:rsidR="00F96E12" w:rsidRPr="00E95F9C" w:rsidRDefault="00F96E12" w:rsidP="00ED7F30">
            <w:pPr>
              <w:pStyle w:val="Paragrafoelenco"/>
              <w:numPr>
                <w:ilvl w:val="0"/>
                <w:numId w:val="62"/>
              </w:numPr>
              <w:spacing w:after="0" w:line="240" w:lineRule="auto"/>
            </w:pPr>
            <w:r w:rsidRPr="00E95F9C">
              <w:t>Assegnazioni di consegne</w:t>
            </w:r>
          </w:p>
          <w:p w:rsidR="00F96E12" w:rsidRPr="00F96E12" w:rsidRDefault="00F96E12" w:rsidP="00ED7F30">
            <w:pPr>
              <w:pStyle w:val="Paragrafoelenco"/>
              <w:numPr>
                <w:ilvl w:val="0"/>
                <w:numId w:val="62"/>
              </w:numPr>
              <w:spacing w:after="0" w:line="240" w:lineRule="auto"/>
              <w:rPr>
                <w:lang w:val="it-IT"/>
              </w:rPr>
            </w:pPr>
            <w:r w:rsidRPr="00F96E12">
              <w:rPr>
                <w:lang w:val="it-IT"/>
              </w:rPr>
              <w:t>Lavori strutturati per grado di difficoltà</w:t>
            </w:r>
          </w:p>
          <w:p w:rsidR="00F96E12" w:rsidRPr="00E95F9C" w:rsidRDefault="00F96E12" w:rsidP="00ED7F30">
            <w:pPr>
              <w:pStyle w:val="Paragrafoelenco"/>
              <w:numPr>
                <w:ilvl w:val="0"/>
                <w:numId w:val="62"/>
              </w:numPr>
              <w:spacing w:after="0" w:line="240" w:lineRule="auto"/>
            </w:pPr>
            <w:r w:rsidRPr="00E95F9C">
              <w:t>Lavoro individualizzato e di gruppo</w:t>
            </w:r>
          </w:p>
          <w:p w:rsidR="00F96E12" w:rsidRPr="00E95F9C" w:rsidRDefault="00F96E12" w:rsidP="00ED7F30">
            <w:pPr>
              <w:pStyle w:val="Paragrafoelenco"/>
              <w:numPr>
                <w:ilvl w:val="0"/>
                <w:numId w:val="62"/>
              </w:numPr>
              <w:spacing w:after="0" w:line="240" w:lineRule="auto"/>
            </w:pPr>
            <w:r w:rsidRPr="00E95F9C">
              <w:t>Tutoring</w:t>
            </w:r>
          </w:p>
          <w:p w:rsidR="00F96E12" w:rsidRPr="00E95F9C" w:rsidRDefault="00F96E12" w:rsidP="00ED7F30">
            <w:pPr>
              <w:pStyle w:val="Paragrafoelenco"/>
              <w:numPr>
                <w:ilvl w:val="0"/>
                <w:numId w:val="62"/>
              </w:numPr>
              <w:spacing w:after="0" w:line="240" w:lineRule="auto"/>
            </w:pPr>
            <w:r w:rsidRPr="00E95F9C">
              <w:t>Attività laboratori</w:t>
            </w:r>
            <w:r>
              <w:t>a</w:t>
            </w:r>
            <w:r w:rsidRPr="00E95F9C">
              <w:t>li</w:t>
            </w:r>
          </w:p>
          <w:p w:rsidR="00F96E12" w:rsidRPr="00E95F9C" w:rsidRDefault="00F96E12" w:rsidP="00ED7F30">
            <w:pPr>
              <w:pStyle w:val="Paragrafoelenco"/>
              <w:numPr>
                <w:ilvl w:val="0"/>
                <w:numId w:val="62"/>
              </w:numPr>
              <w:spacing w:after="0" w:line="240" w:lineRule="auto"/>
            </w:pPr>
            <w:r w:rsidRPr="00E95F9C">
              <w:t>Attività manipolative</w:t>
            </w:r>
          </w:p>
          <w:p w:rsidR="00F96E12" w:rsidRPr="00E95F9C" w:rsidRDefault="00F96E12" w:rsidP="00ED7F30">
            <w:pPr>
              <w:pStyle w:val="Paragrafoelenco"/>
              <w:numPr>
                <w:ilvl w:val="0"/>
                <w:numId w:val="62"/>
              </w:numPr>
              <w:spacing w:after="0" w:line="240" w:lineRule="auto"/>
            </w:pPr>
            <w:r w:rsidRPr="00E95F9C">
              <w:t>Gratificazione e rinforzo</w:t>
            </w:r>
          </w:p>
          <w:p w:rsidR="00F96E12" w:rsidRPr="00F96E12" w:rsidRDefault="00F96E12" w:rsidP="00ED7F30">
            <w:pPr>
              <w:pStyle w:val="Paragrafoelenco"/>
              <w:numPr>
                <w:ilvl w:val="0"/>
                <w:numId w:val="62"/>
              </w:numPr>
              <w:spacing w:after="0" w:line="240" w:lineRule="auto"/>
              <w:rPr>
                <w:lang w:val="it-IT"/>
              </w:rPr>
            </w:pPr>
            <w:r w:rsidRPr="00F96E12">
              <w:rPr>
                <w:lang w:val="it-IT"/>
              </w:rPr>
              <w:t>Concretezza dell’esperienza e riflessione sul proprio vissuto</w:t>
            </w:r>
          </w:p>
          <w:p w:rsidR="00F96E12" w:rsidRPr="00F96E12" w:rsidRDefault="00F96E12" w:rsidP="006170C0">
            <w:pPr>
              <w:rPr>
                <w:lang w:val="it-IT"/>
              </w:rPr>
            </w:pPr>
          </w:p>
          <w:p w:rsidR="00F96E12" w:rsidRPr="00F96E12" w:rsidRDefault="00F96E12" w:rsidP="006170C0">
            <w:pPr>
              <w:jc w:val="both"/>
              <w:rPr>
                <w:lang w:val="it-IT"/>
              </w:rPr>
            </w:pPr>
            <w:r w:rsidRPr="00F96E12">
              <w:rPr>
                <w:lang w:val="it-IT"/>
              </w:rPr>
              <w:t>L’istituzione scolastica per favorire l’integrazione degli alunni svantaggiati ha pianificato attività laboratoriali antimeridiane a classi aperte per gruppi di alunni che presentano livelli di difficoltà, attitudini ed interessi similari. Gli allievi resteranno nelle proprie classi dalle 08.30 alle 10.30 per seguire le attività didattiche programmate; dalle 10.30 alle 13.30 con i rispettivi docenti svolgeranno attività di laboratorio.</w:t>
            </w:r>
          </w:p>
        </w:tc>
      </w:tr>
    </w:tbl>
    <w:p w:rsidR="00F96E12" w:rsidRPr="00F96E12" w:rsidRDefault="00F96E12" w:rsidP="00F96E12">
      <w:pPr>
        <w:jc w:val="center"/>
        <w:rPr>
          <w:b/>
          <w:lang w:val="it-IT"/>
        </w:rPr>
      </w:pPr>
    </w:p>
    <w:p w:rsidR="00F96E12" w:rsidRPr="00F96E12" w:rsidRDefault="00F96E12" w:rsidP="00F96E12">
      <w:pPr>
        <w:jc w:val="center"/>
        <w:rPr>
          <w:b/>
          <w:lang w:val="it-IT"/>
        </w:rPr>
      </w:pPr>
    </w:p>
    <w:tbl>
      <w:tblPr>
        <w:tblStyle w:val="Grigliatabella"/>
        <w:tblW w:w="0" w:type="auto"/>
        <w:tblInd w:w="720" w:type="dxa"/>
        <w:tblLook w:val="04A0" w:firstRow="1" w:lastRow="0" w:firstColumn="1" w:lastColumn="0" w:noHBand="0" w:noVBand="1"/>
      </w:tblPr>
      <w:tblGrid>
        <w:gridCol w:w="8611"/>
      </w:tblGrid>
      <w:tr w:rsidR="00F96E12" w:rsidRPr="00E95F9C" w:rsidTr="006170C0">
        <w:tc>
          <w:tcPr>
            <w:tcW w:w="9134" w:type="dxa"/>
          </w:tcPr>
          <w:p w:rsidR="00F96E12" w:rsidRPr="008B6F80" w:rsidRDefault="00F96E12" w:rsidP="006170C0">
            <w:pPr>
              <w:jc w:val="center"/>
              <w:rPr>
                <w:rFonts w:ascii="Arial" w:hAnsi="Arial" w:cs="Arial"/>
                <w:b/>
                <w:color w:val="002060"/>
                <w:sz w:val="32"/>
                <w:szCs w:val="32"/>
              </w:rPr>
            </w:pPr>
            <w:r w:rsidRPr="008B6F80">
              <w:rPr>
                <w:rFonts w:ascii="Arial" w:hAnsi="Arial" w:cs="Arial"/>
                <w:b/>
                <w:color w:val="002060"/>
                <w:sz w:val="32"/>
                <w:szCs w:val="32"/>
              </w:rPr>
              <w:t>STRUMENTI</w:t>
            </w:r>
          </w:p>
        </w:tc>
      </w:tr>
      <w:tr w:rsidR="00F96E12" w:rsidRPr="00586F82" w:rsidTr="006170C0">
        <w:tc>
          <w:tcPr>
            <w:tcW w:w="9134" w:type="dxa"/>
          </w:tcPr>
          <w:p w:rsidR="00F96E12" w:rsidRPr="00F96E12" w:rsidRDefault="00F96E12" w:rsidP="006170C0">
            <w:pPr>
              <w:jc w:val="both"/>
              <w:rPr>
                <w:lang w:val="it-IT"/>
              </w:rPr>
            </w:pPr>
            <w:r w:rsidRPr="00F96E12">
              <w:rPr>
                <w:lang w:val="it-IT"/>
              </w:rPr>
              <w:t xml:space="preserve">Abaco, blocchi logici, regoli, blocchi aritmetici multibase, materiale strutturato e non, schede autocorrettive, fumetti, libri semplificati, fotocopie, CD, giochi didattici, schemi illustrativi, calcolatrice, </w:t>
            </w:r>
            <w:r w:rsidRPr="00F96E12">
              <w:rPr>
                <w:lang w:val="it-IT"/>
              </w:rPr>
              <w:lastRenderedPageBreak/>
              <w:t>computer.</w:t>
            </w:r>
          </w:p>
        </w:tc>
      </w:tr>
    </w:tbl>
    <w:p w:rsidR="00F96E12" w:rsidRPr="00F96E12" w:rsidRDefault="00F96E12" w:rsidP="00F96E12">
      <w:pPr>
        <w:rPr>
          <w:b/>
          <w:lang w:val="it-IT"/>
        </w:rPr>
      </w:pPr>
    </w:p>
    <w:p w:rsidR="00F96E12" w:rsidRPr="00F96E12" w:rsidRDefault="00F96E12" w:rsidP="00F96E12">
      <w:pPr>
        <w:rPr>
          <w:b/>
          <w:lang w:val="it-IT"/>
        </w:rPr>
      </w:pPr>
    </w:p>
    <w:tbl>
      <w:tblPr>
        <w:tblStyle w:val="Grigliatabella"/>
        <w:tblW w:w="0" w:type="auto"/>
        <w:tblInd w:w="720" w:type="dxa"/>
        <w:tblLook w:val="04A0" w:firstRow="1" w:lastRow="0" w:firstColumn="1" w:lastColumn="0" w:noHBand="0" w:noVBand="1"/>
      </w:tblPr>
      <w:tblGrid>
        <w:gridCol w:w="8611"/>
      </w:tblGrid>
      <w:tr w:rsidR="00F96E12" w:rsidRPr="00E95F9C" w:rsidTr="006170C0">
        <w:tc>
          <w:tcPr>
            <w:tcW w:w="9134" w:type="dxa"/>
          </w:tcPr>
          <w:p w:rsidR="00F96E12" w:rsidRPr="008B6F80" w:rsidRDefault="00F96E12" w:rsidP="006170C0">
            <w:pPr>
              <w:jc w:val="center"/>
              <w:rPr>
                <w:rFonts w:ascii="Arial" w:hAnsi="Arial" w:cs="Arial"/>
                <w:b/>
                <w:color w:val="002060"/>
                <w:sz w:val="32"/>
                <w:szCs w:val="32"/>
              </w:rPr>
            </w:pPr>
            <w:r w:rsidRPr="008B6F80">
              <w:rPr>
                <w:rFonts w:ascii="Arial" w:hAnsi="Arial" w:cs="Arial"/>
                <w:b/>
                <w:color w:val="002060"/>
                <w:sz w:val="32"/>
                <w:szCs w:val="32"/>
              </w:rPr>
              <w:t>VERIFICA E VALUTAZIONE</w:t>
            </w:r>
          </w:p>
        </w:tc>
      </w:tr>
      <w:tr w:rsidR="00F96E12" w:rsidRPr="00586F82" w:rsidTr="006170C0">
        <w:tc>
          <w:tcPr>
            <w:tcW w:w="9134" w:type="dxa"/>
          </w:tcPr>
          <w:p w:rsidR="00F96E12" w:rsidRPr="00F96E12" w:rsidRDefault="00F96E12" w:rsidP="006170C0">
            <w:pPr>
              <w:jc w:val="both"/>
              <w:rPr>
                <w:lang w:val="it-IT"/>
              </w:rPr>
            </w:pPr>
            <w:r w:rsidRPr="00F96E12">
              <w:rPr>
                <w:lang w:val="it-IT"/>
              </w:rPr>
              <w:t>Le modalità di attuazione delle verifiche saranno stabilite in funzione del percorso formativo dell’alunno. Nella valutazione, individuati gli elementi favorevoli alla maturazione globale dell’alunno, si tenderà ad accertare i progressi compiuti rispetto alle sue reali capacità ed ai livelli di partenza.</w:t>
            </w:r>
          </w:p>
        </w:tc>
      </w:tr>
    </w:tbl>
    <w:p w:rsidR="00F96E12" w:rsidRPr="00F96E12" w:rsidRDefault="00F96E12" w:rsidP="00F96E12">
      <w:pPr>
        <w:rPr>
          <w:b/>
          <w:lang w:val="it-IT"/>
        </w:rPr>
      </w:pPr>
    </w:p>
    <w:p w:rsidR="00F96E12" w:rsidRPr="00F96E12" w:rsidRDefault="00F96E12" w:rsidP="00F96E12">
      <w:pPr>
        <w:rPr>
          <w:b/>
          <w:lang w:val="it-IT"/>
        </w:rPr>
      </w:pPr>
    </w:p>
    <w:tbl>
      <w:tblPr>
        <w:tblStyle w:val="Grigliatabella"/>
        <w:tblW w:w="0" w:type="auto"/>
        <w:tblInd w:w="720" w:type="dxa"/>
        <w:tblLook w:val="04A0" w:firstRow="1" w:lastRow="0" w:firstColumn="1" w:lastColumn="0" w:noHBand="0" w:noVBand="1"/>
      </w:tblPr>
      <w:tblGrid>
        <w:gridCol w:w="8611"/>
      </w:tblGrid>
      <w:tr w:rsidR="00F96E12" w:rsidRPr="00E95F9C" w:rsidTr="006170C0">
        <w:tc>
          <w:tcPr>
            <w:tcW w:w="9134" w:type="dxa"/>
          </w:tcPr>
          <w:p w:rsidR="00F96E12" w:rsidRPr="008B6F80" w:rsidRDefault="00F96E12" w:rsidP="006170C0">
            <w:pPr>
              <w:jc w:val="center"/>
              <w:rPr>
                <w:rFonts w:ascii="Arial" w:hAnsi="Arial" w:cs="Arial"/>
                <w:b/>
                <w:color w:val="002060"/>
                <w:sz w:val="32"/>
                <w:szCs w:val="32"/>
              </w:rPr>
            </w:pPr>
            <w:r w:rsidRPr="008B6F80">
              <w:rPr>
                <w:rFonts w:ascii="Arial" w:hAnsi="Arial" w:cs="Arial"/>
                <w:b/>
                <w:color w:val="002060"/>
                <w:sz w:val="32"/>
                <w:szCs w:val="32"/>
              </w:rPr>
              <w:t>COMPORTAMENTI OSSERVABILI</w:t>
            </w:r>
          </w:p>
        </w:tc>
      </w:tr>
      <w:tr w:rsidR="00F96E12" w:rsidRPr="00586F82" w:rsidTr="006170C0">
        <w:tc>
          <w:tcPr>
            <w:tcW w:w="9134" w:type="dxa"/>
          </w:tcPr>
          <w:p w:rsidR="00F96E12" w:rsidRPr="00F96E12" w:rsidRDefault="00F96E12" w:rsidP="006170C0">
            <w:pPr>
              <w:jc w:val="both"/>
              <w:rPr>
                <w:lang w:val="it-IT"/>
              </w:rPr>
            </w:pPr>
            <w:r w:rsidRPr="00F96E12">
              <w:rPr>
                <w:lang w:val="it-IT"/>
              </w:rPr>
              <w:t>Per i comportamenti osservabili reagitivi agli alunni che usufruiscono del sostegno, si afa riferimento al “Profilo Dinamico Funzionale” di ciascun alunno che dovrà essere redatto nei modi e nei tempi stabiliti dalla normativa vigente.</w:t>
            </w:r>
          </w:p>
        </w:tc>
      </w:tr>
    </w:tbl>
    <w:p w:rsidR="00F96E12" w:rsidRDefault="00F96E12" w:rsidP="00F96E12">
      <w:pPr>
        <w:jc w:val="center"/>
        <w:rPr>
          <w:b/>
          <w:sz w:val="32"/>
          <w:szCs w:val="32"/>
          <w:lang w:val="it-IT"/>
        </w:rPr>
      </w:pPr>
    </w:p>
    <w:p w:rsidR="008E6009" w:rsidRPr="008E6009" w:rsidRDefault="008E6009" w:rsidP="008E6009">
      <w:pPr>
        <w:pStyle w:val="Indicazioninormale"/>
        <w:ind w:left="-284" w:hanging="142"/>
        <w:rPr>
          <w:rFonts w:ascii="Arial" w:hAnsi="Arial" w:cs="Arial"/>
          <w:b/>
          <w:color w:val="002060"/>
          <w:sz w:val="28"/>
          <w:szCs w:val="28"/>
          <w:lang w:val="it-IT"/>
        </w:rPr>
      </w:pPr>
      <w:bookmarkStart w:id="47" w:name="_Toc378846554"/>
      <w:r w:rsidRPr="008E6009">
        <w:rPr>
          <w:rFonts w:ascii="Arial" w:hAnsi="Arial" w:cs="Arial"/>
          <w:b/>
          <w:color w:val="002060"/>
          <w:sz w:val="28"/>
          <w:szCs w:val="28"/>
          <w:shd w:val="clear" w:color="auto" w:fill="FFFFFF"/>
          <w:lang w:val="it-IT"/>
        </w:rPr>
        <w:t>IL NOSTRO IMPEGNO</w:t>
      </w:r>
      <w:r w:rsidR="00E22EEE">
        <w:rPr>
          <w:rFonts w:ascii="Arial" w:hAnsi="Arial" w:cs="Arial"/>
          <w:b/>
          <w:color w:val="002060"/>
          <w:sz w:val="28"/>
          <w:szCs w:val="28"/>
          <w:shd w:val="clear" w:color="auto" w:fill="FFFFFF"/>
          <w:lang w:val="it-IT"/>
        </w:rPr>
        <w:t xml:space="preserve"> A FAVORE DEGLI ALUNNI </w:t>
      </w:r>
      <w:r w:rsidRPr="008E6009">
        <w:rPr>
          <w:rFonts w:ascii="Arial" w:hAnsi="Arial" w:cs="Arial"/>
          <w:b/>
          <w:color w:val="002060"/>
          <w:sz w:val="28"/>
          <w:szCs w:val="28"/>
          <w:shd w:val="clear" w:color="auto" w:fill="FFFFFF"/>
          <w:lang w:val="it-IT"/>
        </w:rPr>
        <w:t>CON BES</w:t>
      </w:r>
      <w:bookmarkEnd w:id="47"/>
    </w:p>
    <w:p w:rsidR="008E6009" w:rsidRPr="008E6009" w:rsidRDefault="008E6009" w:rsidP="008E6009">
      <w:pPr>
        <w:pStyle w:val="Indicazioninormale"/>
        <w:rPr>
          <w:color w:val="0070C0"/>
          <w:sz w:val="24"/>
          <w:szCs w:val="24"/>
          <w:lang w:val="it-IT"/>
        </w:rPr>
      </w:pPr>
      <w:bookmarkStart w:id="48" w:name="_Toc378846555"/>
      <w:bookmarkStart w:id="49" w:name="_Toc404622497"/>
      <w:r w:rsidRPr="008E6009">
        <w:rPr>
          <w:color w:val="0070C0"/>
          <w:sz w:val="24"/>
          <w:szCs w:val="24"/>
          <w:lang w:val="it-IT"/>
        </w:rPr>
        <w:t>"Supp</w:t>
      </w:r>
      <w:r w:rsidR="004E5044">
        <w:rPr>
          <w:color w:val="0070C0"/>
          <w:sz w:val="24"/>
          <w:szCs w:val="24"/>
          <w:lang w:val="it-IT"/>
        </w:rPr>
        <w:t>orto agli Alunni con</w:t>
      </w:r>
      <w:r w:rsidRPr="008E6009">
        <w:rPr>
          <w:color w:val="0070C0"/>
          <w:sz w:val="24"/>
          <w:szCs w:val="24"/>
          <w:lang w:val="it-IT"/>
        </w:rPr>
        <w:t xml:space="preserve"> Bisogni Educativi Speciali (Bes)”</w:t>
      </w:r>
      <w:bookmarkEnd w:id="48"/>
      <w:bookmarkEnd w:id="49"/>
    </w:p>
    <w:p w:rsidR="008E6009" w:rsidRPr="008E6009" w:rsidRDefault="008E6009" w:rsidP="008E6009">
      <w:pPr>
        <w:pStyle w:val="Indicazioninormale"/>
        <w:rPr>
          <w:rStyle w:val="Enfasicorsivo"/>
          <w:rFonts w:ascii="Arial" w:eastAsia="Calibri" w:hAnsi="Arial" w:cs="Arial"/>
          <w:b w:val="0"/>
          <w:sz w:val="24"/>
          <w:szCs w:val="24"/>
          <w:shd w:val="clear" w:color="auto" w:fill="F2F2F2" w:themeFill="background1" w:themeFillShade="F2"/>
          <w:lang w:val="it-IT"/>
        </w:rPr>
      </w:pPr>
    </w:p>
    <w:p w:rsidR="008E6009" w:rsidRPr="008E6009" w:rsidRDefault="008E6009" w:rsidP="008E6009">
      <w:pPr>
        <w:pStyle w:val="Indicazioninormale"/>
        <w:rPr>
          <w:rFonts w:ascii="Arial" w:hAnsi="Arial" w:cs="Arial"/>
          <w:sz w:val="24"/>
          <w:szCs w:val="24"/>
          <w:lang w:val="it-IT"/>
        </w:rPr>
      </w:pPr>
      <w:r w:rsidRPr="008E6009">
        <w:rPr>
          <w:rStyle w:val="Enfasicorsivo"/>
          <w:rFonts w:ascii="Arial" w:eastAsia="Calibri" w:hAnsi="Arial" w:cs="Arial"/>
          <w:b w:val="0"/>
          <w:sz w:val="24"/>
          <w:szCs w:val="24"/>
          <w:shd w:val="clear" w:color="auto" w:fill="F2F2F2" w:themeFill="background1" w:themeFillShade="F2"/>
          <w:lang w:val="it-IT"/>
        </w:rPr>
        <w:t xml:space="preserve">   </w:t>
      </w:r>
      <w:r w:rsidRPr="008E6009">
        <w:rPr>
          <w:rStyle w:val="Enfasicorsivo"/>
          <w:rFonts w:ascii="Arial" w:eastAsia="Calibri" w:hAnsi="Arial" w:cs="Arial"/>
          <w:b w:val="0"/>
          <w:i w:val="0"/>
          <w:color w:val="auto"/>
          <w:sz w:val="24"/>
          <w:szCs w:val="24"/>
          <w:shd w:val="clear" w:color="auto" w:fill="F2F2F2" w:themeFill="background1" w:themeFillShade="F2"/>
          <w:lang w:val="it-IT"/>
        </w:rPr>
        <w:t>Per p</w:t>
      </w:r>
      <w:r w:rsidR="004E5044">
        <w:rPr>
          <w:rStyle w:val="Enfasicorsivo"/>
          <w:rFonts w:ascii="Arial" w:eastAsia="Calibri" w:hAnsi="Arial" w:cs="Arial"/>
          <w:b w:val="0"/>
          <w:i w:val="0"/>
          <w:color w:val="auto"/>
          <w:sz w:val="24"/>
          <w:szCs w:val="24"/>
          <w:shd w:val="clear" w:color="auto" w:fill="F2F2F2" w:themeFill="background1" w:themeFillShade="F2"/>
          <w:lang w:val="it-IT"/>
        </w:rPr>
        <w:t xml:space="preserve">romuovere il </w:t>
      </w:r>
      <w:r w:rsidRPr="008E6009">
        <w:rPr>
          <w:rStyle w:val="Enfasicorsivo"/>
          <w:rFonts w:ascii="Arial" w:eastAsia="Calibri" w:hAnsi="Arial" w:cs="Arial"/>
          <w:b w:val="0"/>
          <w:i w:val="0"/>
          <w:color w:val="auto"/>
          <w:sz w:val="24"/>
          <w:szCs w:val="24"/>
          <w:shd w:val="clear" w:color="auto" w:fill="F2F2F2" w:themeFill="background1" w:themeFillShade="F2"/>
          <w:lang w:val="it-IT"/>
        </w:rPr>
        <w:t>successo formativo attraverso azioni volte al</w:t>
      </w:r>
      <w:r w:rsidR="004E5044">
        <w:rPr>
          <w:rStyle w:val="Enfasicorsivo"/>
          <w:rFonts w:ascii="Arial" w:eastAsia="Calibri" w:hAnsi="Arial" w:cs="Arial"/>
          <w:b w:val="0"/>
          <w:i w:val="0"/>
          <w:color w:val="auto"/>
          <w:sz w:val="24"/>
          <w:szCs w:val="24"/>
          <w:shd w:val="clear" w:color="auto" w:fill="F2F2F2" w:themeFill="background1" w:themeFillShade="F2"/>
          <w:lang w:val="it-IT"/>
        </w:rPr>
        <w:t xml:space="preserve"> recupero degli Alunni </w:t>
      </w:r>
      <w:r w:rsidRPr="008E6009">
        <w:rPr>
          <w:rStyle w:val="Enfasicorsivo"/>
          <w:rFonts w:ascii="Arial" w:eastAsia="Calibri" w:hAnsi="Arial" w:cs="Arial"/>
          <w:b w:val="0"/>
          <w:i w:val="0"/>
          <w:color w:val="auto"/>
          <w:sz w:val="24"/>
          <w:szCs w:val="24"/>
          <w:shd w:val="clear" w:color="auto" w:fill="F2F2F2" w:themeFill="background1" w:themeFillShade="F2"/>
          <w:lang w:val="it-IT"/>
        </w:rPr>
        <w:t>portatori di bisogni educativi speciali</w:t>
      </w:r>
      <w:r w:rsidR="004E5044">
        <w:rPr>
          <w:rStyle w:val="Enfasicorsivo"/>
          <w:rFonts w:ascii="Arial" w:eastAsia="Calibri" w:hAnsi="Arial" w:cs="Arial"/>
          <w:b w:val="0"/>
          <w:i w:val="0"/>
          <w:color w:val="auto"/>
          <w:sz w:val="24"/>
          <w:szCs w:val="24"/>
          <w:shd w:val="clear" w:color="auto" w:fill="F2F2F2" w:themeFill="background1" w:themeFillShade="F2"/>
          <w:lang w:val="it-IT"/>
        </w:rPr>
        <w:t xml:space="preserve">, </w:t>
      </w:r>
      <w:r w:rsidRPr="008E6009">
        <w:rPr>
          <w:rStyle w:val="Enfasicorsivo"/>
          <w:rFonts w:ascii="Arial" w:eastAsia="Calibri" w:hAnsi="Arial" w:cs="Arial"/>
          <w:b w:val="0"/>
          <w:i w:val="0"/>
          <w:color w:val="auto"/>
          <w:sz w:val="24"/>
          <w:szCs w:val="24"/>
          <w:shd w:val="clear" w:color="auto" w:fill="F2F2F2" w:themeFill="background1" w:themeFillShade="F2"/>
          <w:lang w:val="it-IT"/>
        </w:rPr>
        <w:t>per</w:t>
      </w:r>
      <w:r w:rsidRPr="008E6009">
        <w:rPr>
          <w:rStyle w:val="Enfasicorsivo"/>
          <w:rFonts w:ascii="Arial" w:eastAsia="Calibri" w:hAnsi="Arial" w:cs="Arial"/>
          <w:b w:val="0"/>
          <w:i w:val="0"/>
          <w:color w:val="auto"/>
          <w:sz w:val="24"/>
          <w:szCs w:val="24"/>
          <w:shd w:val="clear" w:color="auto" w:fill="FFFFFF"/>
          <w:lang w:val="it-IT"/>
        </w:rPr>
        <w:t xml:space="preserve"> </w:t>
      </w:r>
      <w:r w:rsidRPr="008E6009">
        <w:rPr>
          <w:rFonts w:ascii="Arial" w:hAnsi="Arial" w:cs="Arial"/>
          <w:sz w:val="24"/>
          <w:szCs w:val="24"/>
          <w:lang w:val="it-IT"/>
        </w:rPr>
        <w:t>potenziare le abilità e le competenze e la riduzione delle d</w:t>
      </w:r>
      <w:r w:rsidR="004E5044">
        <w:rPr>
          <w:rFonts w:ascii="Arial" w:hAnsi="Arial" w:cs="Arial"/>
          <w:sz w:val="24"/>
          <w:szCs w:val="24"/>
          <w:lang w:val="it-IT"/>
        </w:rPr>
        <w:t>ifficoltà degli stessi,</w:t>
      </w:r>
      <w:r w:rsidRPr="008E6009">
        <w:rPr>
          <w:rFonts w:ascii="Arial" w:hAnsi="Arial" w:cs="Arial"/>
          <w:sz w:val="24"/>
          <w:szCs w:val="24"/>
          <w:lang w:val="it-IT"/>
        </w:rPr>
        <w:t xml:space="preserve"> l’</w:t>
      </w:r>
      <w:r w:rsidRPr="008E6009">
        <w:rPr>
          <w:rStyle w:val="Enfasigrassetto"/>
          <w:rFonts w:ascii="Arial" w:hAnsi="Arial" w:cs="Arial"/>
          <w:b w:val="0"/>
          <w:sz w:val="24"/>
          <w:szCs w:val="24"/>
          <w:shd w:val="clear" w:color="auto" w:fill="FFFFFF"/>
          <w:lang w:val="it-IT"/>
        </w:rPr>
        <w:t xml:space="preserve">Istituto </w:t>
      </w:r>
      <w:r w:rsidRPr="008E6009">
        <w:rPr>
          <w:rFonts w:ascii="Arial" w:hAnsi="Arial" w:cs="Arial"/>
          <w:sz w:val="24"/>
          <w:szCs w:val="24"/>
          <w:shd w:val="clear" w:color="auto" w:fill="FFFFFF"/>
          <w:lang w:val="it-IT"/>
        </w:rPr>
        <w:t>prom</w:t>
      </w:r>
      <w:r w:rsidR="004E5044">
        <w:rPr>
          <w:rFonts w:ascii="Arial" w:hAnsi="Arial" w:cs="Arial"/>
          <w:sz w:val="24"/>
          <w:szCs w:val="24"/>
          <w:shd w:val="clear" w:color="auto" w:fill="FFFFFF"/>
          <w:lang w:val="it-IT"/>
        </w:rPr>
        <w:t xml:space="preserve">uove ed attua buone prassi </w:t>
      </w:r>
      <w:r w:rsidRPr="008E6009">
        <w:rPr>
          <w:rFonts w:ascii="Arial" w:hAnsi="Arial" w:cs="Arial"/>
          <w:sz w:val="24"/>
          <w:szCs w:val="24"/>
          <w:shd w:val="clear" w:color="auto" w:fill="FFFFFF"/>
          <w:lang w:val="it-IT"/>
        </w:rPr>
        <w:t>come richiesto dalla normativa ministeriale sia nazionale che locale.</w:t>
      </w:r>
    </w:p>
    <w:p w:rsidR="008E6009" w:rsidRPr="008E6009" w:rsidRDefault="008E6009" w:rsidP="008E6009">
      <w:pPr>
        <w:pStyle w:val="Indicazioninormale"/>
        <w:rPr>
          <w:rFonts w:ascii="Arial" w:hAnsi="Arial" w:cs="Arial"/>
          <w:i/>
          <w:sz w:val="24"/>
          <w:szCs w:val="24"/>
          <w:shd w:val="clear" w:color="auto" w:fill="FFFFFF"/>
          <w:lang w:val="it-IT"/>
        </w:rPr>
      </w:pPr>
      <w:r w:rsidRPr="008E6009">
        <w:rPr>
          <w:rFonts w:ascii="Arial" w:hAnsi="Arial" w:cs="Arial"/>
          <w:i/>
          <w:sz w:val="24"/>
          <w:szCs w:val="24"/>
          <w:shd w:val="clear" w:color="auto" w:fill="FFFFFF"/>
          <w:lang w:val="it-IT"/>
        </w:rPr>
        <w:t xml:space="preserve">   </w:t>
      </w:r>
    </w:p>
    <w:p w:rsidR="008E6009" w:rsidRDefault="008E6009" w:rsidP="008E6009">
      <w:pPr>
        <w:pStyle w:val="Indicazioninormale"/>
        <w:rPr>
          <w:sz w:val="24"/>
          <w:szCs w:val="24"/>
          <w:shd w:val="clear" w:color="auto" w:fill="FFFFFF"/>
          <w:lang w:val="it-IT"/>
        </w:rPr>
      </w:pPr>
      <w:bookmarkStart w:id="50" w:name="_Toc378846556"/>
      <w:bookmarkStart w:id="51" w:name="_Toc404622498"/>
    </w:p>
    <w:p w:rsidR="008E6009" w:rsidRPr="008E6009" w:rsidRDefault="008E6009" w:rsidP="008E6009">
      <w:pPr>
        <w:pStyle w:val="Indicazioninormale"/>
        <w:rPr>
          <w:rFonts w:ascii="Arial" w:hAnsi="Arial" w:cs="Arial"/>
          <w:sz w:val="24"/>
          <w:szCs w:val="24"/>
          <w:shd w:val="clear" w:color="auto" w:fill="FFFFFF"/>
          <w:lang w:val="it-IT"/>
        </w:rPr>
      </w:pPr>
      <w:r w:rsidRPr="008E6009">
        <w:rPr>
          <w:rFonts w:ascii="Arial" w:hAnsi="Arial" w:cs="Arial"/>
          <w:sz w:val="24"/>
          <w:szCs w:val="24"/>
          <w:shd w:val="clear" w:color="auto" w:fill="FFFFFF"/>
          <w:lang w:val="it-IT"/>
        </w:rPr>
        <w:t xml:space="preserve">   In particolare l’art. 4 della L.170/10, sottolinea la Formazione nella scuola:</w:t>
      </w:r>
      <w:bookmarkEnd w:id="50"/>
      <w:bookmarkEnd w:id="51"/>
      <w:r w:rsidRPr="008E6009">
        <w:rPr>
          <w:rFonts w:ascii="Arial" w:hAnsi="Arial" w:cs="Arial"/>
          <w:sz w:val="24"/>
          <w:szCs w:val="24"/>
          <w:shd w:val="clear" w:color="auto" w:fill="FFFFFF"/>
          <w:lang w:val="it-IT"/>
        </w:rPr>
        <w:t xml:space="preserve">  </w:t>
      </w:r>
    </w:p>
    <w:p w:rsidR="008E6009" w:rsidRPr="008E6009" w:rsidRDefault="008E6009" w:rsidP="008E6009">
      <w:pPr>
        <w:pStyle w:val="Indicazioninormale"/>
        <w:rPr>
          <w:rFonts w:ascii="Arial" w:hAnsi="Arial" w:cs="Arial"/>
          <w:sz w:val="24"/>
          <w:szCs w:val="24"/>
          <w:lang w:val="it-IT"/>
        </w:rPr>
      </w:pPr>
      <w:r w:rsidRPr="008E6009">
        <w:rPr>
          <w:rFonts w:ascii="Arial" w:hAnsi="Arial" w:cs="Arial"/>
          <w:sz w:val="24"/>
          <w:szCs w:val="24"/>
          <w:shd w:val="clear" w:color="auto" w:fill="FFFFFF"/>
          <w:lang w:val="it-IT"/>
        </w:rPr>
        <w:t>c.1. … nell'ambito dei programmi di formazione del personale docente e dirigenziale delle scuole di ogni ordine e grado, comprese le scuole dell'infanzia, e' assicurata un'adeguata preparazione riguardo alle problematiche relative ai DSA, finalizzata ad acquisire la competenza per individuarne precocemente i segnali e la conseguente capacita' di applicare strategie didattiche, metodologiche e valutative adeguate.</w:t>
      </w:r>
    </w:p>
    <w:p w:rsidR="008E6009" w:rsidRDefault="008E6009" w:rsidP="008E6009">
      <w:pPr>
        <w:pStyle w:val="Indicazioninormale"/>
        <w:rPr>
          <w:sz w:val="24"/>
          <w:szCs w:val="24"/>
          <w:lang w:val="it-IT"/>
        </w:rPr>
      </w:pPr>
    </w:p>
    <w:p w:rsidR="008E6009" w:rsidRPr="008E6009" w:rsidRDefault="008E6009" w:rsidP="008E6009">
      <w:pPr>
        <w:pStyle w:val="Indicazioninormale"/>
        <w:rPr>
          <w:rFonts w:ascii="Arial" w:hAnsi="Arial" w:cs="Arial"/>
          <w:sz w:val="24"/>
          <w:szCs w:val="24"/>
          <w:lang w:val="it-IT"/>
        </w:rPr>
      </w:pPr>
      <w:r w:rsidRPr="008E6009">
        <w:rPr>
          <w:rFonts w:ascii="Arial" w:hAnsi="Arial" w:cs="Arial"/>
          <w:sz w:val="24"/>
          <w:szCs w:val="24"/>
          <w:lang w:val="it-IT"/>
        </w:rPr>
        <w:t xml:space="preserve">L’istituto perseguire il miglioramento dell’offerta formativa, della qualità dell'azione educativa e didattica e della professionalità negli interventi mirati, con una sempre maggiore attenzione anche alle specifiche difficoltà degli Alunni e ai diversi stili cognitivi, pertanto cercherà di ridurre le difficoltà dei bambini con BES tramite appositi </w:t>
      </w:r>
      <w:r w:rsidRPr="008E6009">
        <w:rPr>
          <w:rFonts w:ascii="Arial" w:hAnsi="Arial" w:cs="Arial"/>
          <w:i/>
          <w:sz w:val="24"/>
          <w:szCs w:val="24"/>
          <w:lang w:val="it-IT"/>
        </w:rPr>
        <w:lastRenderedPageBreak/>
        <w:t>laboratori di recupero/rinforzo</w:t>
      </w:r>
      <w:r w:rsidRPr="008E6009">
        <w:rPr>
          <w:rFonts w:ascii="Arial" w:hAnsi="Arial" w:cs="Arial"/>
          <w:sz w:val="24"/>
          <w:szCs w:val="24"/>
          <w:lang w:val="it-IT"/>
        </w:rPr>
        <w:t xml:space="preserve"> mirati allo sviluppo delle competenze deficitarie. </w:t>
      </w:r>
    </w:p>
    <w:p w:rsidR="008E6009" w:rsidRPr="008E6009" w:rsidRDefault="008E6009" w:rsidP="008E6009">
      <w:pPr>
        <w:ind w:right="991"/>
        <w:rPr>
          <w:sz w:val="24"/>
          <w:szCs w:val="24"/>
          <w:lang w:val="it-IT"/>
        </w:rPr>
      </w:pPr>
    </w:p>
    <w:p w:rsidR="008E6009" w:rsidRPr="008E6009" w:rsidRDefault="008E6009" w:rsidP="008E6009">
      <w:pPr>
        <w:shd w:val="clear" w:color="auto" w:fill="E2E2E2"/>
        <w:spacing w:line="240" w:lineRule="atLeast"/>
        <w:jc w:val="center"/>
        <w:outlineLvl w:val="0"/>
        <w:rPr>
          <w:rFonts w:ascii="Arial" w:hAnsi="Arial" w:cs="Arial"/>
          <w:b/>
          <w:color w:val="002060"/>
          <w:sz w:val="28"/>
          <w:szCs w:val="28"/>
          <w:lang w:val="it-IT"/>
        </w:rPr>
      </w:pPr>
      <w:bookmarkStart w:id="52" w:name="_Toc378846557"/>
      <w:bookmarkStart w:id="53" w:name="_Toc404622499"/>
      <w:r w:rsidRPr="008E6009">
        <w:rPr>
          <w:rFonts w:ascii="Arial" w:hAnsi="Arial" w:cs="Arial"/>
          <w:b/>
          <w:color w:val="002060"/>
          <w:sz w:val="28"/>
          <w:szCs w:val="28"/>
          <w:lang w:val="it-IT"/>
        </w:rPr>
        <w:t>Integrazione degli Alunni stranieri</w:t>
      </w:r>
      <w:bookmarkEnd w:id="52"/>
      <w:bookmarkEnd w:id="53"/>
    </w:p>
    <w:p w:rsidR="008E6009" w:rsidRPr="009130E4" w:rsidRDefault="008E6009" w:rsidP="008E6009">
      <w:pPr>
        <w:shd w:val="clear" w:color="auto" w:fill="E2E2E2"/>
        <w:spacing w:line="240" w:lineRule="atLeast"/>
        <w:jc w:val="both"/>
        <w:rPr>
          <w:rFonts w:ascii="Arial" w:hAnsi="Arial" w:cs="Arial"/>
          <w:sz w:val="24"/>
          <w:szCs w:val="24"/>
          <w:lang w:val="it-IT"/>
        </w:rPr>
      </w:pPr>
      <w:r w:rsidRPr="009130E4">
        <w:rPr>
          <w:rFonts w:ascii="Arial" w:hAnsi="Arial" w:cs="Arial"/>
          <w:sz w:val="24"/>
          <w:szCs w:val="24"/>
          <w:lang w:val="it-IT"/>
        </w:rPr>
        <w:t xml:space="preserve">Allo scopo di favorire la frequenza e l’integrazione scolastica degli </w:t>
      </w:r>
      <w:r>
        <w:rPr>
          <w:rFonts w:ascii="Arial" w:hAnsi="Arial" w:cs="Arial"/>
          <w:sz w:val="24"/>
          <w:szCs w:val="24"/>
          <w:lang w:val="it-IT"/>
        </w:rPr>
        <w:t>Alunni</w:t>
      </w:r>
      <w:r w:rsidRPr="009130E4">
        <w:rPr>
          <w:rFonts w:ascii="Arial" w:hAnsi="Arial" w:cs="Arial"/>
          <w:sz w:val="24"/>
          <w:szCs w:val="24"/>
          <w:lang w:val="it-IT"/>
        </w:rPr>
        <w:t xml:space="preserve"> stranieri, </w:t>
      </w:r>
      <w:r>
        <w:rPr>
          <w:rFonts w:ascii="Arial" w:hAnsi="Arial" w:cs="Arial"/>
          <w:sz w:val="24"/>
          <w:szCs w:val="24"/>
          <w:lang w:val="it-IT"/>
        </w:rPr>
        <w:t>l’Istituto</w:t>
      </w:r>
      <w:r w:rsidRPr="009130E4">
        <w:rPr>
          <w:rFonts w:ascii="Arial" w:hAnsi="Arial" w:cs="Arial"/>
          <w:sz w:val="24"/>
          <w:szCs w:val="24"/>
          <w:lang w:val="it-IT"/>
        </w:rPr>
        <w:t>si impegna a realizzare iniziative volte a:</w:t>
      </w:r>
    </w:p>
    <w:p w:rsidR="008E6009" w:rsidRPr="009130E4" w:rsidRDefault="008E6009" w:rsidP="008E6009">
      <w:pPr>
        <w:numPr>
          <w:ilvl w:val="0"/>
          <w:numId w:val="5"/>
        </w:numPr>
        <w:shd w:val="clear" w:color="auto" w:fill="E2E2E2"/>
        <w:spacing w:line="240" w:lineRule="atLeast"/>
        <w:jc w:val="both"/>
        <w:rPr>
          <w:rFonts w:ascii="Arial" w:hAnsi="Arial" w:cs="Arial"/>
          <w:sz w:val="24"/>
          <w:szCs w:val="24"/>
        </w:rPr>
      </w:pPr>
      <w:r w:rsidRPr="009130E4">
        <w:rPr>
          <w:rFonts w:ascii="Arial" w:hAnsi="Arial" w:cs="Arial"/>
          <w:sz w:val="24"/>
          <w:szCs w:val="24"/>
        </w:rPr>
        <w:t xml:space="preserve">creare un clima di accoglienza </w:t>
      </w:r>
    </w:p>
    <w:p w:rsidR="008E6009" w:rsidRPr="009130E4" w:rsidRDefault="008E6009" w:rsidP="008E6009">
      <w:pPr>
        <w:numPr>
          <w:ilvl w:val="0"/>
          <w:numId w:val="5"/>
        </w:numPr>
        <w:shd w:val="clear" w:color="auto" w:fill="E2E2E2"/>
        <w:spacing w:line="240" w:lineRule="atLeast"/>
        <w:jc w:val="both"/>
        <w:rPr>
          <w:rFonts w:ascii="Arial" w:hAnsi="Arial" w:cs="Arial"/>
          <w:sz w:val="24"/>
          <w:szCs w:val="24"/>
        </w:rPr>
      </w:pPr>
      <w:r w:rsidRPr="009130E4">
        <w:rPr>
          <w:rFonts w:ascii="Arial" w:hAnsi="Arial" w:cs="Arial"/>
          <w:sz w:val="24"/>
          <w:szCs w:val="24"/>
        </w:rPr>
        <w:t>facilitare l'apprendimento linguistico</w:t>
      </w:r>
    </w:p>
    <w:p w:rsidR="008E6009" w:rsidRPr="009130E4" w:rsidRDefault="008E6009" w:rsidP="008E6009">
      <w:pPr>
        <w:numPr>
          <w:ilvl w:val="0"/>
          <w:numId w:val="5"/>
        </w:numPr>
        <w:shd w:val="clear" w:color="auto" w:fill="E2E2E2"/>
        <w:spacing w:line="240" w:lineRule="atLeast"/>
        <w:jc w:val="both"/>
        <w:rPr>
          <w:rFonts w:ascii="Arial" w:hAnsi="Arial" w:cs="Arial"/>
          <w:sz w:val="24"/>
          <w:szCs w:val="24"/>
          <w:lang w:val="it-IT"/>
        </w:rPr>
      </w:pPr>
      <w:r w:rsidRPr="009130E4">
        <w:rPr>
          <w:rFonts w:ascii="Arial" w:hAnsi="Arial" w:cs="Arial"/>
          <w:sz w:val="24"/>
          <w:szCs w:val="24"/>
          <w:lang w:val="it-IT"/>
        </w:rPr>
        <w:t xml:space="preserve">inserire nelle discipline approfondimenti storici, geografici e religiosi riguardanti i paesi di provenienza al fine di evidenziarne la prestigiosità dei valori peculiari </w:t>
      </w:r>
    </w:p>
    <w:p w:rsidR="008E6009" w:rsidRPr="009130E4" w:rsidRDefault="008E6009" w:rsidP="008E6009">
      <w:pPr>
        <w:numPr>
          <w:ilvl w:val="0"/>
          <w:numId w:val="5"/>
        </w:numPr>
        <w:shd w:val="clear" w:color="auto" w:fill="E2E2E2"/>
        <w:spacing w:line="240" w:lineRule="atLeast"/>
        <w:jc w:val="both"/>
        <w:rPr>
          <w:rFonts w:ascii="Arial" w:hAnsi="Arial" w:cs="Arial"/>
          <w:sz w:val="24"/>
          <w:szCs w:val="24"/>
          <w:lang w:val="it-IT"/>
        </w:rPr>
      </w:pPr>
      <w:r w:rsidRPr="009130E4">
        <w:rPr>
          <w:rFonts w:ascii="Arial" w:hAnsi="Arial" w:cs="Arial"/>
          <w:sz w:val="24"/>
          <w:szCs w:val="24"/>
          <w:lang w:val="it-IT"/>
        </w:rPr>
        <w:t>attingere dal patrimonio letterario e artistico del paese, o dell'area di riferimento, per valorizzare le radici culturali</w:t>
      </w:r>
    </w:p>
    <w:p w:rsidR="008E6009" w:rsidRPr="009130E4" w:rsidRDefault="008E6009" w:rsidP="008E6009">
      <w:pPr>
        <w:shd w:val="clear" w:color="auto" w:fill="E2E2E2"/>
        <w:spacing w:line="240" w:lineRule="atLeast"/>
        <w:jc w:val="both"/>
        <w:rPr>
          <w:rFonts w:ascii="Arial" w:hAnsi="Arial" w:cs="Arial"/>
          <w:sz w:val="24"/>
          <w:szCs w:val="24"/>
          <w:lang w:val="it-IT"/>
        </w:rPr>
      </w:pPr>
      <w:r w:rsidRPr="009130E4">
        <w:rPr>
          <w:rFonts w:ascii="Arial" w:hAnsi="Arial" w:cs="Arial"/>
          <w:sz w:val="24"/>
          <w:szCs w:val="24"/>
          <w:lang w:val="it-IT"/>
        </w:rPr>
        <w:t xml:space="preserve">La presenza nella scuola di </w:t>
      </w:r>
      <w:r>
        <w:rPr>
          <w:rFonts w:ascii="Arial" w:hAnsi="Arial" w:cs="Arial"/>
          <w:sz w:val="24"/>
          <w:szCs w:val="24"/>
          <w:lang w:val="it-IT"/>
        </w:rPr>
        <w:t>Alunni</w:t>
      </w:r>
      <w:r w:rsidRPr="009130E4">
        <w:rPr>
          <w:rFonts w:ascii="Arial" w:hAnsi="Arial" w:cs="Arial"/>
          <w:sz w:val="24"/>
          <w:szCs w:val="24"/>
          <w:lang w:val="it-IT"/>
        </w:rPr>
        <w:t xml:space="preserve"> stranieri rappresenta anche una occasione importante per favorire fra adulti e bambini la diffusione dei valori di tolleranza e solidarietà. </w:t>
      </w:r>
    </w:p>
    <w:p w:rsidR="00F96E12" w:rsidRPr="00F96E12" w:rsidRDefault="00F96E12" w:rsidP="00F96E12">
      <w:pPr>
        <w:jc w:val="center"/>
        <w:rPr>
          <w:b/>
          <w:color w:val="FF0000"/>
          <w:lang w:val="it-IT"/>
        </w:rPr>
      </w:pPr>
    </w:p>
    <w:p w:rsidR="00F96E12" w:rsidRPr="00F96E12" w:rsidRDefault="008E6009" w:rsidP="00F96E12">
      <w:pPr>
        <w:jc w:val="center"/>
        <w:rPr>
          <w:b/>
          <w:color w:val="FF0000"/>
          <w:lang w:val="it-IT"/>
        </w:rPr>
      </w:pPr>
      <w:r>
        <w:rPr>
          <w:b/>
          <w:noProof/>
          <w:color w:val="FF0000"/>
          <w:lang w:val="it-IT" w:eastAsia="it-IT" w:bidi="ar-SA"/>
        </w:rPr>
        <w:drawing>
          <wp:anchor distT="0" distB="0" distL="114300" distR="114300" simplePos="0" relativeHeight="251644928" behindDoc="1" locked="0" layoutInCell="1" allowOverlap="1">
            <wp:simplePos x="0" y="0"/>
            <wp:positionH relativeFrom="column">
              <wp:posOffset>571500</wp:posOffset>
            </wp:positionH>
            <wp:positionV relativeFrom="paragraph">
              <wp:posOffset>89535</wp:posOffset>
            </wp:positionV>
            <wp:extent cx="4467225" cy="2806700"/>
            <wp:effectExtent l="19050" t="0" r="9525" b="0"/>
            <wp:wrapThrough wrapText="bothSides">
              <wp:wrapPolygon edited="0">
                <wp:start x="-92" y="0"/>
                <wp:lineTo x="-92" y="21405"/>
                <wp:lineTo x="21646" y="21405"/>
                <wp:lineTo x="21646" y="0"/>
                <wp:lineTo x="-92" y="0"/>
              </wp:wrapPolygon>
            </wp:wrapThrough>
            <wp:docPr id="27" name="Immagine 2182" descr="I:\foto POF 2011-12-13\foto POF 2012-13\solidariet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descr="I:\foto POF 2011-12-13\foto POF 2012-13\solidarietà.jpg"/>
                    <pic:cNvPicPr>
                      <a:picLocks noChangeAspect="1" noChangeArrowheads="1"/>
                    </pic:cNvPicPr>
                  </pic:nvPicPr>
                  <pic:blipFill>
                    <a:blip r:embed="rId83" cstate="print"/>
                    <a:srcRect/>
                    <a:stretch>
                      <a:fillRect/>
                    </a:stretch>
                  </pic:blipFill>
                  <pic:spPr bwMode="auto">
                    <a:xfrm>
                      <a:off x="0" y="0"/>
                      <a:ext cx="4467225" cy="2806700"/>
                    </a:xfrm>
                    <a:prstGeom prst="rect">
                      <a:avLst/>
                    </a:prstGeom>
                    <a:noFill/>
                    <a:ln w="9525">
                      <a:noFill/>
                      <a:miter lim="800000"/>
                      <a:headEnd/>
                      <a:tailEnd/>
                    </a:ln>
                  </pic:spPr>
                </pic:pic>
              </a:graphicData>
            </a:graphic>
          </wp:anchor>
        </w:drawing>
      </w:r>
    </w:p>
    <w:p w:rsidR="00F96E12" w:rsidRPr="00F96E12" w:rsidRDefault="00F96E12" w:rsidP="00F96E12">
      <w:pPr>
        <w:jc w:val="center"/>
        <w:rPr>
          <w:b/>
          <w:color w:val="FF0000"/>
          <w:lang w:val="it-IT"/>
        </w:rPr>
      </w:pPr>
    </w:p>
    <w:p w:rsidR="00F96E12" w:rsidRPr="00F96E12" w:rsidRDefault="00F96E12" w:rsidP="00F96E12">
      <w:pPr>
        <w:jc w:val="center"/>
        <w:rPr>
          <w:b/>
          <w:color w:val="FF0000"/>
          <w:lang w:val="it-IT"/>
        </w:rPr>
      </w:pPr>
    </w:p>
    <w:p w:rsidR="00F96E12" w:rsidRPr="00F96E12" w:rsidRDefault="00F96E12" w:rsidP="00F96E12">
      <w:pPr>
        <w:jc w:val="center"/>
        <w:rPr>
          <w:b/>
          <w:color w:val="FF0000"/>
          <w:lang w:val="it-IT"/>
        </w:rPr>
      </w:pPr>
    </w:p>
    <w:p w:rsidR="0031135F" w:rsidRDefault="0031135F" w:rsidP="00F90BD0">
      <w:pPr>
        <w:rPr>
          <w:rFonts w:ascii="Arial" w:hAnsi="Arial" w:cs="Arial"/>
          <w:b/>
          <w:color w:val="002060"/>
          <w:sz w:val="24"/>
          <w:szCs w:val="24"/>
          <w:highlight w:val="yellow"/>
          <w:lang w:val="it-IT" w:eastAsia="es-ES" w:bidi="ar-SA"/>
        </w:rPr>
      </w:pPr>
    </w:p>
    <w:p w:rsidR="003B2834" w:rsidRDefault="003B2834" w:rsidP="000B10FD">
      <w:pPr>
        <w:jc w:val="center"/>
        <w:rPr>
          <w:rFonts w:ascii="Arial" w:hAnsi="Arial" w:cs="Arial"/>
          <w:b/>
          <w:i w:val="0"/>
          <w:color w:val="002060"/>
          <w:sz w:val="44"/>
          <w:szCs w:val="44"/>
          <w:lang w:val="it-IT"/>
        </w:rPr>
      </w:pPr>
    </w:p>
    <w:p w:rsidR="003B2834" w:rsidRDefault="003B2834" w:rsidP="000B10FD">
      <w:pPr>
        <w:jc w:val="center"/>
        <w:rPr>
          <w:rFonts w:ascii="Arial" w:hAnsi="Arial" w:cs="Arial"/>
          <w:b/>
          <w:i w:val="0"/>
          <w:color w:val="002060"/>
          <w:sz w:val="44"/>
          <w:szCs w:val="44"/>
          <w:lang w:val="it-IT"/>
        </w:rPr>
      </w:pPr>
    </w:p>
    <w:p w:rsidR="003B2834" w:rsidRDefault="003B2834" w:rsidP="000B10FD">
      <w:pPr>
        <w:jc w:val="center"/>
        <w:rPr>
          <w:rFonts w:ascii="Arial" w:hAnsi="Arial" w:cs="Arial"/>
          <w:b/>
          <w:i w:val="0"/>
          <w:color w:val="002060"/>
          <w:sz w:val="44"/>
          <w:szCs w:val="44"/>
          <w:lang w:val="it-IT"/>
        </w:rPr>
      </w:pPr>
    </w:p>
    <w:p w:rsidR="003B2834" w:rsidRDefault="003B2834" w:rsidP="000B10FD">
      <w:pPr>
        <w:jc w:val="center"/>
        <w:rPr>
          <w:rFonts w:ascii="Arial" w:hAnsi="Arial" w:cs="Arial"/>
          <w:b/>
          <w:i w:val="0"/>
          <w:color w:val="002060"/>
          <w:sz w:val="44"/>
          <w:szCs w:val="44"/>
          <w:lang w:val="it-IT"/>
        </w:rPr>
      </w:pPr>
    </w:p>
    <w:p w:rsidR="003B2834" w:rsidRDefault="003B2834" w:rsidP="000B10FD">
      <w:pPr>
        <w:jc w:val="center"/>
        <w:rPr>
          <w:rFonts w:ascii="Arial" w:hAnsi="Arial" w:cs="Arial"/>
          <w:b/>
          <w:i w:val="0"/>
          <w:color w:val="002060"/>
          <w:sz w:val="44"/>
          <w:szCs w:val="44"/>
          <w:lang w:val="it-IT"/>
        </w:rPr>
      </w:pPr>
    </w:p>
    <w:p w:rsidR="00E50D27" w:rsidRDefault="00E50D27" w:rsidP="000B10FD">
      <w:pPr>
        <w:jc w:val="center"/>
        <w:rPr>
          <w:rFonts w:ascii="Arial" w:hAnsi="Arial" w:cs="Arial"/>
          <w:b/>
          <w:i w:val="0"/>
          <w:color w:val="002060"/>
          <w:sz w:val="44"/>
          <w:szCs w:val="44"/>
          <w:lang w:val="it-IT"/>
        </w:rPr>
      </w:pPr>
      <w:r w:rsidRPr="00532B18">
        <w:rPr>
          <w:rFonts w:ascii="Arial" w:hAnsi="Arial" w:cs="Arial"/>
          <w:b/>
          <w:i w:val="0"/>
          <w:color w:val="002060"/>
          <w:sz w:val="44"/>
          <w:szCs w:val="44"/>
          <w:lang w:val="it-IT"/>
        </w:rPr>
        <w:lastRenderedPageBreak/>
        <w:t>OFFERTA FORMATIVA</w:t>
      </w:r>
    </w:p>
    <w:p w:rsidR="00C7596B" w:rsidRPr="00DF2801" w:rsidRDefault="00F8743D" w:rsidP="00F8743D">
      <w:pPr>
        <w:ind w:left="360"/>
        <w:jc w:val="both"/>
        <w:rPr>
          <w:rFonts w:ascii="Arial" w:hAnsi="Arial" w:cs="Arial"/>
          <w:i w:val="0"/>
          <w:color w:val="002060"/>
          <w:sz w:val="24"/>
          <w:szCs w:val="24"/>
          <w:lang w:val="it-IT"/>
        </w:rPr>
      </w:pPr>
      <w:r>
        <w:rPr>
          <w:rFonts w:ascii="Arial" w:hAnsi="Arial" w:cs="Arial"/>
          <w:i w:val="0"/>
          <w:sz w:val="24"/>
          <w:szCs w:val="24"/>
          <w:lang w:val="it-IT"/>
        </w:rPr>
        <w:t>I progetti didattici, currico</w:t>
      </w:r>
      <w:r w:rsidR="00C7596B" w:rsidRPr="006B3C51">
        <w:rPr>
          <w:rFonts w:ascii="Arial" w:hAnsi="Arial" w:cs="Arial"/>
          <w:i w:val="0"/>
          <w:sz w:val="24"/>
          <w:szCs w:val="24"/>
          <w:lang w:val="it-IT"/>
        </w:rPr>
        <w:t>lari ed extracurr</w:t>
      </w:r>
      <w:r>
        <w:rPr>
          <w:rFonts w:ascii="Arial" w:hAnsi="Arial" w:cs="Arial"/>
          <w:i w:val="0"/>
          <w:sz w:val="24"/>
          <w:szCs w:val="24"/>
          <w:lang w:val="it-IT"/>
        </w:rPr>
        <w:t>ico</w:t>
      </w:r>
      <w:r w:rsidR="00C7596B" w:rsidRPr="006B3C51">
        <w:rPr>
          <w:rFonts w:ascii="Arial" w:hAnsi="Arial" w:cs="Arial"/>
          <w:i w:val="0"/>
          <w:sz w:val="24"/>
          <w:szCs w:val="24"/>
          <w:lang w:val="it-IT"/>
        </w:rPr>
        <w:t xml:space="preserve">lari, saranno prevalentemente orientati, per l’a.s. 2014-2015, a perseguire gli obiettivi legati alle priorità formative individuate, connesse alla promozione della </w:t>
      </w:r>
      <w:r w:rsidR="00C7596B" w:rsidRPr="00875A1D">
        <w:rPr>
          <w:rFonts w:ascii="Arial" w:hAnsi="Arial" w:cs="Arial"/>
          <w:b/>
          <w:sz w:val="24"/>
          <w:szCs w:val="24"/>
          <w:lang w:val="it-IT"/>
        </w:rPr>
        <w:t>Cittadinanza attiva</w:t>
      </w:r>
      <w:r>
        <w:rPr>
          <w:rFonts w:ascii="Arial" w:hAnsi="Arial" w:cs="Arial"/>
          <w:b/>
          <w:sz w:val="24"/>
          <w:szCs w:val="24"/>
          <w:lang w:val="it-IT"/>
        </w:rPr>
        <w:t xml:space="preserve"> </w:t>
      </w:r>
      <w:r>
        <w:rPr>
          <w:rFonts w:ascii="Arial" w:hAnsi="Arial" w:cs="Arial"/>
          <w:i w:val="0"/>
          <w:sz w:val="24"/>
          <w:szCs w:val="24"/>
          <w:lang w:val="it-IT"/>
        </w:rPr>
        <w:t xml:space="preserve">e </w:t>
      </w:r>
      <w:r w:rsidR="00C7596B" w:rsidRPr="006B3C51">
        <w:rPr>
          <w:rFonts w:ascii="Arial" w:hAnsi="Arial" w:cs="Arial"/>
          <w:i w:val="0"/>
          <w:sz w:val="24"/>
          <w:szCs w:val="24"/>
          <w:lang w:val="it-IT"/>
        </w:rPr>
        <w:t xml:space="preserve">delle </w:t>
      </w:r>
      <w:r w:rsidR="00C7596B" w:rsidRPr="00875A1D">
        <w:rPr>
          <w:rFonts w:ascii="Arial" w:hAnsi="Arial" w:cs="Arial"/>
          <w:b/>
          <w:sz w:val="24"/>
          <w:szCs w:val="24"/>
          <w:lang w:val="it-IT"/>
        </w:rPr>
        <w:t>Educazioni</w:t>
      </w:r>
      <w:r w:rsidR="00C7596B" w:rsidRPr="00875A1D">
        <w:rPr>
          <w:rFonts w:ascii="Arial" w:hAnsi="Arial" w:cs="Arial"/>
          <w:sz w:val="24"/>
          <w:szCs w:val="24"/>
          <w:lang w:val="it-IT"/>
        </w:rPr>
        <w:t xml:space="preserve"> </w:t>
      </w:r>
      <w:r w:rsidRPr="00F8743D">
        <w:rPr>
          <w:rFonts w:ascii="Arial" w:hAnsi="Arial" w:cs="Arial"/>
          <w:i w:val="0"/>
          <w:sz w:val="24"/>
          <w:szCs w:val="24"/>
          <w:lang w:val="it-IT"/>
        </w:rPr>
        <w:t>n</w:t>
      </w:r>
      <w:r w:rsidR="00C7596B" w:rsidRPr="00F8743D">
        <w:rPr>
          <w:rFonts w:ascii="Arial" w:hAnsi="Arial" w:cs="Arial"/>
          <w:i w:val="0"/>
          <w:sz w:val="24"/>
          <w:szCs w:val="24"/>
          <w:lang w:val="it-IT"/>
        </w:rPr>
        <w:t>elle</w:t>
      </w:r>
      <w:r>
        <w:rPr>
          <w:rFonts w:ascii="Arial" w:hAnsi="Arial" w:cs="Arial"/>
          <w:i w:val="0"/>
          <w:sz w:val="24"/>
          <w:szCs w:val="24"/>
          <w:lang w:val="it-IT"/>
        </w:rPr>
        <w:t xml:space="preserve"> due </w:t>
      </w:r>
      <w:r w:rsidR="00875A1D" w:rsidRPr="00875A1D">
        <w:rPr>
          <w:rFonts w:ascii="Arial" w:hAnsi="Arial" w:cs="Arial"/>
          <w:b/>
          <w:sz w:val="24"/>
          <w:szCs w:val="24"/>
          <w:lang w:val="it-IT"/>
        </w:rPr>
        <w:t>Macroaree</w:t>
      </w:r>
      <w:r w:rsidR="00C7596B" w:rsidRPr="006B3C51">
        <w:rPr>
          <w:rFonts w:ascii="Arial" w:hAnsi="Arial" w:cs="Arial"/>
          <w:i w:val="0"/>
          <w:sz w:val="24"/>
          <w:szCs w:val="24"/>
          <w:lang w:val="it-IT"/>
        </w:rPr>
        <w:t xml:space="preserve">: </w:t>
      </w:r>
      <w:r w:rsidR="00C7596B" w:rsidRPr="00DF2801">
        <w:rPr>
          <w:rFonts w:ascii="Arial" w:hAnsi="Arial" w:cs="Arial"/>
          <w:i w:val="0"/>
          <w:color w:val="002060"/>
          <w:sz w:val="24"/>
          <w:szCs w:val="24"/>
          <w:lang w:val="it-IT"/>
        </w:rPr>
        <w:t>Lotta alla Dispersione Scolastica e Valorizzazione delle Eccellenze.</w:t>
      </w:r>
    </w:p>
    <w:p w:rsidR="00C7596B" w:rsidRPr="006B3C51" w:rsidRDefault="00C7596B" w:rsidP="00C7596B">
      <w:pPr>
        <w:ind w:left="360"/>
        <w:jc w:val="both"/>
        <w:rPr>
          <w:rFonts w:ascii="Arial" w:hAnsi="Arial" w:cs="Arial"/>
          <w:i w:val="0"/>
          <w:sz w:val="24"/>
          <w:szCs w:val="24"/>
          <w:lang w:val="it-IT"/>
        </w:rPr>
      </w:pPr>
      <w:r w:rsidRPr="006B3C51">
        <w:rPr>
          <w:rFonts w:ascii="Arial" w:hAnsi="Arial" w:cs="Arial"/>
          <w:i w:val="0"/>
          <w:sz w:val="24"/>
          <w:szCs w:val="24"/>
          <w:lang w:val="it-IT"/>
        </w:rPr>
        <w:t>Inoltre, si potranno realizzare, per iniziativa dei docenti e compatibilmente con le risorse finanziarie della scuola, ulteriori progetti didattici mirati all’arricchimento dell’Offerta Formativa, che si potranno realizza</w:t>
      </w:r>
      <w:r w:rsidR="00875A1D">
        <w:rPr>
          <w:rFonts w:ascii="Arial" w:hAnsi="Arial" w:cs="Arial"/>
          <w:i w:val="0"/>
          <w:sz w:val="24"/>
          <w:szCs w:val="24"/>
          <w:lang w:val="it-IT"/>
        </w:rPr>
        <w:t xml:space="preserve">re anche in collaborazione con </w:t>
      </w:r>
      <w:r w:rsidR="00875A1D" w:rsidRPr="00875A1D">
        <w:rPr>
          <w:rFonts w:ascii="Arial" w:hAnsi="Arial" w:cs="Arial"/>
          <w:b/>
          <w:sz w:val="24"/>
          <w:szCs w:val="24"/>
          <w:lang w:val="it-IT"/>
        </w:rPr>
        <w:t>E</w:t>
      </w:r>
      <w:r w:rsidRPr="00875A1D">
        <w:rPr>
          <w:rFonts w:ascii="Arial" w:hAnsi="Arial" w:cs="Arial"/>
          <w:b/>
          <w:sz w:val="24"/>
          <w:szCs w:val="24"/>
          <w:lang w:val="it-IT"/>
        </w:rPr>
        <w:t>nt</w:t>
      </w:r>
      <w:r w:rsidR="00875A1D" w:rsidRPr="00875A1D">
        <w:rPr>
          <w:rFonts w:ascii="Arial" w:hAnsi="Arial" w:cs="Arial"/>
          <w:b/>
          <w:sz w:val="24"/>
          <w:szCs w:val="24"/>
          <w:lang w:val="it-IT"/>
        </w:rPr>
        <w:t xml:space="preserve">i </w:t>
      </w:r>
      <w:r w:rsidR="00875A1D">
        <w:rPr>
          <w:rFonts w:ascii="Arial" w:hAnsi="Arial" w:cs="Arial"/>
          <w:i w:val="0"/>
          <w:sz w:val="24"/>
          <w:szCs w:val="24"/>
          <w:lang w:val="it-IT"/>
        </w:rPr>
        <w:t xml:space="preserve">ed </w:t>
      </w:r>
      <w:r w:rsidR="00875A1D" w:rsidRPr="00875A1D">
        <w:rPr>
          <w:rFonts w:ascii="Arial" w:hAnsi="Arial" w:cs="Arial"/>
          <w:b/>
          <w:sz w:val="24"/>
          <w:szCs w:val="24"/>
          <w:lang w:val="it-IT"/>
        </w:rPr>
        <w:t>I</w:t>
      </w:r>
      <w:r w:rsidRPr="00875A1D">
        <w:rPr>
          <w:rFonts w:ascii="Arial" w:hAnsi="Arial" w:cs="Arial"/>
          <w:b/>
          <w:sz w:val="24"/>
          <w:szCs w:val="24"/>
          <w:lang w:val="it-IT"/>
        </w:rPr>
        <w:t>stituzioni del territorio</w:t>
      </w:r>
      <w:r w:rsidRPr="006B3C51">
        <w:rPr>
          <w:rFonts w:ascii="Arial" w:hAnsi="Arial" w:cs="Arial"/>
          <w:i w:val="0"/>
          <w:sz w:val="24"/>
          <w:szCs w:val="24"/>
          <w:lang w:val="it-IT"/>
        </w:rPr>
        <w:t>.</w:t>
      </w:r>
    </w:p>
    <w:p w:rsidR="00C7596B" w:rsidRPr="006B3C51" w:rsidRDefault="00C7596B" w:rsidP="00C7596B">
      <w:pPr>
        <w:ind w:left="360"/>
        <w:jc w:val="both"/>
        <w:rPr>
          <w:rFonts w:ascii="Arial" w:hAnsi="Arial" w:cs="Arial"/>
          <w:i w:val="0"/>
          <w:sz w:val="24"/>
          <w:szCs w:val="24"/>
          <w:lang w:val="it-IT"/>
        </w:rPr>
      </w:pPr>
      <w:r w:rsidRPr="006B3C51">
        <w:rPr>
          <w:rFonts w:ascii="Arial" w:hAnsi="Arial" w:cs="Arial"/>
          <w:i w:val="0"/>
          <w:sz w:val="24"/>
          <w:szCs w:val="24"/>
          <w:lang w:val="it-IT"/>
        </w:rPr>
        <w:t>In relazione a quanto è stato esaminato e discusso nelle Commissioni e nei Dipartimenti, nella fase iniziale dell’anno scolastico, si riportano di seguito, a titolo esemplificativo e non esaustivo, alcune indicazioni relative alle attività progettuali che si intendono intraprendere nell’a.s. 2014-2015, subordinatamente alla contrattazione d’Istituto.</w:t>
      </w:r>
    </w:p>
    <w:p w:rsidR="00C7596B" w:rsidRPr="003F271B" w:rsidRDefault="00C7596B" w:rsidP="00875A1D">
      <w:pPr>
        <w:ind w:left="360"/>
        <w:jc w:val="center"/>
        <w:rPr>
          <w:rFonts w:ascii="Arial" w:hAnsi="Arial" w:cs="Arial"/>
          <w:b/>
          <w:color w:val="002060"/>
          <w:sz w:val="28"/>
          <w:szCs w:val="28"/>
          <w:u w:val="single"/>
        </w:rPr>
      </w:pPr>
      <w:r w:rsidRPr="003F271B">
        <w:rPr>
          <w:rFonts w:ascii="Arial" w:hAnsi="Arial" w:cs="Arial"/>
          <w:b/>
          <w:color w:val="002060"/>
          <w:sz w:val="28"/>
          <w:szCs w:val="28"/>
          <w:u w:val="single"/>
        </w:rPr>
        <w:t>PROGETTI DIDATTICI</w:t>
      </w:r>
    </w:p>
    <w:p w:rsidR="00EF3D4F" w:rsidRPr="00994E8F" w:rsidRDefault="00C7596B" w:rsidP="00ED7F30">
      <w:pPr>
        <w:pStyle w:val="Paragrafoelenco"/>
        <w:numPr>
          <w:ilvl w:val="0"/>
          <w:numId w:val="67"/>
        </w:numPr>
        <w:suppressAutoHyphens/>
        <w:spacing w:after="0" w:line="0" w:lineRule="atLeast"/>
        <w:ind w:left="567" w:hanging="283"/>
        <w:contextualSpacing w:val="0"/>
        <w:rPr>
          <w:rFonts w:ascii="Arial" w:hAnsi="Arial" w:cs="Arial"/>
          <w:b/>
          <w:i w:val="0"/>
          <w:color w:val="002060"/>
          <w:sz w:val="28"/>
          <w:szCs w:val="28"/>
          <w:lang w:val="it-IT"/>
        </w:rPr>
      </w:pPr>
      <w:r w:rsidRPr="00994E8F">
        <w:rPr>
          <w:rFonts w:ascii="Arial" w:hAnsi="Arial" w:cs="Arial"/>
          <w:b/>
          <w:i w:val="0"/>
          <w:color w:val="002060"/>
          <w:sz w:val="28"/>
          <w:szCs w:val="28"/>
          <w:lang w:val="it-IT"/>
        </w:rPr>
        <w:t>LOTTA ALLA DI</w:t>
      </w:r>
      <w:r w:rsidR="00EF3D4F" w:rsidRPr="00994E8F">
        <w:rPr>
          <w:rFonts w:ascii="Arial" w:hAnsi="Arial" w:cs="Arial"/>
          <w:b/>
          <w:i w:val="0"/>
          <w:color w:val="002060"/>
          <w:sz w:val="28"/>
          <w:szCs w:val="28"/>
          <w:lang w:val="it-IT"/>
        </w:rPr>
        <w:t xml:space="preserve">SPERSIONE SCOLASTICA (Recupero) </w:t>
      </w:r>
    </w:p>
    <w:p w:rsidR="00C7596B" w:rsidRPr="00994E8F" w:rsidRDefault="00C7596B" w:rsidP="00EF3D4F">
      <w:pPr>
        <w:pStyle w:val="Paragrafoelenco"/>
        <w:suppressAutoHyphens/>
        <w:spacing w:after="0" w:line="0" w:lineRule="atLeast"/>
        <w:ind w:left="567"/>
        <w:contextualSpacing w:val="0"/>
        <w:rPr>
          <w:rFonts w:ascii="Arial" w:hAnsi="Arial" w:cs="Arial"/>
          <w:b/>
          <w:i w:val="0"/>
          <w:color w:val="002060"/>
          <w:sz w:val="28"/>
          <w:szCs w:val="28"/>
          <w:lang w:val="it-IT"/>
        </w:rPr>
      </w:pPr>
      <w:r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ab/>
      </w:r>
      <w:r w:rsidRPr="00994E8F">
        <w:rPr>
          <w:rFonts w:ascii="Arial" w:hAnsi="Arial" w:cs="Arial"/>
          <w:b/>
          <w:i w:val="0"/>
          <w:color w:val="002060"/>
          <w:sz w:val="28"/>
          <w:szCs w:val="28"/>
          <w:lang w:val="it-IT"/>
        </w:rPr>
        <w:tab/>
      </w:r>
    </w:p>
    <w:p w:rsidR="00C7596B" w:rsidRPr="00994E8F" w:rsidRDefault="00C7596B" w:rsidP="00ED7F30">
      <w:pPr>
        <w:pStyle w:val="Paragrafoelenco"/>
        <w:numPr>
          <w:ilvl w:val="0"/>
          <w:numId w:val="67"/>
        </w:numPr>
        <w:suppressAutoHyphens/>
        <w:spacing w:after="0" w:line="0" w:lineRule="atLeast"/>
        <w:ind w:left="567" w:hanging="283"/>
        <w:contextualSpacing w:val="0"/>
        <w:jc w:val="both"/>
        <w:rPr>
          <w:rFonts w:ascii="Arial" w:hAnsi="Arial" w:cs="Arial"/>
          <w:b/>
          <w:i w:val="0"/>
          <w:color w:val="002060"/>
          <w:sz w:val="28"/>
          <w:szCs w:val="28"/>
        </w:rPr>
      </w:pPr>
      <w:r w:rsidRPr="00994E8F">
        <w:rPr>
          <w:rFonts w:ascii="Arial" w:hAnsi="Arial" w:cs="Arial"/>
          <w:b/>
          <w:i w:val="0"/>
          <w:color w:val="002060"/>
          <w:sz w:val="28"/>
          <w:szCs w:val="28"/>
        </w:rPr>
        <w:t>VALORIZZAZIONE DELLE ECCELLENZE</w:t>
      </w:r>
      <w:r w:rsidR="00EF3D4F" w:rsidRPr="00994E8F">
        <w:rPr>
          <w:rFonts w:ascii="Arial" w:hAnsi="Arial" w:cs="Arial"/>
          <w:b/>
          <w:i w:val="0"/>
          <w:color w:val="002060"/>
          <w:sz w:val="28"/>
          <w:szCs w:val="28"/>
        </w:rPr>
        <w:t xml:space="preserve"> (Potenziamento)</w:t>
      </w:r>
    </w:p>
    <w:p w:rsidR="00C7596B" w:rsidRPr="00994E8F" w:rsidRDefault="00C7596B" w:rsidP="00C7596B">
      <w:pPr>
        <w:pStyle w:val="Paragrafoelenco"/>
        <w:spacing w:line="0" w:lineRule="atLeast"/>
        <w:ind w:left="567" w:hanging="283"/>
        <w:rPr>
          <w:rFonts w:ascii="Arial" w:hAnsi="Arial" w:cs="Arial"/>
          <w:b/>
          <w:i w:val="0"/>
          <w:color w:val="002060"/>
          <w:sz w:val="28"/>
          <w:szCs w:val="28"/>
        </w:rPr>
      </w:pPr>
    </w:p>
    <w:p w:rsidR="00C7596B" w:rsidRPr="00994E8F" w:rsidRDefault="00C7596B" w:rsidP="00ED7F30">
      <w:pPr>
        <w:pStyle w:val="Paragrafoelenco"/>
        <w:numPr>
          <w:ilvl w:val="0"/>
          <w:numId w:val="67"/>
        </w:numPr>
        <w:suppressAutoHyphens/>
        <w:spacing w:after="0" w:line="0" w:lineRule="atLeast"/>
        <w:ind w:left="567" w:hanging="283"/>
        <w:contextualSpacing w:val="0"/>
        <w:jc w:val="both"/>
        <w:rPr>
          <w:rFonts w:ascii="Arial" w:hAnsi="Arial" w:cs="Arial"/>
          <w:b/>
          <w:color w:val="002060"/>
          <w:sz w:val="28"/>
          <w:szCs w:val="28"/>
          <w:lang w:val="it-IT"/>
        </w:rPr>
      </w:pPr>
      <w:r w:rsidRPr="00994E8F">
        <w:rPr>
          <w:rFonts w:ascii="Arial" w:hAnsi="Arial" w:cs="Arial"/>
          <w:b/>
          <w:i w:val="0"/>
          <w:color w:val="002060"/>
          <w:sz w:val="28"/>
          <w:szCs w:val="28"/>
          <w:lang w:val="it-IT"/>
        </w:rPr>
        <w:t>TEMI RILEVANTI PER L’OFFERTA FORMATIVA PROPOSTA DALLA SCUOLA</w:t>
      </w:r>
      <w:r w:rsidRPr="00994E8F">
        <w:rPr>
          <w:rFonts w:ascii="Arial" w:hAnsi="Arial" w:cs="Arial"/>
          <w:b/>
          <w:color w:val="002060"/>
          <w:sz w:val="28"/>
          <w:szCs w:val="28"/>
          <w:lang w:val="it-IT"/>
        </w:rPr>
        <w:t>:</w:t>
      </w:r>
    </w:p>
    <w:p w:rsidR="00C7596B" w:rsidRPr="00994E8F" w:rsidRDefault="00C7596B" w:rsidP="00C7596B">
      <w:pPr>
        <w:spacing w:line="0" w:lineRule="atLeast"/>
        <w:ind w:hanging="284"/>
        <w:rPr>
          <w:rFonts w:ascii="Arial" w:hAnsi="Arial" w:cs="Arial"/>
          <w:i w:val="0"/>
          <w:color w:val="0070C0"/>
          <w:sz w:val="28"/>
          <w:szCs w:val="28"/>
          <w:lang w:val="it-IT"/>
        </w:rPr>
      </w:pPr>
      <w:r w:rsidRPr="00994E8F">
        <w:rPr>
          <w:rFonts w:ascii="Arial" w:hAnsi="Arial" w:cs="Arial"/>
          <w:b/>
          <w:color w:val="002060"/>
          <w:sz w:val="28"/>
          <w:szCs w:val="28"/>
          <w:lang w:val="it-IT"/>
        </w:rPr>
        <w:t xml:space="preserve">    </w:t>
      </w:r>
      <w:r w:rsidRPr="00994E8F">
        <w:rPr>
          <w:rFonts w:ascii="Arial" w:hAnsi="Arial" w:cs="Arial"/>
          <w:b/>
          <w:i w:val="0"/>
          <w:color w:val="002060"/>
          <w:sz w:val="28"/>
          <w:szCs w:val="28"/>
          <w:lang w:val="it-IT"/>
        </w:rPr>
        <w:t>Educazione alla Sport - Educazione Ambientale-</w:t>
      </w:r>
      <w:r w:rsidR="00EF3D4F"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Educazione Stradale-  Educazione alla Salute-</w:t>
      </w:r>
      <w:r w:rsidR="00EF3D4F"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 xml:space="preserve">Educazione alla Legalità, </w:t>
      </w:r>
      <w:r w:rsidRPr="00994E8F">
        <w:rPr>
          <w:rFonts w:ascii="Arial" w:hAnsi="Arial" w:cs="Arial"/>
          <w:i w:val="0"/>
          <w:color w:val="0070C0"/>
          <w:sz w:val="28"/>
          <w:szCs w:val="28"/>
          <w:lang w:val="it-IT"/>
        </w:rPr>
        <w:t>in collaborazione con Enti ed altre Istituzioni per le attività inerenti.</w:t>
      </w:r>
    </w:p>
    <w:p w:rsidR="00C7596B" w:rsidRPr="00994E8F" w:rsidRDefault="00C7596B" w:rsidP="00ED7F30">
      <w:pPr>
        <w:pStyle w:val="Paragrafoelenco"/>
        <w:numPr>
          <w:ilvl w:val="0"/>
          <w:numId w:val="68"/>
        </w:numPr>
        <w:tabs>
          <w:tab w:val="left" w:pos="426"/>
        </w:tabs>
        <w:suppressAutoHyphens/>
        <w:spacing w:after="0" w:line="0" w:lineRule="atLeast"/>
        <w:rPr>
          <w:rFonts w:ascii="Arial" w:hAnsi="Arial" w:cs="Arial"/>
          <w:b/>
          <w:i w:val="0"/>
          <w:color w:val="002060"/>
          <w:sz w:val="28"/>
          <w:szCs w:val="28"/>
        </w:rPr>
      </w:pPr>
      <w:r w:rsidRPr="00994E8F">
        <w:rPr>
          <w:rFonts w:ascii="Arial" w:hAnsi="Arial" w:cs="Arial"/>
          <w:b/>
          <w:i w:val="0"/>
          <w:color w:val="002060"/>
          <w:sz w:val="28"/>
          <w:szCs w:val="28"/>
        </w:rPr>
        <w:t>ATTIVITÀ QUALI:</w:t>
      </w:r>
    </w:p>
    <w:p w:rsidR="00C7596B" w:rsidRPr="00994E8F" w:rsidRDefault="00C7596B" w:rsidP="00C7596B">
      <w:pPr>
        <w:pStyle w:val="Paragrafoelenco"/>
        <w:spacing w:line="0" w:lineRule="atLeast"/>
        <w:ind w:left="0"/>
        <w:rPr>
          <w:rFonts w:ascii="Arial" w:hAnsi="Arial" w:cs="Arial"/>
          <w:b/>
          <w:i w:val="0"/>
          <w:color w:val="002060"/>
          <w:sz w:val="28"/>
          <w:szCs w:val="28"/>
          <w:lang w:val="it-IT"/>
        </w:rPr>
      </w:pPr>
      <w:r w:rsidRPr="00994E8F">
        <w:rPr>
          <w:rFonts w:ascii="Arial" w:hAnsi="Arial" w:cs="Arial"/>
          <w:b/>
          <w:i w:val="0"/>
          <w:color w:val="002060"/>
          <w:sz w:val="28"/>
          <w:szCs w:val="28"/>
          <w:lang w:val="it-IT"/>
        </w:rPr>
        <w:t>Orientamento-</w:t>
      </w:r>
      <w:r w:rsidR="00994E8F"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Informatica-</w:t>
      </w:r>
      <w:r w:rsidR="00994E8F"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Creatività-</w:t>
      </w:r>
      <w:r w:rsidR="00994E8F"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Lingue Straniere-</w:t>
      </w:r>
      <w:r w:rsidR="00994E8F"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Biblioteca-</w:t>
      </w:r>
      <w:r w:rsidR="00994E8F" w:rsidRPr="00994E8F">
        <w:rPr>
          <w:rFonts w:ascii="Arial" w:hAnsi="Arial" w:cs="Arial"/>
          <w:b/>
          <w:i w:val="0"/>
          <w:color w:val="002060"/>
          <w:sz w:val="28"/>
          <w:szCs w:val="28"/>
          <w:lang w:val="it-IT"/>
        </w:rPr>
        <w:t xml:space="preserve"> </w:t>
      </w:r>
      <w:r w:rsidRPr="00994E8F">
        <w:rPr>
          <w:rFonts w:ascii="Arial" w:hAnsi="Arial" w:cs="Arial"/>
          <w:b/>
          <w:i w:val="0"/>
          <w:color w:val="002060"/>
          <w:sz w:val="28"/>
          <w:szCs w:val="28"/>
          <w:lang w:val="it-IT"/>
        </w:rPr>
        <w:t>Progetti musicali-</w:t>
      </w:r>
    </w:p>
    <w:p w:rsidR="00C7596B" w:rsidRPr="00994E8F" w:rsidRDefault="00C7596B" w:rsidP="00C7596B">
      <w:pPr>
        <w:spacing w:line="0" w:lineRule="atLeast"/>
        <w:ind w:left="1440"/>
        <w:rPr>
          <w:rFonts w:ascii="Arial" w:hAnsi="Arial" w:cs="Arial"/>
          <w:sz w:val="28"/>
          <w:szCs w:val="28"/>
          <w:lang w:val="it-IT"/>
        </w:rPr>
      </w:pPr>
    </w:p>
    <w:p w:rsidR="00994E8F" w:rsidRPr="00994E8F" w:rsidRDefault="00994E8F" w:rsidP="00C7596B">
      <w:pPr>
        <w:jc w:val="center"/>
        <w:rPr>
          <w:rFonts w:ascii="Arial" w:hAnsi="Arial" w:cs="Arial"/>
          <w:b/>
          <w:bCs/>
          <w:i w:val="0"/>
          <w:color w:val="002060"/>
          <w:sz w:val="28"/>
          <w:szCs w:val="28"/>
          <w:u w:val="single"/>
          <w:lang w:val="it-IT"/>
        </w:rPr>
      </w:pPr>
    </w:p>
    <w:p w:rsidR="00994E8F" w:rsidRPr="00994E8F" w:rsidRDefault="00994E8F" w:rsidP="00C7596B">
      <w:pPr>
        <w:jc w:val="center"/>
        <w:rPr>
          <w:rFonts w:ascii="Arial" w:hAnsi="Arial" w:cs="Arial"/>
          <w:b/>
          <w:bCs/>
          <w:i w:val="0"/>
          <w:color w:val="002060"/>
          <w:sz w:val="28"/>
          <w:szCs w:val="28"/>
          <w:u w:val="single"/>
          <w:lang w:val="it-IT"/>
        </w:rPr>
      </w:pPr>
    </w:p>
    <w:p w:rsidR="00C7596B" w:rsidRPr="006B3C51" w:rsidRDefault="00C7596B" w:rsidP="00994E8F">
      <w:pPr>
        <w:jc w:val="center"/>
        <w:rPr>
          <w:rFonts w:ascii="Arial" w:hAnsi="Arial" w:cs="Arial"/>
          <w:b/>
          <w:bCs/>
          <w:i w:val="0"/>
          <w:color w:val="002060"/>
          <w:sz w:val="28"/>
          <w:szCs w:val="28"/>
          <w:u w:val="single"/>
          <w:lang w:val="it-IT"/>
        </w:rPr>
      </w:pPr>
      <w:r w:rsidRPr="006B3C51">
        <w:rPr>
          <w:rFonts w:ascii="Arial" w:hAnsi="Arial" w:cs="Arial"/>
          <w:b/>
          <w:bCs/>
          <w:i w:val="0"/>
          <w:color w:val="002060"/>
          <w:sz w:val="28"/>
          <w:szCs w:val="28"/>
          <w:u w:val="single"/>
          <w:lang w:val="it-IT"/>
        </w:rPr>
        <w:lastRenderedPageBreak/>
        <w:t>ATTIVITÀ ED INIZIATIVE TRASVERSALI</w:t>
      </w:r>
    </w:p>
    <w:p w:rsidR="00C7596B" w:rsidRPr="006B3C51" w:rsidRDefault="00C7596B" w:rsidP="00C7596B">
      <w:pPr>
        <w:jc w:val="center"/>
        <w:rPr>
          <w:rFonts w:ascii="Arial" w:hAnsi="Arial" w:cs="Arial"/>
          <w:b/>
          <w:bCs/>
          <w:i w:val="0"/>
          <w:color w:val="002060"/>
          <w:sz w:val="28"/>
          <w:szCs w:val="28"/>
          <w:u w:val="single"/>
          <w:lang w:val="it-IT"/>
        </w:rPr>
      </w:pPr>
    </w:p>
    <w:p w:rsidR="00C7596B" w:rsidRPr="006B3C51" w:rsidRDefault="00C7596B" w:rsidP="00C7596B">
      <w:pPr>
        <w:pStyle w:val="Paragrafoelenco"/>
        <w:autoSpaceDE w:val="0"/>
        <w:ind w:left="780"/>
        <w:jc w:val="both"/>
        <w:rPr>
          <w:rFonts w:ascii="Arial" w:hAnsi="Arial" w:cs="Arial"/>
          <w:i w:val="0"/>
          <w:sz w:val="24"/>
          <w:szCs w:val="24"/>
          <w:lang w:val="it-IT"/>
        </w:rPr>
      </w:pPr>
      <w:r w:rsidRPr="006B3C51">
        <w:rPr>
          <w:rFonts w:ascii="Arial" w:hAnsi="Arial" w:cs="Arial"/>
          <w:i w:val="0"/>
          <w:sz w:val="24"/>
          <w:szCs w:val="24"/>
          <w:lang w:val="it-IT"/>
        </w:rPr>
        <w:t xml:space="preserve">L’istituzione scolastica intende arricchire la propria offerta formativa con una serie di </w:t>
      </w:r>
      <w:bookmarkStart w:id="54" w:name="OLE_LINK1"/>
      <w:r w:rsidRPr="006B3C51">
        <w:rPr>
          <w:rFonts w:ascii="Arial" w:hAnsi="Arial" w:cs="Arial"/>
          <w:i w:val="0"/>
          <w:sz w:val="24"/>
          <w:szCs w:val="24"/>
          <w:lang w:val="it-IT"/>
        </w:rPr>
        <w:t xml:space="preserve">opportunità didattico-educative </w:t>
      </w:r>
      <w:bookmarkEnd w:id="54"/>
      <w:r w:rsidRPr="006B3C51">
        <w:rPr>
          <w:rFonts w:ascii="Arial" w:hAnsi="Arial" w:cs="Arial"/>
          <w:i w:val="0"/>
          <w:sz w:val="24"/>
          <w:szCs w:val="24"/>
          <w:lang w:val="it-IT"/>
        </w:rPr>
        <w:t>di qualità, che possono essere programmate lungo il corso dell’anno scolastico. Tra le attività ed iniziative trasversali, quelle più ricorrenti riguardano le seguenti opportunità che potranno essere offerte agli alunni e alle loro famiglie.</w:t>
      </w: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rPr>
      </w:pPr>
      <w:r w:rsidRPr="00994E8F">
        <w:rPr>
          <w:rFonts w:ascii="Arial" w:hAnsi="Arial" w:cs="Arial"/>
          <w:b/>
          <w:bCs/>
          <w:i w:val="0"/>
          <w:color w:val="0070C0"/>
          <w:sz w:val="24"/>
          <w:szCs w:val="24"/>
        </w:rPr>
        <w:t>Visite guidate</w:t>
      </w:r>
    </w:p>
    <w:p w:rsidR="00C7596B" w:rsidRPr="00477DB0" w:rsidRDefault="00C7596B" w:rsidP="00C7596B">
      <w:pPr>
        <w:pStyle w:val="Paragrafoelenco"/>
        <w:ind w:left="420"/>
        <w:jc w:val="both"/>
        <w:rPr>
          <w:rFonts w:ascii="Arial" w:hAnsi="Arial" w:cs="Arial"/>
          <w:sz w:val="24"/>
          <w:szCs w:val="24"/>
          <w:lang w:val="it-IT"/>
        </w:rPr>
      </w:pPr>
      <w:r w:rsidRPr="00477DB0">
        <w:rPr>
          <w:rFonts w:ascii="Arial" w:hAnsi="Arial" w:cs="Arial"/>
          <w:sz w:val="24"/>
          <w:szCs w:val="24"/>
          <w:lang w:val="it-IT"/>
        </w:rPr>
        <w:t>Si realizzano di solito nell’arco dell’orario scolastico e sono promosse per accostare gli alunni al patrimonio ambientale, artistico, culturale e produttivo del territorio.</w:t>
      </w: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rPr>
      </w:pPr>
      <w:r w:rsidRPr="00994E8F">
        <w:rPr>
          <w:rFonts w:ascii="Arial" w:hAnsi="Arial" w:cs="Arial"/>
          <w:b/>
          <w:bCs/>
          <w:i w:val="0"/>
          <w:color w:val="0070C0"/>
          <w:sz w:val="24"/>
          <w:szCs w:val="24"/>
        </w:rPr>
        <w:t>Incontri con autorità ed esperti</w:t>
      </w:r>
    </w:p>
    <w:p w:rsidR="00C7596B" w:rsidRPr="00477DB0" w:rsidRDefault="00C7596B" w:rsidP="00C7596B">
      <w:pPr>
        <w:pStyle w:val="Paragrafoelenco"/>
        <w:ind w:left="420"/>
        <w:jc w:val="both"/>
        <w:rPr>
          <w:rFonts w:ascii="Arial" w:hAnsi="Arial" w:cs="Arial"/>
          <w:sz w:val="24"/>
          <w:szCs w:val="24"/>
          <w:lang w:val="it-IT"/>
        </w:rPr>
      </w:pPr>
      <w:r w:rsidRPr="00477DB0">
        <w:rPr>
          <w:rFonts w:ascii="Arial" w:hAnsi="Arial" w:cs="Arial"/>
          <w:sz w:val="24"/>
          <w:szCs w:val="24"/>
          <w:lang w:val="it-IT"/>
        </w:rPr>
        <w:t>Possono essere programmati incontri con autorità istituzionali ed esperti di ambiti tematici sui quali la scuola si sta impegnando attivamente.</w:t>
      </w: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lang w:val="it-IT"/>
        </w:rPr>
      </w:pPr>
      <w:r w:rsidRPr="00994E8F">
        <w:rPr>
          <w:rFonts w:ascii="Arial" w:hAnsi="Arial" w:cs="Arial"/>
          <w:b/>
          <w:bCs/>
          <w:i w:val="0"/>
          <w:color w:val="0070C0"/>
          <w:sz w:val="24"/>
          <w:szCs w:val="24"/>
          <w:lang w:val="it-IT"/>
        </w:rPr>
        <w:t xml:space="preserve">Celebrazioni di ricorrenze e/o giornate </w:t>
      </w:r>
    </w:p>
    <w:p w:rsidR="00C7596B" w:rsidRPr="00477DB0" w:rsidRDefault="00C7596B" w:rsidP="00C7596B">
      <w:pPr>
        <w:pStyle w:val="Paragrafoelenco"/>
        <w:ind w:left="420"/>
        <w:jc w:val="both"/>
        <w:rPr>
          <w:rFonts w:ascii="Arial" w:hAnsi="Arial" w:cs="Arial"/>
          <w:sz w:val="24"/>
          <w:szCs w:val="24"/>
          <w:lang w:val="it-IT"/>
        </w:rPr>
      </w:pPr>
      <w:r w:rsidRPr="00477DB0">
        <w:rPr>
          <w:rFonts w:ascii="Arial" w:hAnsi="Arial" w:cs="Arial"/>
          <w:sz w:val="24"/>
          <w:szCs w:val="24"/>
          <w:lang w:val="it-IT"/>
        </w:rPr>
        <w:t xml:space="preserve">Si tratta delle manifestazioni organizzate in occasione delle festività religiose e/o di particolari ricorrenze delle quali la scuola intende celebrare il ricordo. </w:t>
      </w: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rPr>
      </w:pPr>
      <w:r w:rsidRPr="00994E8F">
        <w:rPr>
          <w:rFonts w:ascii="Arial" w:hAnsi="Arial" w:cs="Arial"/>
          <w:b/>
          <w:bCs/>
          <w:i w:val="0"/>
          <w:color w:val="0070C0"/>
          <w:sz w:val="24"/>
          <w:szCs w:val="24"/>
        </w:rPr>
        <w:t>Concorsi scolastici</w:t>
      </w:r>
    </w:p>
    <w:p w:rsidR="00C7596B" w:rsidRPr="00477DB0" w:rsidRDefault="00C7596B" w:rsidP="00C7596B">
      <w:pPr>
        <w:pStyle w:val="Paragrafoelenco"/>
        <w:autoSpaceDE w:val="0"/>
        <w:ind w:left="420"/>
        <w:jc w:val="both"/>
        <w:rPr>
          <w:rFonts w:ascii="Arial" w:hAnsi="Arial" w:cs="Arial"/>
          <w:sz w:val="24"/>
          <w:szCs w:val="24"/>
          <w:lang w:val="it-IT"/>
        </w:rPr>
      </w:pPr>
      <w:r w:rsidRPr="00477DB0">
        <w:rPr>
          <w:rFonts w:ascii="Arial" w:hAnsi="Arial" w:cs="Arial"/>
          <w:sz w:val="24"/>
          <w:szCs w:val="24"/>
          <w:lang w:val="it-IT"/>
        </w:rPr>
        <w:t>Gli alunni, le classi e/o l’intera scuola possono decidere di aderire ad iniziative di rilevante valore educativo e culturale promosse mediante concorsi, rappresentazioni, premi, saggi, purché esse risultino coerenti con il presente Piano dell’Offerta Formativa. Eventuali premi e riconoscimenti assegnati alla scuola vanno ad incrementare il patrimonio delle dotazioni disponibili e fruibili.</w:t>
      </w: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rPr>
      </w:pPr>
      <w:r w:rsidRPr="00994E8F">
        <w:rPr>
          <w:rFonts w:ascii="Arial" w:hAnsi="Arial" w:cs="Arial"/>
          <w:b/>
          <w:bCs/>
          <w:i w:val="0"/>
          <w:color w:val="0070C0"/>
          <w:sz w:val="24"/>
          <w:szCs w:val="24"/>
        </w:rPr>
        <w:t>Iniziative tematiche</w:t>
      </w:r>
    </w:p>
    <w:p w:rsidR="00C7596B" w:rsidRPr="00477DB0" w:rsidRDefault="00C7596B" w:rsidP="00C7596B">
      <w:pPr>
        <w:pStyle w:val="Paragrafoelenco"/>
        <w:ind w:left="420"/>
        <w:jc w:val="both"/>
        <w:rPr>
          <w:rFonts w:ascii="Arial" w:hAnsi="Arial" w:cs="Arial"/>
          <w:sz w:val="24"/>
          <w:szCs w:val="24"/>
          <w:lang w:val="it-IT"/>
        </w:rPr>
      </w:pPr>
      <w:r w:rsidRPr="00477DB0">
        <w:rPr>
          <w:rFonts w:ascii="Arial" w:hAnsi="Arial" w:cs="Arial"/>
          <w:sz w:val="24"/>
          <w:szCs w:val="24"/>
          <w:lang w:val="it-IT"/>
        </w:rPr>
        <w:t>L’istituzione scolastica può autonomamente promuovere o aderire a iniziative tematiche su aspetti di interesse rilevante e coerenti con le scelte del Piano dell’Offerta Formativa. Attività di sensibilizzazione, anche mediante raccolta di fondi proposta agli alunni e agli operatori scolastici, sono ammesse purché riferite a tematiche di interesse generale e, possibilmente, legate a campagne di rilievo regionale, nazionale e/o internazionale.</w:t>
      </w: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rPr>
      </w:pPr>
      <w:r w:rsidRPr="00994E8F">
        <w:rPr>
          <w:rFonts w:ascii="Arial" w:hAnsi="Arial" w:cs="Arial"/>
          <w:b/>
          <w:bCs/>
          <w:i w:val="0"/>
          <w:color w:val="0070C0"/>
          <w:sz w:val="24"/>
          <w:szCs w:val="24"/>
        </w:rPr>
        <w:t>Viaggi d’istruzione</w:t>
      </w:r>
    </w:p>
    <w:p w:rsidR="00C7596B" w:rsidRPr="00477DB0" w:rsidRDefault="00C7596B" w:rsidP="00C7596B">
      <w:pPr>
        <w:ind w:left="420"/>
        <w:jc w:val="both"/>
        <w:rPr>
          <w:rFonts w:ascii="Arial" w:hAnsi="Arial" w:cs="Arial"/>
          <w:sz w:val="24"/>
          <w:szCs w:val="24"/>
          <w:lang w:val="it-IT"/>
        </w:rPr>
      </w:pPr>
      <w:r w:rsidRPr="00477DB0">
        <w:rPr>
          <w:rFonts w:ascii="Arial" w:hAnsi="Arial" w:cs="Arial"/>
          <w:sz w:val="24"/>
          <w:szCs w:val="24"/>
          <w:lang w:val="it-IT"/>
        </w:rPr>
        <w:t>Nell’arco dell’anno scolastico, possono essere organizzati dei viaggi d’istruzione per gli alunni delle classi della scuola primaria e secondaria, sempre in coerenza con le priorità educative del presente Piano dell’Offerta Fo</w:t>
      </w:r>
      <w:r w:rsidR="00994E8F">
        <w:rPr>
          <w:rFonts w:ascii="Arial" w:hAnsi="Arial" w:cs="Arial"/>
          <w:sz w:val="24"/>
          <w:szCs w:val="24"/>
          <w:lang w:val="it-IT"/>
        </w:rPr>
        <w:t>rmativa e con l’impianto currico</w:t>
      </w:r>
      <w:r w:rsidRPr="00477DB0">
        <w:rPr>
          <w:rFonts w:ascii="Arial" w:hAnsi="Arial" w:cs="Arial"/>
          <w:sz w:val="24"/>
          <w:szCs w:val="24"/>
          <w:lang w:val="it-IT"/>
        </w:rPr>
        <w:t>lare delle classi interessate.</w:t>
      </w:r>
    </w:p>
    <w:p w:rsidR="00424867" w:rsidRPr="00753BAA" w:rsidRDefault="00424867" w:rsidP="00424867">
      <w:pPr>
        <w:suppressAutoHyphens/>
        <w:spacing w:after="0" w:line="240" w:lineRule="auto"/>
        <w:jc w:val="both"/>
        <w:rPr>
          <w:rFonts w:ascii="Arial" w:hAnsi="Arial" w:cs="Arial"/>
          <w:b/>
          <w:bCs/>
          <w:i w:val="0"/>
          <w:iCs w:val="0"/>
          <w:color w:val="0070C0"/>
          <w:sz w:val="24"/>
          <w:szCs w:val="24"/>
          <w:lang w:val="it-IT"/>
        </w:rPr>
      </w:pPr>
    </w:p>
    <w:p w:rsidR="00424867" w:rsidRPr="00753BAA" w:rsidRDefault="00424867" w:rsidP="00424867">
      <w:pPr>
        <w:pStyle w:val="Paragrafoelenco"/>
        <w:suppressAutoHyphens/>
        <w:spacing w:after="0" w:line="240" w:lineRule="auto"/>
        <w:ind w:left="420"/>
        <w:contextualSpacing w:val="0"/>
        <w:jc w:val="both"/>
        <w:rPr>
          <w:rFonts w:ascii="Arial" w:hAnsi="Arial" w:cs="Arial"/>
          <w:b/>
          <w:bCs/>
          <w:i w:val="0"/>
          <w:iCs w:val="0"/>
          <w:color w:val="0070C0"/>
          <w:sz w:val="24"/>
          <w:szCs w:val="24"/>
          <w:lang w:val="it-IT"/>
        </w:rPr>
      </w:pP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rPr>
      </w:pPr>
      <w:r w:rsidRPr="00994E8F">
        <w:rPr>
          <w:rFonts w:ascii="Arial" w:hAnsi="Arial" w:cs="Arial"/>
          <w:b/>
          <w:bCs/>
          <w:i w:val="0"/>
          <w:color w:val="0070C0"/>
          <w:sz w:val="24"/>
          <w:szCs w:val="24"/>
        </w:rPr>
        <w:lastRenderedPageBreak/>
        <w:t>Soggiorni linguistici</w:t>
      </w:r>
    </w:p>
    <w:p w:rsidR="00C7596B" w:rsidRPr="00477DB0" w:rsidRDefault="00C7596B" w:rsidP="00C7596B">
      <w:pPr>
        <w:pStyle w:val="Paragrafoelenco"/>
        <w:ind w:left="420"/>
        <w:jc w:val="both"/>
        <w:rPr>
          <w:rFonts w:ascii="Arial" w:hAnsi="Arial" w:cs="Arial"/>
          <w:sz w:val="24"/>
          <w:szCs w:val="24"/>
          <w:lang w:val="it-IT"/>
        </w:rPr>
      </w:pPr>
      <w:r w:rsidRPr="00477DB0">
        <w:rPr>
          <w:rFonts w:ascii="Arial" w:hAnsi="Arial" w:cs="Arial"/>
          <w:sz w:val="24"/>
          <w:szCs w:val="24"/>
          <w:lang w:val="it-IT"/>
        </w:rPr>
        <w:t>I soggiorni linguistici all’estero potranno realizzarsi quali opportunità di perfezionamento linguistico per gli alunni e i gruppi-classe in grado di qualificare le proprie competenze comunicative in lingua straniera ed eventualmente di sostenere esami per la certificazione linguistica a vari livelli.</w:t>
      </w:r>
    </w:p>
    <w:p w:rsidR="00C7596B" w:rsidRPr="00994E8F" w:rsidRDefault="00C7596B" w:rsidP="00ED7F30">
      <w:pPr>
        <w:pStyle w:val="Paragrafoelenco"/>
        <w:numPr>
          <w:ilvl w:val="0"/>
          <w:numId w:val="65"/>
        </w:numPr>
        <w:suppressAutoHyphens/>
        <w:spacing w:after="0" w:line="240" w:lineRule="auto"/>
        <w:contextualSpacing w:val="0"/>
        <w:jc w:val="both"/>
        <w:rPr>
          <w:rFonts w:ascii="Arial" w:hAnsi="Arial" w:cs="Arial"/>
          <w:b/>
          <w:bCs/>
          <w:i w:val="0"/>
          <w:iCs w:val="0"/>
          <w:color w:val="0070C0"/>
          <w:sz w:val="24"/>
          <w:szCs w:val="24"/>
        </w:rPr>
      </w:pPr>
      <w:r w:rsidRPr="00994E8F">
        <w:rPr>
          <w:rFonts w:ascii="Arial" w:hAnsi="Arial" w:cs="Arial"/>
          <w:b/>
          <w:bCs/>
          <w:i w:val="0"/>
          <w:color w:val="0070C0"/>
          <w:sz w:val="24"/>
          <w:szCs w:val="24"/>
        </w:rPr>
        <w:t>Partenariati, gemellaggi, scambi educativi</w:t>
      </w:r>
    </w:p>
    <w:p w:rsidR="00C7596B" w:rsidRDefault="00C7596B" w:rsidP="00C7596B">
      <w:pPr>
        <w:ind w:left="360"/>
        <w:jc w:val="both"/>
        <w:rPr>
          <w:rFonts w:ascii="Arial" w:hAnsi="Arial" w:cs="Arial"/>
          <w:sz w:val="24"/>
          <w:szCs w:val="24"/>
          <w:lang w:val="it-IT"/>
        </w:rPr>
      </w:pPr>
      <w:r w:rsidRPr="00C7596B">
        <w:rPr>
          <w:rFonts w:ascii="Arial" w:hAnsi="Arial" w:cs="Arial"/>
          <w:sz w:val="24"/>
          <w:szCs w:val="24"/>
          <w:lang w:val="it-IT"/>
        </w:rPr>
        <w:t>La scuola potrà aderire anche ad altri tipi di iniziative e manifestazioni di stampo internazionale, previa valutazione da parte dei docenti e/o degli organi collegiali interessati.</w:t>
      </w:r>
    </w:p>
    <w:p w:rsidR="00E61D3A" w:rsidRPr="00994E8F" w:rsidRDefault="00E61D3A" w:rsidP="00E61D3A">
      <w:pPr>
        <w:ind w:left="142"/>
        <w:jc w:val="both"/>
        <w:rPr>
          <w:rFonts w:ascii="Arial" w:hAnsi="Arial" w:cs="Arial"/>
          <w:b/>
          <w:i w:val="0"/>
          <w:color w:val="0070C0"/>
          <w:sz w:val="24"/>
          <w:szCs w:val="24"/>
          <w:lang w:val="it-IT"/>
        </w:rPr>
      </w:pPr>
      <w:r w:rsidRPr="00994E8F">
        <w:rPr>
          <w:rFonts w:ascii="Arial" w:hAnsi="Arial" w:cs="Arial"/>
          <w:b/>
          <w:i w:val="0"/>
          <w:color w:val="0070C0"/>
          <w:sz w:val="24"/>
          <w:szCs w:val="24"/>
          <w:lang w:val="it-IT"/>
        </w:rPr>
        <w:t>9</w:t>
      </w:r>
      <w:r w:rsidRPr="00994E8F">
        <w:rPr>
          <w:rFonts w:ascii="Arial" w:hAnsi="Arial" w:cs="Arial"/>
          <w:i w:val="0"/>
          <w:color w:val="0070C0"/>
          <w:sz w:val="24"/>
          <w:szCs w:val="24"/>
          <w:lang w:val="it-IT"/>
        </w:rPr>
        <w:t>.</w:t>
      </w:r>
      <w:r w:rsidRPr="00994E8F">
        <w:rPr>
          <w:rFonts w:ascii="Arial" w:hAnsi="Arial" w:cs="Arial"/>
          <w:b/>
          <w:i w:val="0"/>
          <w:color w:val="0070C0"/>
          <w:sz w:val="24"/>
          <w:szCs w:val="24"/>
          <w:lang w:val="it-IT"/>
        </w:rPr>
        <w:t>Progetti PON-FESR</w:t>
      </w:r>
    </w:p>
    <w:p w:rsidR="00C7596B" w:rsidRPr="00532B18" w:rsidRDefault="00C7596B" w:rsidP="000B10FD">
      <w:pPr>
        <w:jc w:val="center"/>
        <w:rPr>
          <w:rFonts w:ascii="Arial" w:hAnsi="Arial" w:cs="Arial"/>
          <w:b/>
          <w:i w:val="0"/>
          <w:color w:val="002060"/>
          <w:sz w:val="44"/>
          <w:szCs w:val="44"/>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130FDF" w:rsidRDefault="00130FDF" w:rsidP="00E50D27">
      <w:pPr>
        <w:spacing w:after="120" w:line="240" w:lineRule="auto"/>
        <w:jc w:val="center"/>
        <w:rPr>
          <w:rFonts w:ascii="Arial" w:hAnsi="Arial" w:cs="Arial"/>
          <w:b/>
          <w:i w:val="0"/>
          <w:color w:val="0070C0"/>
          <w:sz w:val="36"/>
          <w:szCs w:val="36"/>
          <w:lang w:val="it-IT"/>
        </w:rPr>
      </w:pPr>
    </w:p>
    <w:p w:rsidR="00424867" w:rsidRDefault="00424867" w:rsidP="00424867">
      <w:pPr>
        <w:spacing w:after="120" w:line="240" w:lineRule="auto"/>
        <w:rPr>
          <w:rFonts w:ascii="Arial" w:hAnsi="Arial" w:cs="Arial"/>
          <w:b/>
          <w:i w:val="0"/>
          <w:color w:val="0070C0"/>
          <w:sz w:val="36"/>
          <w:szCs w:val="36"/>
          <w:lang w:val="it-IT"/>
        </w:rPr>
      </w:pPr>
    </w:p>
    <w:p w:rsidR="00180A08" w:rsidRDefault="00F8743D" w:rsidP="00424867">
      <w:pPr>
        <w:spacing w:after="120" w:line="240" w:lineRule="auto"/>
        <w:jc w:val="center"/>
        <w:rPr>
          <w:rFonts w:ascii="Arial" w:hAnsi="Arial" w:cs="Arial"/>
          <w:b/>
          <w:i w:val="0"/>
          <w:color w:val="002060"/>
          <w:sz w:val="36"/>
          <w:szCs w:val="36"/>
          <w:lang w:val="it-IT"/>
        </w:rPr>
      </w:pPr>
      <w:r>
        <w:rPr>
          <w:rFonts w:ascii="Arial" w:hAnsi="Arial" w:cs="Arial"/>
          <w:b/>
          <w:i w:val="0"/>
          <w:color w:val="002060"/>
          <w:sz w:val="36"/>
          <w:szCs w:val="36"/>
          <w:lang w:val="it-IT"/>
        </w:rPr>
        <w:lastRenderedPageBreak/>
        <w:t>PROGETTI CURRICO</w:t>
      </w:r>
      <w:r w:rsidR="00E50D27" w:rsidRPr="00A22DCB">
        <w:rPr>
          <w:rFonts w:ascii="Arial" w:hAnsi="Arial" w:cs="Arial"/>
          <w:b/>
          <w:i w:val="0"/>
          <w:color w:val="002060"/>
          <w:sz w:val="36"/>
          <w:szCs w:val="36"/>
          <w:lang w:val="it-IT"/>
        </w:rPr>
        <w:t>LARI</w:t>
      </w:r>
      <w:r w:rsidR="00180A08">
        <w:rPr>
          <w:rFonts w:ascii="Arial" w:hAnsi="Arial" w:cs="Arial"/>
          <w:b/>
          <w:i w:val="0"/>
          <w:color w:val="002060"/>
          <w:sz w:val="36"/>
          <w:szCs w:val="36"/>
          <w:lang w:val="it-IT"/>
        </w:rPr>
        <w:t xml:space="preserve"> </w:t>
      </w:r>
    </w:p>
    <w:p w:rsidR="00E50D27" w:rsidRPr="00A22DCB" w:rsidRDefault="00180A08" w:rsidP="00424867">
      <w:pPr>
        <w:spacing w:after="120" w:line="240" w:lineRule="auto"/>
        <w:jc w:val="center"/>
        <w:rPr>
          <w:rFonts w:ascii="Arial" w:hAnsi="Arial" w:cs="Arial"/>
          <w:color w:val="002060"/>
          <w:sz w:val="24"/>
          <w:szCs w:val="24"/>
          <w:lang w:val="it-IT"/>
        </w:rPr>
      </w:pPr>
      <w:r>
        <w:rPr>
          <w:rFonts w:ascii="Arial" w:hAnsi="Arial" w:cs="Arial"/>
          <w:b/>
          <w:i w:val="0"/>
          <w:color w:val="002060"/>
          <w:sz w:val="36"/>
          <w:szCs w:val="36"/>
          <w:lang w:val="it-IT"/>
        </w:rPr>
        <w:t xml:space="preserve">AREA DISPERSIONE SCOLASTICA </w:t>
      </w:r>
    </w:p>
    <w:p w:rsidR="00E50D27" w:rsidRPr="00BE0FE9" w:rsidRDefault="00E50D27" w:rsidP="00E50D27">
      <w:pPr>
        <w:spacing w:after="120" w:line="240" w:lineRule="auto"/>
        <w:jc w:val="center"/>
        <w:rPr>
          <w:rFonts w:ascii="Arial" w:hAnsi="Arial" w:cs="Arial"/>
          <w:i w:val="0"/>
          <w:color w:val="0070C0"/>
          <w:sz w:val="36"/>
          <w:szCs w:val="36"/>
          <w:lang w:val="it-IT"/>
        </w:rPr>
      </w:pPr>
      <w:r w:rsidRPr="00BE0FE9">
        <w:rPr>
          <w:rFonts w:ascii="Arial" w:hAnsi="Arial" w:cs="Arial"/>
          <w:color w:val="0070C0"/>
          <w:sz w:val="24"/>
          <w:szCs w:val="24"/>
          <w:lang w:val="it-IT"/>
        </w:rPr>
        <w:t xml:space="preserve"> In coerenza con le linee tematiche del POF</w:t>
      </w:r>
      <w:r>
        <w:rPr>
          <w:rFonts w:ascii="Arial" w:hAnsi="Arial" w:cs="Arial"/>
          <w:color w:val="0070C0"/>
          <w:sz w:val="24"/>
          <w:szCs w:val="24"/>
          <w:lang w:val="it-IT"/>
        </w:rPr>
        <w:t xml:space="preserve"> a.s.2014-15</w:t>
      </w:r>
    </w:p>
    <w:tbl>
      <w:tblPr>
        <w:tblStyle w:val="Grigliatabella"/>
        <w:tblW w:w="0" w:type="auto"/>
        <w:tblLook w:val="04A0" w:firstRow="1" w:lastRow="0" w:firstColumn="1" w:lastColumn="0" w:noHBand="0" w:noVBand="1"/>
      </w:tblPr>
      <w:tblGrid>
        <w:gridCol w:w="2654"/>
        <w:gridCol w:w="2699"/>
        <w:gridCol w:w="3978"/>
      </w:tblGrid>
      <w:tr w:rsidR="009A4E7A" w:rsidTr="009A4E7A">
        <w:trPr>
          <w:trHeight w:val="727"/>
        </w:trPr>
        <w:tc>
          <w:tcPr>
            <w:tcW w:w="2654" w:type="dxa"/>
          </w:tcPr>
          <w:p w:rsidR="009A4E7A" w:rsidRPr="009A4E7A" w:rsidRDefault="009A4E7A" w:rsidP="009A4E7A">
            <w:pPr>
              <w:spacing w:after="0" w:line="240" w:lineRule="auto"/>
              <w:jc w:val="center"/>
              <w:rPr>
                <w:rFonts w:ascii="Arial" w:hAnsi="Arial" w:cs="Arial"/>
                <w:b/>
                <w:bCs/>
                <w:i w:val="0"/>
                <w:color w:val="002060"/>
                <w:sz w:val="22"/>
                <w:szCs w:val="22"/>
                <w:lang w:val="it-IT"/>
              </w:rPr>
            </w:pPr>
            <w:r w:rsidRPr="009A4E7A">
              <w:rPr>
                <w:rFonts w:ascii="Arial" w:hAnsi="Arial" w:cs="Arial"/>
                <w:b/>
                <w:bCs/>
                <w:i w:val="0"/>
                <w:color w:val="002060"/>
                <w:sz w:val="22"/>
                <w:szCs w:val="22"/>
                <w:lang w:val="it-IT"/>
              </w:rPr>
              <w:t>DENOMINAZIONE PROGETTO</w:t>
            </w:r>
          </w:p>
        </w:tc>
        <w:tc>
          <w:tcPr>
            <w:tcW w:w="2699" w:type="dxa"/>
          </w:tcPr>
          <w:p w:rsidR="009A4E7A" w:rsidRPr="009A4E7A" w:rsidRDefault="009A4E7A" w:rsidP="009A4E7A">
            <w:pPr>
              <w:spacing w:after="0" w:line="240" w:lineRule="auto"/>
              <w:jc w:val="center"/>
              <w:rPr>
                <w:rFonts w:ascii="Arial" w:hAnsi="Arial" w:cs="Arial"/>
                <w:b/>
                <w:bCs/>
                <w:i w:val="0"/>
                <w:color w:val="002060"/>
                <w:sz w:val="22"/>
                <w:szCs w:val="22"/>
                <w:lang w:val="it-IT"/>
              </w:rPr>
            </w:pPr>
            <w:r w:rsidRPr="009A4E7A">
              <w:rPr>
                <w:rFonts w:ascii="Arial" w:hAnsi="Arial" w:cs="Arial"/>
                <w:b/>
                <w:bCs/>
                <w:i w:val="0"/>
                <w:color w:val="002060"/>
                <w:sz w:val="22"/>
                <w:szCs w:val="22"/>
                <w:lang w:val="it-IT"/>
              </w:rPr>
              <w:t>FINALITÀ</w:t>
            </w:r>
          </w:p>
        </w:tc>
        <w:tc>
          <w:tcPr>
            <w:tcW w:w="3978" w:type="dxa"/>
          </w:tcPr>
          <w:p w:rsidR="009A4E7A" w:rsidRPr="009A4E7A" w:rsidRDefault="009A4E7A" w:rsidP="009A4E7A">
            <w:pPr>
              <w:spacing w:after="0" w:line="240" w:lineRule="auto"/>
              <w:jc w:val="center"/>
              <w:rPr>
                <w:rFonts w:ascii="Arial" w:hAnsi="Arial" w:cs="Arial"/>
                <w:b/>
                <w:bCs/>
                <w:i w:val="0"/>
                <w:color w:val="002060"/>
                <w:sz w:val="22"/>
                <w:szCs w:val="22"/>
                <w:lang w:val="it-IT"/>
              </w:rPr>
            </w:pPr>
            <w:r w:rsidRPr="009A4E7A">
              <w:rPr>
                <w:rFonts w:ascii="Arial" w:hAnsi="Arial" w:cs="Arial"/>
                <w:b/>
                <w:bCs/>
                <w:i w:val="0"/>
                <w:color w:val="002060"/>
                <w:sz w:val="22"/>
                <w:szCs w:val="22"/>
                <w:lang w:val="it-IT"/>
              </w:rPr>
              <w:t>DESTINATARI</w:t>
            </w:r>
          </w:p>
        </w:tc>
      </w:tr>
      <w:tr w:rsidR="009A4E7A" w:rsidRPr="00586F82" w:rsidTr="009A4E7A">
        <w:trPr>
          <w:trHeight w:val="1700"/>
        </w:trPr>
        <w:tc>
          <w:tcPr>
            <w:tcW w:w="2654" w:type="dxa"/>
          </w:tcPr>
          <w:p w:rsidR="009A4E7A" w:rsidRDefault="009A4E7A" w:rsidP="00334141">
            <w:pPr>
              <w:spacing w:after="0" w:line="240" w:lineRule="auto"/>
              <w:rPr>
                <w:rFonts w:ascii="Arial" w:hAnsi="Arial" w:cs="Arial"/>
                <w:b/>
                <w:bCs/>
                <w:i w:val="0"/>
                <w:color w:val="0070C0"/>
                <w:sz w:val="22"/>
                <w:szCs w:val="22"/>
                <w:lang w:val="it-IT"/>
              </w:rPr>
            </w:pPr>
            <w:r>
              <w:rPr>
                <w:rFonts w:ascii="Arial" w:hAnsi="Arial" w:cs="Arial"/>
                <w:b/>
                <w:bCs/>
                <w:i w:val="0"/>
                <w:color w:val="0070C0"/>
                <w:sz w:val="22"/>
                <w:szCs w:val="22"/>
                <w:lang w:val="it-IT"/>
              </w:rPr>
              <w:t>ACCOGLIENZA</w:t>
            </w:r>
          </w:p>
          <w:p w:rsidR="009A4E7A" w:rsidRDefault="00BD69B1" w:rsidP="00334141">
            <w:pPr>
              <w:spacing w:after="0" w:line="240" w:lineRule="auto"/>
              <w:rPr>
                <w:rFonts w:ascii="Arial" w:hAnsi="Arial" w:cs="Arial"/>
                <w:b/>
                <w:bCs/>
                <w:i w:val="0"/>
                <w:sz w:val="22"/>
                <w:szCs w:val="22"/>
                <w:u w:val="single"/>
                <w:lang w:val="it-IT"/>
              </w:rPr>
            </w:pPr>
            <w:r w:rsidRPr="0060018B">
              <w:rPr>
                <w:rFonts w:ascii="Arial" w:hAnsi="Arial" w:cs="Arial"/>
                <w:b/>
                <w:bCs/>
                <w:i w:val="0"/>
                <w:color w:val="0070C0"/>
                <w:sz w:val="22"/>
                <w:szCs w:val="22"/>
                <w:lang w:val="it-IT"/>
              </w:rPr>
              <w:t>CRESCERE INSIEME</w:t>
            </w:r>
          </w:p>
        </w:tc>
        <w:tc>
          <w:tcPr>
            <w:tcW w:w="2699" w:type="dxa"/>
          </w:tcPr>
          <w:p w:rsidR="009A4E7A" w:rsidRDefault="009A4E7A" w:rsidP="00334141">
            <w:pPr>
              <w:spacing w:after="0" w:line="240" w:lineRule="auto"/>
              <w:rPr>
                <w:rFonts w:ascii="Arial" w:hAnsi="Arial" w:cs="Arial"/>
                <w:b/>
                <w:i w:val="0"/>
                <w:color w:val="0070C0"/>
                <w:sz w:val="22"/>
                <w:szCs w:val="22"/>
                <w:lang w:val="it-IT"/>
              </w:rPr>
            </w:pPr>
            <w:r>
              <w:rPr>
                <w:rFonts w:ascii="Arial" w:hAnsi="Arial" w:cs="Arial"/>
                <w:b/>
                <w:i w:val="0"/>
                <w:color w:val="0070C0"/>
                <w:sz w:val="22"/>
                <w:szCs w:val="22"/>
                <w:lang w:val="it-IT"/>
              </w:rPr>
              <w:t>Promuovere</w:t>
            </w:r>
            <w:r w:rsidRPr="009A4E7A">
              <w:rPr>
                <w:rFonts w:ascii="Arial" w:hAnsi="Arial" w:cs="Arial"/>
                <w:b/>
                <w:i w:val="0"/>
                <w:color w:val="0070C0"/>
                <w:sz w:val="22"/>
                <w:szCs w:val="22"/>
                <w:lang w:val="it-IT"/>
              </w:rPr>
              <w:t xml:space="preserve"> le dina</w:t>
            </w:r>
            <w:r>
              <w:rPr>
                <w:rFonts w:ascii="Arial" w:hAnsi="Arial" w:cs="Arial"/>
                <w:b/>
                <w:i w:val="0"/>
                <w:color w:val="0070C0"/>
                <w:sz w:val="22"/>
                <w:szCs w:val="22"/>
                <w:lang w:val="it-IT"/>
              </w:rPr>
              <w:t xml:space="preserve">miche della prevenzione della dispersione </w:t>
            </w:r>
            <w:r w:rsidRPr="009A4E7A">
              <w:rPr>
                <w:rFonts w:ascii="Arial" w:hAnsi="Arial" w:cs="Arial"/>
                <w:b/>
                <w:i w:val="0"/>
                <w:color w:val="0070C0"/>
                <w:sz w:val="22"/>
                <w:szCs w:val="22"/>
                <w:lang w:val="it-IT"/>
              </w:rPr>
              <w:t xml:space="preserve">scolastica- </w:t>
            </w:r>
          </w:p>
          <w:p w:rsidR="009A4E7A" w:rsidRPr="009A4E7A" w:rsidRDefault="009A4E7A" w:rsidP="00334141">
            <w:pPr>
              <w:spacing w:after="0" w:line="240" w:lineRule="auto"/>
              <w:rPr>
                <w:rFonts w:ascii="Arial" w:hAnsi="Arial" w:cs="Arial"/>
                <w:b/>
                <w:bCs/>
                <w:i w:val="0"/>
                <w:color w:val="0070C0"/>
                <w:sz w:val="22"/>
                <w:szCs w:val="22"/>
                <w:u w:val="single"/>
                <w:lang w:val="it-IT"/>
              </w:rPr>
            </w:pPr>
            <w:r w:rsidRPr="009A4E7A">
              <w:rPr>
                <w:rFonts w:ascii="Arial" w:hAnsi="Arial" w:cs="Arial"/>
                <w:b/>
                <w:i w:val="0"/>
                <w:color w:val="0070C0"/>
                <w:sz w:val="22"/>
                <w:szCs w:val="22"/>
                <w:lang w:val="it-IT"/>
              </w:rPr>
              <w:t>rapporti con il territorio</w:t>
            </w:r>
          </w:p>
        </w:tc>
        <w:tc>
          <w:tcPr>
            <w:tcW w:w="3978" w:type="dxa"/>
          </w:tcPr>
          <w:p w:rsidR="009A4E7A" w:rsidRPr="009A4E7A" w:rsidRDefault="009A4E7A" w:rsidP="00334141">
            <w:pPr>
              <w:spacing w:after="0" w:line="240" w:lineRule="auto"/>
              <w:rPr>
                <w:rFonts w:ascii="Arial" w:hAnsi="Arial" w:cs="Arial"/>
                <w:b/>
                <w:bCs/>
                <w:i w:val="0"/>
                <w:color w:val="0070C0"/>
                <w:sz w:val="22"/>
                <w:szCs w:val="22"/>
                <w:u w:val="single"/>
                <w:lang w:val="it-IT"/>
              </w:rPr>
            </w:pPr>
            <w:r w:rsidRPr="009A4E7A">
              <w:rPr>
                <w:rFonts w:ascii="Arial" w:hAnsi="Arial" w:cs="Arial"/>
                <w:b/>
                <w:i w:val="0"/>
                <w:color w:val="0070C0"/>
                <w:sz w:val="22"/>
                <w:szCs w:val="22"/>
                <w:lang w:val="it-IT"/>
              </w:rPr>
              <w:t>Alun</w:t>
            </w:r>
            <w:r w:rsidR="00154614">
              <w:rPr>
                <w:rFonts w:ascii="Arial" w:hAnsi="Arial" w:cs="Arial"/>
                <w:b/>
                <w:i w:val="0"/>
                <w:color w:val="0070C0"/>
                <w:sz w:val="22"/>
                <w:szCs w:val="22"/>
                <w:lang w:val="it-IT"/>
              </w:rPr>
              <w:t xml:space="preserve">ni della Scuola dell’Infanzia </w:t>
            </w:r>
            <w:r w:rsidRPr="009A4E7A">
              <w:rPr>
                <w:rFonts w:ascii="Arial" w:hAnsi="Arial" w:cs="Arial"/>
                <w:b/>
                <w:i w:val="0"/>
                <w:color w:val="0070C0"/>
                <w:sz w:val="22"/>
                <w:szCs w:val="22"/>
                <w:lang w:val="it-IT"/>
              </w:rPr>
              <w:t>Primaria</w:t>
            </w:r>
            <w:r w:rsidR="00154614">
              <w:rPr>
                <w:rFonts w:ascii="Arial" w:hAnsi="Arial" w:cs="Arial"/>
                <w:b/>
                <w:i w:val="0"/>
                <w:color w:val="0070C0"/>
                <w:sz w:val="22"/>
                <w:szCs w:val="22"/>
                <w:lang w:val="it-IT"/>
              </w:rPr>
              <w:t xml:space="preserve">- S. Secondaria </w:t>
            </w:r>
          </w:p>
        </w:tc>
      </w:tr>
      <w:tr w:rsidR="009A4E7A" w:rsidRPr="00586F82" w:rsidTr="009A4E7A">
        <w:trPr>
          <w:trHeight w:val="2193"/>
        </w:trPr>
        <w:tc>
          <w:tcPr>
            <w:tcW w:w="2654" w:type="dxa"/>
          </w:tcPr>
          <w:p w:rsidR="009A4E7A" w:rsidRDefault="00BD69B1" w:rsidP="00334141">
            <w:pPr>
              <w:spacing w:after="0" w:line="240" w:lineRule="auto"/>
              <w:rPr>
                <w:rFonts w:ascii="Arial" w:hAnsi="Arial" w:cs="Arial"/>
                <w:b/>
                <w:bCs/>
                <w:i w:val="0"/>
                <w:sz w:val="22"/>
                <w:szCs w:val="22"/>
                <w:u w:val="single"/>
                <w:lang w:val="it-IT"/>
              </w:rPr>
            </w:pPr>
            <w:r w:rsidRPr="00145814">
              <w:rPr>
                <w:rFonts w:ascii="Arial" w:hAnsi="Arial" w:cs="Arial"/>
                <w:b/>
                <w:bCs/>
                <w:i w:val="0"/>
                <w:color w:val="0070C0"/>
                <w:sz w:val="22"/>
                <w:szCs w:val="22"/>
                <w:lang w:val="it-IT"/>
              </w:rPr>
              <w:t>PREPARIAMOCI ALL’INVALSI</w:t>
            </w:r>
          </w:p>
        </w:tc>
        <w:tc>
          <w:tcPr>
            <w:tcW w:w="2699" w:type="dxa"/>
          </w:tcPr>
          <w:p w:rsidR="009A4E7A" w:rsidRPr="00BD69B1" w:rsidRDefault="00BD69B1" w:rsidP="00334141">
            <w:pPr>
              <w:spacing w:after="0" w:line="240" w:lineRule="auto"/>
              <w:rPr>
                <w:rFonts w:ascii="Arial" w:hAnsi="Arial" w:cs="Arial"/>
                <w:b/>
                <w:bCs/>
                <w:i w:val="0"/>
                <w:color w:val="0070C0"/>
                <w:sz w:val="22"/>
                <w:szCs w:val="22"/>
                <w:u w:val="single"/>
                <w:lang w:val="it-IT"/>
              </w:rPr>
            </w:pPr>
            <w:r w:rsidRPr="00BD69B1">
              <w:rPr>
                <w:rFonts w:ascii="Arial" w:hAnsi="Arial" w:cs="Arial"/>
                <w:b/>
                <w:i w:val="0"/>
                <w:color w:val="0070C0"/>
                <w:sz w:val="22"/>
                <w:szCs w:val="22"/>
                <w:lang w:val="it-IT"/>
              </w:rPr>
              <w:t>Far esercitare gli alunni ad affrontare il test invalsi sia per la matematica che per l’italiano</w:t>
            </w:r>
          </w:p>
        </w:tc>
        <w:tc>
          <w:tcPr>
            <w:tcW w:w="3978" w:type="dxa"/>
          </w:tcPr>
          <w:p w:rsidR="009A4E7A" w:rsidRPr="00BD69B1" w:rsidRDefault="00BD69B1" w:rsidP="00BD69B1">
            <w:pPr>
              <w:spacing w:after="0" w:line="240" w:lineRule="auto"/>
              <w:outlineLvl w:val="0"/>
              <w:rPr>
                <w:rFonts w:ascii="Arial" w:hAnsi="Arial" w:cs="Arial"/>
                <w:b/>
                <w:i w:val="0"/>
                <w:color w:val="0070C0"/>
                <w:sz w:val="22"/>
                <w:szCs w:val="22"/>
                <w:lang w:val="it-IT"/>
              </w:rPr>
            </w:pPr>
            <w:r w:rsidRPr="00BD69B1">
              <w:rPr>
                <w:rFonts w:ascii="Arial" w:hAnsi="Arial" w:cs="Arial"/>
                <w:b/>
                <w:i w:val="0"/>
                <w:color w:val="0070C0"/>
                <w:sz w:val="22"/>
                <w:szCs w:val="22"/>
                <w:lang w:val="it-IT"/>
              </w:rPr>
              <w:t xml:space="preserve">Alunni dell’Istituto “G.Pagoto”, ad eccezione </w:t>
            </w:r>
            <w:r>
              <w:rPr>
                <w:rFonts w:ascii="Arial" w:hAnsi="Arial" w:cs="Arial"/>
                <w:b/>
                <w:i w:val="0"/>
                <w:color w:val="0070C0"/>
                <w:sz w:val="22"/>
                <w:szCs w:val="22"/>
                <w:lang w:val="it-IT"/>
              </w:rPr>
              <w:t xml:space="preserve">della Scuola </w:t>
            </w:r>
            <w:r w:rsidRPr="00BD69B1">
              <w:rPr>
                <w:rFonts w:ascii="Arial" w:hAnsi="Arial" w:cs="Arial"/>
                <w:b/>
                <w:i w:val="0"/>
                <w:color w:val="0070C0"/>
                <w:sz w:val="22"/>
                <w:szCs w:val="22"/>
                <w:lang w:val="it-IT"/>
              </w:rPr>
              <w:t>dell’Infanzia</w:t>
            </w:r>
          </w:p>
        </w:tc>
      </w:tr>
      <w:tr w:rsidR="009A4E7A" w:rsidRPr="00586F82" w:rsidTr="009A4E7A">
        <w:trPr>
          <w:trHeight w:val="2985"/>
        </w:trPr>
        <w:tc>
          <w:tcPr>
            <w:tcW w:w="2654" w:type="dxa"/>
          </w:tcPr>
          <w:p w:rsidR="009A4E7A" w:rsidRDefault="00BD69B1" w:rsidP="00334141">
            <w:pPr>
              <w:spacing w:after="0" w:line="240" w:lineRule="auto"/>
              <w:rPr>
                <w:rFonts w:ascii="Arial" w:hAnsi="Arial" w:cs="Arial"/>
                <w:b/>
                <w:bCs/>
                <w:i w:val="0"/>
                <w:sz w:val="22"/>
                <w:szCs w:val="22"/>
                <w:u w:val="single"/>
                <w:lang w:val="it-IT"/>
              </w:rPr>
            </w:pPr>
            <w:r w:rsidRPr="00145814">
              <w:rPr>
                <w:rFonts w:ascii="Arial" w:hAnsi="Arial" w:cs="Arial"/>
                <w:b/>
                <w:i w:val="0"/>
                <w:color w:val="0070C0"/>
                <w:sz w:val="22"/>
                <w:szCs w:val="22"/>
                <w:lang w:val="it-IT"/>
              </w:rPr>
              <w:t>PRESEPE  VIVENTE</w:t>
            </w:r>
          </w:p>
        </w:tc>
        <w:tc>
          <w:tcPr>
            <w:tcW w:w="2699" w:type="dxa"/>
          </w:tcPr>
          <w:p w:rsidR="00BD69B1" w:rsidRPr="00BD69B1" w:rsidRDefault="00BD69B1" w:rsidP="00BD69B1">
            <w:pPr>
              <w:pStyle w:val="Default"/>
              <w:numPr>
                <w:ilvl w:val="0"/>
                <w:numId w:val="23"/>
              </w:numPr>
              <w:spacing w:after="0" w:line="240" w:lineRule="auto"/>
              <w:rPr>
                <w:rFonts w:ascii="Arial" w:hAnsi="Arial" w:cs="Arial"/>
                <w:b/>
                <w:color w:val="0070C0"/>
                <w:sz w:val="22"/>
                <w:szCs w:val="22"/>
              </w:rPr>
            </w:pPr>
            <w:r w:rsidRPr="00BD69B1">
              <w:rPr>
                <w:rFonts w:ascii="Arial" w:hAnsi="Arial" w:cs="Arial"/>
                <w:b/>
                <w:color w:val="0070C0"/>
                <w:sz w:val="22"/>
                <w:szCs w:val="22"/>
              </w:rPr>
              <w:t xml:space="preserve">Continuità orizzontale con le componenti educative e culturali del territorio </w:t>
            </w:r>
          </w:p>
          <w:p w:rsidR="00BD69B1" w:rsidRPr="00BD69B1" w:rsidRDefault="00BD69B1" w:rsidP="00BD69B1">
            <w:pPr>
              <w:pStyle w:val="Default"/>
              <w:numPr>
                <w:ilvl w:val="0"/>
                <w:numId w:val="23"/>
              </w:numPr>
              <w:spacing w:after="0" w:line="240" w:lineRule="auto"/>
              <w:rPr>
                <w:rFonts w:ascii="Arial" w:hAnsi="Arial" w:cs="Arial"/>
                <w:b/>
                <w:color w:val="0070C0"/>
                <w:sz w:val="22"/>
                <w:szCs w:val="22"/>
              </w:rPr>
            </w:pPr>
            <w:r w:rsidRPr="00BD69B1">
              <w:rPr>
                <w:rFonts w:ascii="Arial" w:hAnsi="Arial" w:cs="Arial"/>
                <w:b/>
                <w:color w:val="0070C0"/>
                <w:sz w:val="22"/>
                <w:szCs w:val="22"/>
              </w:rPr>
              <w:t>Continuità verticale tra i diversi ordini di scuola</w:t>
            </w:r>
          </w:p>
          <w:p w:rsidR="00BD69B1" w:rsidRPr="00BD69B1" w:rsidRDefault="00BD69B1" w:rsidP="00BD69B1">
            <w:pPr>
              <w:pStyle w:val="Default"/>
              <w:numPr>
                <w:ilvl w:val="0"/>
                <w:numId w:val="17"/>
              </w:numPr>
              <w:spacing w:after="0" w:line="240" w:lineRule="auto"/>
              <w:rPr>
                <w:rFonts w:ascii="Arial" w:hAnsi="Arial" w:cs="Arial"/>
                <w:b/>
                <w:color w:val="0070C0"/>
                <w:sz w:val="22"/>
                <w:szCs w:val="22"/>
              </w:rPr>
            </w:pPr>
            <w:r w:rsidRPr="00BD69B1">
              <w:rPr>
                <w:rFonts w:ascii="Arial" w:hAnsi="Arial" w:cs="Arial"/>
                <w:b/>
                <w:color w:val="0070C0"/>
                <w:sz w:val="22"/>
                <w:szCs w:val="22"/>
              </w:rPr>
              <w:t>Ricercare nell’attualità i segni del Natale</w:t>
            </w:r>
          </w:p>
          <w:p w:rsidR="009A4E7A" w:rsidRDefault="009A4E7A" w:rsidP="00334141">
            <w:pPr>
              <w:spacing w:after="0" w:line="240" w:lineRule="auto"/>
              <w:rPr>
                <w:rFonts w:ascii="Arial" w:hAnsi="Arial" w:cs="Arial"/>
                <w:b/>
                <w:bCs/>
                <w:i w:val="0"/>
                <w:sz w:val="22"/>
                <w:szCs w:val="22"/>
                <w:u w:val="single"/>
                <w:lang w:val="it-IT"/>
              </w:rPr>
            </w:pPr>
          </w:p>
        </w:tc>
        <w:tc>
          <w:tcPr>
            <w:tcW w:w="3978" w:type="dxa"/>
          </w:tcPr>
          <w:p w:rsidR="009A4E7A" w:rsidRPr="00BD69B1" w:rsidRDefault="00BD69B1" w:rsidP="00334141">
            <w:pPr>
              <w:spacing w:after="0" w:line="240" w:lineRule="auto"/>
              <w:rPr>
                <w:rFonts w:ascii="Arial" w:hAnsi="Arial" w:cs="Arial"/>
                <w:b/>
                <w:bCs/>
                <w:i w:val="0"/>
                <w:color w:val="0070C0"/>
                <w:sz w:val="22"/>
                <w:szCs w:val="22"/>
                <w:u w:val="single"/>
                <w:lang w:val="it-IT"/>
              </w:rPr>
            </w:pPr>
            <w:r w:rsidRPr="00BD69B1">
              <w:rPr>
                <w:rFonts w:ascii="Arial" w:hAnsi="Arial" w:cs="Arial"/>
                <w:b/>
                <w:i w:val="0"/>
                <w:color w:val="0070C0"/>
                <w:sz w:val="22"/>
                <w:szCs w:val="22"/>
                <w:lang w:val="it-IT"/>
              </w:rPr>
              <w:t>Alunni della Scuola dell’Infanzia, Primaria e Secondaria di 1°</w:t>
            </w:r>
          </w:p>
        </w:tc>
      </w:tr>
      <w:tr w:rsidR="00A22DCB" w:rsidRPr="00BD69B1" w:rsidTr="00334141">
        <w:trPr>
          <w:trHeight w:val="1947"/>
        </w:trPr>
        <w:tc>
          <w:tcPr>
            <w:tcW w:w="2654" w:type="dxa"/>
          </w:tcPr>
          <w:p w:rsidR="00A22DCB" w:rsidRDefault="00A22DCB" w:rsidP="00334141">
            <w:pPr>
              <w:spacing w:after="0" w:line="240" w:lineRule="auto"/>
              <w:rPr>
                <w:rFonts w:ascii="Arial" w:hAnsi="Arial" w:cs="Arial"/>
                <w:b/>
                <w:bCs/>
                <w:i w:val="0"/>
                <w:sz w:val="22"/>
                <w:szCs w:val="22"/>
                <w:u w:val="single"/>
                <w:lang w:val="it-IT"/>
              </w:rPr>
            </w:pPr>
            <w:r w:rsidRPr="003004B2">
              <w:rPr>
                <w:rFonts w:ascii="Arial" w:hAnsi="Arial" w:cs="Arial"/>
                <w:b/>
                <w:bCs/>
                <w:i w:val="0"/>
                <w:color w:val="0070C0"/>
                <w:sz w:val="22"/>
                <w:szCs w:val="22"/>
                <w:lang w:val="it-IT"/>
              </w:rPr>
              <w:t>CARNEVALE 2015</w:t>
            </w:r>
          </w:p>
        </w:tc>
        <w:tc>
          <w:tcPr>
            <w:tcW w:w="2699" w:type="dxa"/>
          </w:tcPr>
          <w:p w:rsidR="00A22DCB" w:rsidRPr="00BD69B1" w:rsidRDefault="00A22DCB" w:rsidP="00A22DCB">
            <w:pPr>
              <w:pStyle w:val="Default"/>
              <w:numPr>
                <w:ilvl w:val="0"/>
                <w:numId w:val="23"/>
              </w:numPr>
              <w:spacing w:after="0" w:line="240" w:lineRule="auto"/>
              <w:rPr>
                <w:rFonts w:ascii="Arial" w:hAnsi="Arial" w:cs="Arial"/>
                <w:b/>
                <w:color w:val="0070C0"/>
                <w:sz w:val="22"/>
                <w:szCs w:val="22"/>
              </w:rPr>
            </w:pPr>
            <w:r w:rsidRPr="00BD69B1">
              <w:rPr>
                <w:rFonts w:ascii="Arial" w:hAnsi="Arial" w:cs="Arial"/>
                <w:b/>
                <w:color w:val="0070C0"/>
                <w:sz w:val="22"/>
                <w:szCs w:val="22"/>
              </w:rPr>
              <w:t xml:space="preserve">Continuità orizzontale con le componenti educative e culturali del territorio </w:t>
            </w:r>
          </w:p>
          <w:p w:rsidR="00A22DCB" w:rsidRDefault="00A22DCB" w:rsidP="00A22DCB">
            <w:pPr>
              <w:pStyle w:val="Default"/>
              <w:numPr>
                <w:ilvl w:val="0"/>
                <w:numId w:val="23"/>
              </w:numPr>
              <w:spacing w:after="0" w:line="240" w:lineRule="auto"/>
              <w:rPr>
                <w:rFonts w:ascii="Arial" w:hAnsi="Arial" w:cs="Arial"/>
                <w:b/>
                <w:color w:val="0070C0"/>
                <w:sz w:val="22"/>
                <w:szCs w:val="22"/>
              </w:rPr>
            </w:pPr>
            <w:r w:rsidRPr="00BD69B1">
              <w:rPr>
                <w:rFonts w:ascii="Arial" w:hAnsi="Arial" w:cs="Arial"/>
                <w:b/>
                <w:color w:val="0070C0"/>
                <w:sz w:val="22"/>
                <w:szCs w:val="22"/>
              </w:rPr>
              <w:t>Continuità verticale tra i diversi ordini di scuola</w:t>
            </w:r>
          </w:p>
          <w:p w:rsidR="00A22DCB" w:rsidRPr="00A22DCB" w:rsidRDefault="00A22DCB" w:rsidP="00A22DCB">
            <w:pPr>
              <w:pStyle w:val="Default"/>
              <w:numPr>
                <w:ilvl w:val="0"/>
                <w:numId w:val="23"/>
              </w:numPr>
              <w:spacing w:after="0" w:line="240" w:lineRule="auto"/>
              <w:rPr>
                <w:rFonts w:ascii="Arial" w:hAnsi="Arial" w:cs="Arial"/>
                <w:b/>
                <w:color w:val="0070C0"/>
                <w:sz w:val="22"/>
                <w:szCs w:val="22"/>
              </w:rPr>
            </w:pPr>
            <w:r w:rsidRPr="00A22DCB">
              <w:rPr>
                <w:rFonts w:ascii="Arial" w:hAnsi="Arial" w:cs="Arial"/>
                <w:b/>
                <w:color w:val="0070C0"/>
                <w:sz w:val="22"/>
                <w:szCs w:val="22"/>
              </w:rPr>
              <w:t xml:space="preserve">Giungere, </w:t>
            </w:r>
            <w:r w:rsidRPr="00A22DCB">
              <w:rPr>
                <w:rFonts w:ascii="Arial" w:hAnsi="Arial" w:cs="Arial"/>
                <w:b/>
                <w:color w:val="0070C0"/>
                <w:sz w:val="22"/>
                <w:szCs w:val="22"/>
              </w:rPr>
              <w:lastRenderedPageBreak/>
              <w:t>attraverso il divertimento, ad ulteriori traguardi di maturazione in ambito affettivo-relazionale</w:t>
            </w:r>
          </w:p>
        </w:tc>
        <w:tc>
          <w:tcPr>
            <w:tcW w:w="3978" w:type="dxa"/>
          </w:tcPr>
          <w:p w:rsidR="00A22DCB" w:rsidRPr="00BD69B1" w:rsidRDefault="00A22DCB" w:rsidP="00334141">
            <w:pPr>
              <w:spacing w:after="0" w:line="240" w:lineRule="auto"/>
              <w:outlineLvl w:val="0"/>
              <w:rPr>
                <w:rFonts w:ascii="Arial" w:hAnsi="Arial" w:cs="Arial"/>
                <w:b/>
                <w:i w:val="0"/>
                <w:color w:val="0070C0"/>
                <w:sz w:val="22"/>
                <w:szCs w:val="22"/>
                <w:lang w:val="it-IT"/>
              </w:rPr>
            </w:pPr>
            <w:r w:rsidRPr="00BD69B1">
              <w:rPr>
                <w:rFonts w:ascii="Arial" w:hAnsi="Arial" w:cs="Arial"/>
                <w:b/>
                <w:i w:val="0"/>
                <w:color w:val="0070C0"/>
                <w:sz w:val="22"/>
                <w:szCs w:val="22"/>
                <w:lang w:val="it-IT"/>
              </w:rPr>
              <w:lastRenderedPageBreak/>
              <w:t>Alunni dell’Istituto “G.Pagoto”</w:t>
            </w:r>
          </w:p>
        </w:tc>
      </w:tr>
    </w:tbl>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80A08" w:rsidRDefault="00180A08" w:rsidP="00180A08">
      <w:pPr>
        <w:spacing w:after="120" w:line="240" w:lineRule="auto"/>
        <w:jc w:val="center"/>
        <w:rPr>
          <w:rFonts w:ascii="Arial" w:hAnsi="Arial" w:cs="Arial"/>
          <w:b/>
          <w:i w:val="0"/>
          <w:color w:val="002060"/>
          <w:sz w:val="36"/>
          <w:szCs w:val="36"/>
          <w:lang w:val="it-IT"/>
        </w:rPr>
      </w:pPr>
      <w:r>
        <w:rPr>
          <w:rFonts w:ascii="Arial" w:hAnsi="Arial" w:cs="Arial"/>
          <w:b/>
          <w:i w:val="0"/>
          <w:color w:val="002060"/>
          <w:sz w:val="36"/>
          <w:szCs w:val="36"/>
          <w:lang w:val="it-IT"/>
        </w:rPr>
        <w:t>PROGETTI CURRICO</w:t>
      </w:r>
      <w:r w:rsidRPr="00A22DCB">
        <w:rPr>
          <w:rFonts w:ascii="Arial" w:hAnsi="Arial" w:cs="Arial"/>
          <w:b/>
          <w:i w:val="0"/>
          <w:color w:val="002060"/>
          <w:sz w:val="36"/>
          <w:szCs w:val="36"/>
          <w:lang w:val="it-IT"/>
        </w:rPr>
        <w:t>LARI</w:t>
      </w:r>
      <w:r>
        <w:rPr>
          <w:rFonts w:ascii="Arial" w:hAnsi="Arial" w:cs="Arial"/>
          <w:b/>
          <w:i w:val="0"/>
          <w:color w:val="002060"/>
          <w:sz w:val="36"/>
          <w:szCs w:val="36"/>
          <w:lang w:val="it-IT"/>
        </w:rPr>
        <w:t xml:space="preserve"> </w:t>
      </w:r>
    </w:p>
    <w:p w:rsidR="00180A08" w:rsidRPr="00A22DCB" w:rsidRDefault="00180A08" w:rsidP="00180A08">
      <w:pPr>
        <w:spacing w:after="120" w:line="240" w:lineRule="auto"/>
        <w:jc w:val="center"/>
        <w:rPr>
          <w:rFonts w:ascii="Arial" w:hAnsi="Arial" w:cs="Arial"/>
          <w:color w:val="002060"/>
          <w:sz w:val="24"/>
          <w:szCs w:val="24"/>
          <w:lang w:val="it-IT"/>
        </w:rPr>
      </w:pPr>
      <w:r>
        <w:rPr>
          <w:rFonts w:ascii="Arial" w:hAnsi="Arial" w:cs="Arial"/>
          <w:b/>
          <w:i w:val="0"/>
          <w:color w:val="002060"/>
          <w:sz w:val="36"/>
          <w:szCs w:val="36"/>
          <w:lang w:val="it-IT"/>
        </w:rPr>
        <w:t xml:space="preserve">AREA VALORIZZAZIONE DELLE ECCELLENZE </w:t>
      </w:r>
    </w:p>
    <w:p w:rsidR="00180A08" w:rsidRPr="00BE0FE9" w:rsidRDefault="00180A08" w:rsidP="00180A08">
      <w:pPr>
        <w:spacing w:after="120" w:line="240" w:lineRule="auto"/>
        <w:jc w:val="center"/>
        <w:rPr>
          <w:rFonts w:ascii="Arial" w:hAnsi="Arial" w:cs="Arial"/>
          <w:i w:val="0"/>
          <w:color w:val="0070C0"/>
          <w:sz w:val="36"/>
          <w:szCs w:val="36"/>
          <w:lang w:val="it-IT"/>
        </w:rPr>
      </w:pPr>
      <w:r w:rsidRPr="00BE0FE9">
        <w:rPr>
          <w:rFonts w:ascii="Arial" w:hAnsi="Arial" w:cs="Arial"/>
          <w:color w:val="0070C0"/>
          <w:sz w:val="24"/>
          <w:szCs w:val="24"/>
          <w:lang w:val="it-IT"/>
        </w:rPr>
        <w:t xml:space="preserve"> In coerenza con le linee tematiche del POF</w:t>
      </w:r>
      <w:r>
        <w:rPr>
          <w:rFonts w:ascii="Arial" w:hAnsi="Arial" w:cs="Arial"/>
          <w:color w:val="0070C0"/>
          <w:sz w:val="24"/>
          <w:szCs w:val="24"/>
          <w:lang w:val="it-IT"/>
        </w:rPr>
        <w:t xml:space="preserve"> a.s.2014-15</w:t>
      </w: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tbl>
      <w:tblPr>
        <w:tblStyle w:val="Grigliatabella"/>
        <w:tblW w:w="0" w:type="auto"/>
        <w:tblLook w:val="04A0" w:firstRow="1" w:lastRow="0" w:firstColumn="1" w:lastColumn="0" w:noHBand="0" w:noVBand="1"/>
      </w:tblPr>
      <w:tblGrid>
        <w:gridCol w:w="2654"/>
        <w:gridCol w:w="2699"/>
        <w:gridCol w:w="3978"/>
      </w:tblGrid>
      <w:tr w:rsidR="00180A08" w:rsidRPr="00586F82" w:rsidTr="00C47FFA">
        <w:trPr>
          <w:trHeight w:val="2193"/>
        </w:trPr>
        <w:tc>
          <w:tcPr>
            <w:tcW w:w="2654" w:type="dxa"/>
          </w:tcPr>
          <w:p w:rsidR="00180A08" w:rsidRDefault="00180A08" w:rsidP="00C47FFA">
            <w:pPr>
              <w:spacing w:after="0" w:line="240" w:lineRule="auto"/>
              <w:rPr>
                <w:rFonts w:ascii="Arial" w:hAnsi="Arial" w:cs="Arial"/>
                <w:b/>
                <w:bCs/>
                <w:i w:val="0"/>
                <w:sz w:val="22"/>
                <w:szCs w:val="22"/>
                <w:u w:val="single"/>
                <w:lang w:val="it-IT"/>
              </w:rPr>
            </w:pPr>
            <w:r w:rsidRPr="00145814">
              <w:rPr>
                <w:rFonts w:ascii="Arial" w:hAnsi="Arial" w:cs="Arial"/>
                <w:b/>
                <w:bCs/>
                <w:i w:val="0"/>
                <w:color w:val="0070C0"/>
                <w:sz w:val="22"/>
                <w:szCs w:val="22"/>
                <w:lang w:val="it-IT"/>
              </w:rPr>
              <w:t>BORSA DI STUDIO PAGOTO</w:t>
            </w:r>
          </w:p>
        </w:tc>
        <w:tc>
          <w:tcPr>
            <w:tcW w:w="2699" w:type="dxa"/>
          </w:tcPr>
          <w:p w:rsidR="00180A08" w:rsidRPr="00A22DCB" w:rsidRDefault="00180A08" w:rsidP="00C47FFA">
            <w:pPr>
              <w:spacing w:after="0" w:line="240" w:lineRule="auto"/>
              <w:rPr>
                <w:rFonts w:ascii="Arial" w:hAnsi="Arial" w:cs="Arial"/>
                <w:b/>
                <w:bCs/>
                <w:i w:val="0"/>
                <w:color w:val="0070C0"/>
                <w:sz w:val="22"/>
                <w:szCs w:val="22"/>
                <w:u w:val="single"/>
                <w:lang w:val="it-IT"/>
              </w:rPr>
            </w:pPr>
            <w:r w:rsidRPr="00A22DCB">
              <w:rPr>
                <w:rFonts w:ascii="Arial" w:hAnsi="Arial" w:cs="Arial"/>
                <w:b/>
                <w:bCs/>
                <w:i w:val="0"/>
                <w:color w:val="0070C0"/>
                <w:sz w:val="22"/>
                <w:szCs w:val="22"/>
                <w:lang w:val="it-IT"/>
              </w:rPr>
              <w:t>Sviluppare nella persona la capacità critica di giudizio e di orientamento verso il proprio territorio</w:t>
            </w:r>
          </w:p>
        </w:tc>
        <w:tc>
          <w:tcPr>
            <w:tcW w:w="3978" w:type="dxa"/>
          </w:tcPr>
          <w:p w:rsidR="00180A08" w:rsidRPr="00145814" w:rsidRDefault="00180A08" w:rsidP="00C47FFA">
            <w:pPr>
              <w:spacing w:line="240" w:lineRule="auto"/>
              <w:rPr>
                <w:rFonts w:ascii="Arial" w:hAnsi="Arial" w:cs="Arial"/>
                <w:bCs/>
                <w:i w:val="0"/>
                <w:sz w:val="22"/>
                <w:szCs w:val="22"/>
                <w:lang w:val="it-IT"/>
              </w:rPr>
            </w:pPr>
            <w:r w:rsidRPr="00BD69B1">
              <w:rPr>
                <w:rFonts w:ascii="Arial" w:hAnsi="Arial" w:cs="Arial"/>
                <w:b/>
                <w:i w:val="0"/>
                <w:color w:val="0070C0"/>
                <w:sz w:val="22"/>
                <w:szCs w:val="22"/>
                <w:lang w:val="it-IT"/>
              </w:rPr>
              <w:t xml:space="preserve">Alunni </w:t>
            </w:r>
            <w:r w:rsidRPr="00A22DCB">
              <w:rPr>
                <w:rFonts w:ascii="Arial" w:hAnsi="Arial" w:cs="Arial"/>
                <w:b/>
                <w:bCs/>
                <w:i w:val="0"/>
                <w:color w:val="0070C0"/>
                <w:sz w:val="22"/>
                <w:szCs w:val="22"/>
                <w:lang w:val="it-IT"/>
              </w:rPr>
              <w:t>della Sc</w:t>
            </w:r>
            <w:r>
              <w:rPr>
                <w:rFonts w:ascii="Arial" w:hAnsi="Arial" w:cs="Arial"/>
                <w:b/>
                <w:bCs/>
                <w:i w:val="0"/>
                <w:color w:val="0070C0"/>
                <w:sz w:val="22"/>
                <w:szCs w:val="22"/>
                <w:lang w:val="it-IT"/>
              </w:rPr>
              <w:t>uola Secondaria di I grado e</w:t>
            </w:r>
            <w:r w:rsidRPr="00A22DCB">
              <w:rPr>
                <w:rFonts w:ascii="Arial" w:hAnsi="Arial" w:cs="Arial"/>
                <w:b/>
                <w:bCs/>
                <w:i w:val="0"/>
                <w:color w:val="0070C0"/>
                <w:sz w:val="22"/>
                <w:szCs w:val="22"/>
                <w:lang w:val="it-IT"/>
              </w:rPr>
              <w:t xml:space="preserve"> alunni di IV e V della Scuola Primaria</w:t>
            </w:r>
          </w:p>
          <w:p w:rsidR="00180A08" w:rsidRPr="00BD69B1" w:rsidRDefault="00180A08" w:rsidP="00C47FFA">
            <w:pPr>
              <w:spacing w:after="0" w:line="240" w:lineRule="auto"/>
              <w:outlineLvl w:val="0"/>
              <w:rPr>
                <w:rFonts w:ascii="Arial" w:hAnsi="Arial" w:cs="Arial"/>
                <w:b/>
                <w:i w:val="0"/>
                <w:color w:val="0070C0"/>
                <w:sz w:val="22"/>
                <w:szCs w:val="22"/>
                <w:lang w:val="it-IT"/>
              </w:rPr>
            </w:pPr>
          </w:p>
        </w:tc>
      </w:tr>
    </w:tbl>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130FDF" w:rsidRDefault="00130FDF" w:rsidP="00E50D27">
      <w:pPr>
        <w:spacing w:after="0" w:line="240" w:lineRule="auto"/>
        <w:rPr>
          <w:rFonts w:ascii="Arial" w:hAnsi="Arial" w:cs="Arial"/>
          <w:b/>
          <w:bCs/>
          <w:i w:val="0"/>
          <w:sz w:val="22"/>
          <w:szCs w:val="22"/>
          <w:u w:val="single"/>
          <w:lang w:val="it-IT"/>
        </w:rPr>
      </w:pPr>
    </w:p>
    <w:p w:rsidR="00985BB3" w:rsidRDefault="00985BB3" w:rsidP="00985BB3">
      <w:pPr>
        <w:widowControl w:val="0"/>
        <w:spacing w:after="0" w:line="0" w:lineRule="atLeast"/>
        <w:rPr>
          <w:rFonts w:ascii="Arial" w:hAnsi="Arial" w:cs="Arial"/>
          <w:b/>
          <w:bCs/>
          <w:i w:val="0"/>
          <w:sz w:val="22"/>
          <w:szCs w:val="22"/>
          <w:u w:val="single"/>
          <w:lang w:val="it-IT"/>
        </w:rPr>
      </w:pPr>
    </w:p>
    <w:p w:rsidR="00334141" w:rsidRDefault="00334141" w:rsidP="00985BB3">
      <w:pPr>
        <w:widowControl w:val="0"/>
        <w:spacing w:after="0" w:line="0" w:lineRule="atLeast"/>
        <w:jc w:val="center"/>
        <w:rPr>
          <w:rFonts w:ascii="Arial" w:hAnsi="Arial" w:cs="Arial"/>
          <w:b/>
          <w:i w:val="0"/>
          <w:color w:val="002060"/>
          <w:sz w:val="36"/>
          <w:szCs w:val="36"/>
          <w:lang w:val="it-IT"/>
        </w:rPr>
      </w:pPr>
    </w:p>
    <w:p w:rsidR="00165CA1" w:rsidRPr="00165CA1" w:rsidRDefault="00165CA1" w:rsidP="00985BB3">
      <w:pPr>
        <w:widowControl w:val="0"/>
        <w:spacing w:after="0" w:line="0" w:lineRule="atLeast"/>
        <w:jc w:val="center"/>
        <w:rPr>
          <w:rFonts w:ascii="Arial" w:hAnsi="Arial" w:cs="Arial"/>
          <w:b/>
          <w:i w:val="0"/>
          <w:color w:val="002060"/>
          <w:sz w:val="36"/>
          <w:szCs w:val="36"/>
          <w:lang w:val="it-IT"/>
        </w:rPr>
      </w:pPr>
      <w:r w:rsidRPr="00165CA1">
        <w:rPr>
          <w:rFonts w:ascii="Arial" w:hAnsi="Arial" w:cs="Arial"/>
          <w:b/>
          <w:i w:val="0"/>
          <w:color w:val="002060"/>
          <w:sz w:val="36"/>
          <w:szCs w:val="36"/>
          <w:lang w:val="it-IT"/>
        </w:rPr>
        <w:t>POF ANNUALE</w:t>
      </w:r>
    </w:p>
    <w:p w:rsidR="00C7596B" w:rsidRDefault="00165CA1" w:rsidP="00C7596B">
      <w:pPr>
        <w:widowControl w:val="0"/>
        <w:spacing w:after="0" w:line="0" w:lineRule="atLeast"/>
        <w:jc w:val="center"/>
        <w:rPr>
          <w:rFonts w:ascii="Arial" w:hAnsi="Arial" w:cs="Arial"/>
          <w:b/>
          <w:i w:val="0"/>
          <w:color w:val="002060"/>
          <w:sz w:val="36"/>
          <w:szCs w:val="36"/>
          <w:lang w:val="it-IT"/>
        </w:rPr>
      </w:pPr>
      <w:r w:rsidRPr="00165CA1">
        <w:rPr>
          <w:rFonts w:ascii="Arial" w:hAnsi="Arial" w:cs="Arial"/>
          <w:b/>
          <w:i w:val="0"/>
          <w:color w:val="002060"/>
          <w:sz w:val="36"/>
          <w:szCs w:val="36"/>
          <w:lang w:val="it-IT"/>
        </w:rPr>
        <w:t>DOCUMENTI DI PROGRAMMAZIONE “</w:t>
      </w:r>
      <w:r w:rsidR="00C502B5">
        <w:rPr>
          <w:rFonts w:ascii="Arial" w:hAnsi="Arial" w:cs="Arial"/>
          <w:b/>
          <w:i w:val="0"/>
          <w:color w:val="002060"/>
          <w:sz w:val="36"/>
          <w:szCs w:val="36"/>
          <w:lang w:val="it-IT"/>
        </w:rPr>
        <w:t>DINAMIC</w:t>
      </w:r>
      <w:r w:rsidR="00C7596B">
        <w:rPr>
          <w:rFonts w:ascii="Arial" w:hAnsi="Arial" w:cs="Arial"/>
          <w:b/>
          <w:i w:val="0"/>
          <w:color w:val="002060"/>
          <w:sz w:val="36"/>
          <w:szCs w:val="36"/>
          <w:lang w:val="it-IT"/>
        </w:rPr>
        <w:t>I”</w:t>
      </w:r>
    </w:p>
    <w:p w:rsidR="00C7596B" w:rsidRDefault="00C7596B" w:rsidP="00C7596B">
      <w:pPr>
        <w:widowControl w:val="0"/>
        <w:spacing w:after="0" w:line="0" w:lineRule="atLeast"/>
        <w:jc w:val="center"/>
        <w:rPr>
          <w:rFonts w:ascii="Arial" w:hAnsi="Arial" w:cs="Arial"/>
          <w:b/>
          <w:i w:val="0"/>
          <w:color w:val="002060"/>
          <w:sz w:val="36"/>
          <w:szCs w:val="36"/>
          <w:lang w:val="it-IT"/>
        </w:rPr>
      </w:pPr>
    </w:p>
    <w:p w:rsidR="00165CA1" w:rsidRPr="00C7596B" w:rsidRDefault="00165CA1" w:rsidP="00C7596B">
      <w:pPr>
        <w:widowControl w:val="0"/>
        <w:spacing w:after="0" w:line="0" w:lineRule="atLeast"/>
        <w:jc w:val="center"/>
        <w:rPr>
          <w:rFonts w:ascii="Arial" w:hAnsi="Arial" w:cs="Arial"/>
          <w:b/>
          <w:i w:val="0"/>
          <w:color w:val="002060"/>
          <w:sz w:val="36"/>
          <w:szCs w:val="36"/>
          <w:lang w:val="it-IT"/>
        </w:rPr>
      </w:pPr>
      <w:r w:rsidRPr="00532B18">
        <w:rPr>
          <w:rFonts w:ascii="Arial" w:hAnsi="Arial" w:cs="Arial"/>
          <w:b/>
          <w:i w:val="0"/>
          <w:color w:val="0070C0"/>
          <w:sz w:val="36"/>
          <w:szCs w:val="36"/>
          <w:lang w:val="it-IT"/>
        </w:rPr>
        <w:t xml:space="preserve">PROGETTI </w:t>
      </w:r>
      <w:r>
        <w:rPr>
          <w:rFonts w:ascii="Arial" w:hAnsi="Arial" w:cs="Arial"/>
          <w:b/>
          <w:i w:val="0"/>
          <w:color w:val="0070C0"/>
          <w:sz w:val="36"/>
          <w:szCs w:val="36"/>
          <w:lang w:val="it-IT"/>
        </w:rPr>
        <w:t>EXTRA</w:t>
      </w:r>
      <w:r w:rsidR="0092385E">
        <w:rPr>
          <w:rFonts w:ascii="Arial" w:hAnsi="Arial" w:cs="Arial"/>
          <w:b/>
          <w:i w:val="0"/>
          <w:color w:val="0070C0"/>
          <w:sz w:val="36"/>
          <w:szCs w:val="36"/>
          <w:lang w:val="it-IT"/>
        </w:rPr>
        <w:t>CURRICO</w:t>
      </w:r>
      <w:r w:rsidRPr="00532B18">
        <w:rPr>
          <w:rFonts w:ascii="Arial" w:hAnsi="Arial" w:cs="Arial"/>
          <w:b/>
          <w:i w:val="0"/>
          <w:color w:val="0070C0"/>
          <w:sz w:val="36"/>
          <w:szCs w:val="36"/>
          <w:lang w:val="it-IT"/>
        </w:rPr>
        <w:t>LARI</w:t>
      </w:r>
    </w:p>
    <w:p w:rsidR="00165CA1" w:rsidRPr="00165CA1" w:rsidRDefault="00165CA1" w:rsidP="00165CA1">
      <w:pPr>
        <w:spacing w:after="120" w:line="240" w:lineRule="auto"/>
        <w:jc w:val="center"/>
        <w:rPr>
          <w:rFonts w:ascii="Arial" w:hAnsi="Arial" w:cs="Arial"/>
          <w:color w:val="0070C0"/>
          <w:sz w:val="24"/>
          <w:szCs w:val="24"/>
          <w:lang w:val="it-IT"/>
        </w:rPr>
      </w:pPr>
      <w:r w:rsidRPr="00BE0FE9">
        <w:rPr>
          <w:rFonts w:ascii="Arial" w:hAnsi="Arial" w:cs="Arial"/>
          <w:color w:val="0070C0"/>
          <w:sz w:val="24"/>
          <w:szCs w:val="24"/>
          <w:lang w:val="it-IT"/>
        </w:rPr>
        <w:t xml:space="preserve"> In coerenza con le linee tematiche del </w:t>
      </w:r>
      <w:r w:rsidRPr="00165CA1">
        <w:rPr>
          <w:rFonts w:ascii="Arial" w:hAnsi="Arial" w:cs="Arial"/>
          <w:b/>
          <w:color w:val="0070C0"/>
          <w:sz w:val="24"/>
          <w:szCs w:val="24"/>
          <w:lang w:val="it-IT"/>
        </w:rPr>
        <w:t>POF a.s.2014-15</w:t>
      </w:r>
    </w:p>
    <w:p w:rsidR="00537EF8" w:rsidRPr="00AD506D" w:rsidRDefault="00537EF8" w:rsidP="005F7334">
      <w:pPr>
        <w:jc w:val="center"/>
        <w:rPr>
          <w:rFonts w:ascii="Arial" w:hAnsi="Arial" w:cs="Arial"/>
          <w:b/>
          <w:i w:val="0"/>
          <w:color w:val="1F497D" w:themeColor="text2"/>
          <w:sz w:val="28"/>
          <w:szCs w:val="28"/>
          <w:lang w:val="it-IT"/>
        </w:rPr>
      </w:pPr>
      <w:r w:rsidRPr="00AD506D">
        <w:rPr>
          <w:rFonts w:ascii="Arial" w:hAnsi="Arial" w:cs="Arial"/>
          <w:b/>
          <w:i w:val="0"/>
          <w:color w:val="1F497D" w:themeColor="text2"/>
          <w:sz w:val="28"/>
          <w:szCs w:val="28"/>
          <w:lang w:val="it-IT"/>
        </w:rPr>
        <w:t>Finanziati con il FIS</w:t>
      </w:r>
    </w:p>
    <w:p w:rsidR="005258C5" w:rsidRPr="00AD506D" w:rsidRDefault="005F7334" w:rsidP="005F7334">
      <w:pPr>
        <w:jc w:val="center"/>
        <w:rPr>
          <w:rFonts w:ascii="Arial" w:hAnsi="Arial" w:cs="Arial"/>
          <w:b/>
          <w:i w:val="0"/>
          <w:color w:val="1F497D" w:themeColor="text2"/>
          <w:sz w:val="40"/>
          <w:szCs w:val="40"/>
          <w:lang w:val="it-IT"/>
        </w:rPr>
      </w:pPr>
      <w:r w:rsidRPr="00AD506D">
        <w:rPr>
          <w:rFonts w:ascii="Arial" w:hAnsi="Arial" w:cs="Arial"/>
          <w:b/>
          <w:i w:val="0"/>
          <w:color w:val="1F497D" w:themeColor="text2"/>
          <w:sz w:val="40"/>
          <w:szCs w:val="40"/>
          <w:lang w:val="it-IT"/>
        </w:rPr>
        <w:t>MACRO AREE</w:t>
      </w:r>
    </w:p>
    <w:tbl>
      <w:tblPr>
        <w:tblStyle w:val="Grigliatabella"/>
        <w:tblpPr w:leftFromText="141" w:rightFromText="141" w:vertAnchor="text" w:horzAnchor="margin" w:tblpY="127"/>
        <w:tblW w:w="0" w:type="auto"/>
        <w:tblLook w:val="04A0" w:firstRow="1" w:lastRow="0" w:firstColumn="1" w:lastColumn="0" w:noHBand="0" w:noVBand="1"/>
      </w:tblPr>
      <w:tblGrid>
        <w:gridCol w:w="2802"/>
        <w:gridCol w:w="2409"/>
        <w:gridCol w:w="3828"/>
      </w:tblGrid>
      <w:tr w:rsidR="00821C4A" w:rsidTr="00AD506D">
        <w:tc>
          <w:tcPr>
            <w:tcW w:w="2802" w:type="dxa"/>
          </w:tcPr>
          <w:p w:rsidR="00821C4A" w:rsidRPr="0092385E" w:rsidRDefault="00821C4A" w:rsidP="00821C4A">
            <w:pPr>
              <w:spacing w:line="240" w:lineRule="auto"/>
              <w:jc w:val="center"/>
              <w:outlineLvl w:val="0"/>
              <w:rPr>
                <w:rFonts w:ascii="Arial" w:hAnsi="Arial" w:cs="Arial"/>
                <w:b/>
                <w:bCs/>
                <w:i w:val="0"/>
                <w:color w:val="2FA6FF"/>
                <w:sz w:val="24"/>
                <w:szCs w:val="24"/>
                <w:lang w:val="it-IT"/>
              </w:rPr>
            </w:pPr>
            <w:r w:rsidRPr="0092385E">
              <w:rPr>
                <w:rFonts w:ascii="Arial" w:hAnsi="Arial" w:cs="Arial"/>
                <w:b/>
                <w:bCs/>
                <w:i w:val="0"/>
                <w:color w:val="2FA6FF"/>
                <w:sz w:val="24"/>
                <w:szCs w:val="24"/>
                <w:lang w:val="it-IT"/>
              </w:rPr>
              <w:t>VALORIZZAZIONE DELLE ECCELLENZE</w:t>
            </w:r>
          </w:p>
          <w:p w:rsidR="00821C4A" w:rsidRDefault="00821C4A" w:rsidP="00821C4A">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DENOMINAZIONE PROGETTO</w:t>
            </w:r>
          </w:p>
        </w:tc>
        <w:tc>
          <w:tcPr>
            <w:tcW w:w="2409" w:type="dxa"/>
          </w:tcPr>
          <w:p w:rsidR="00821C4A" w:rsidRDefault="00821C4A" w:rsidP="00821C4A">
            <w:pPr>
              <w:spacing w:after="0" w:line="240" w:lineRule="auto"/>
              <w:ind w:left="-108"/>
              <w:rPr>
                <w:rFonts w:ascii="Arial" w:hAnsi="Arial" w:cs="Arial"/>
                <w:b/>
                <w:bCs/>
                <w:i w:val="0"/>
                <w:color w:val="002060"/>
                <w:sz w:val="22"/>
                <w:szCs w:val="22"/>
                <w:lang w:val="it-IT"/>
              </w:rPr>
            </w:pPr>
          </w:p>
          <w:p w:rsidR="00821C4A" w:rsidRDefault="00821C4A" w:rsidP="00821C4A">
            <w:pPr>
              <w:spacing w:after="0" w:line="240" w:lineRule="auto"/>
              <w:ind w:left="-108"/>
              <w:rPr>
                <w:rFonts w:ascii="Arial" w:hAnsi="Arial" w:cs="Arial"/>
                <w:b/>
                <w:bCs/>
                <w:i w:val="0"/>
                <w:color w:val="002060"/>
                <w:sz w:val="22"/>
                <w:szCs w:val="22"/>
                <w:lang w:val="it-IT"/>
              </w:rPr>
            </w:pPr>
          </w:p>
          <w:p w:rsidR="00821C4A" w:rsidRDefault="00821C4A" w:rsidP="00821C4A">
            <w:pPr>
              <w:spacing w:after="0" w:line="240" w:lineRule="auto"/>
              <w:ind w:left="-108"/>
              <w:rPr>
                <w:rFonts w:ascii="Arial" w:hAnsi="Arial" w:cs="Arial"/>
                <w:b/>
                <w:bCs/>
                <w:i w:val="0"/>
                <w:color w:val="002060"/>
                <w:sz w:val="22"/>
                <w:szCs w:val="22"/>
                <w:lang w:val="it-IT"/>
              </w:rPr>
            </w:pPr>
          </w:p>
          <w:p w:rsidR="00821C4A" w:rsidRDefault="00821C4A" w:rsidP="00821C4A">
            <w:pPr>
              <w:spacing w:after="0" w:line="240" w:lineRule="auto"/>
              <w:ind w:left="-108"/>
              <w:rPr>
                <w:rFonts w:ascii="Arial" w:hAnsi="Arial" w:cs="Arial"/>
                <w:b/>
                <w:bCs/>
                <w:i w:val="0"/>
                <w:color w:val="002060"/>
                <w:sz w:val="22"/>
                <w:szCs w:val="22"/>
                <w:lang w:val="it-IT"/>
              </w:rPr>
            </w:pPr>
          </w:p>
          <w:p w:rsidR="00821C4A" w:rsidRDefault="00821C4A" w:rsidP="00821C4A">
            <w:pPr>
              <w:spacing w:after="0" w:line="240" w:lineRule="auto"/>
              <w:ind w:left="-108"/>
              <w:rPr>
                <w:rFonts w:ascii="Arial" w:hAnsi="Arial" w:cs="Arial"/>
                <w:b/>
                <w:bCs/>
                <w:i w:val="0"/>
                <w:sz w:val="22"/>
                <w:szCs w:val="22"/>
                <w:u w:val="single"/>
                <w:lang w:val="it-IT"/>
              </w:rPr>
            </w:pPr>
            <w:r w:rsidRPr="009A4E7A">
              <w:rPr>
                <w:rFonts w:ascii="Arial" w:hAnsi="Arial" w:cs="Arial"/>
                <w:b/>
                <w:bCs/>
                <w:i w:val="0"/>
                <w:color w:val="002060"/>
                <w:sz w:val="22"/>
                <w:szCs w:val="22"/>
                <w:lang w:val="it-IT"/>
              </w:rPr>
              <w:t>FINALIT</w:t>
            </w:r>
            <w:r>
              <w:rPr>
                <w:rFonts w:ascii="Arial" w:hAnsi="Arial" w:cs="Arial"/>
                <w:b/>
                <w:bCs/>
                <w:i w:val="0"/>
                <w:color w:val="002060"/>
                <w:sz w:val="22"/>
                <w:szCs w:val="22"/>
                <w:lang w:val="it-IT"/>
              </w:rPr>
              <w:t>A</w:t>
            </w:r>
            <w:r w:rsidRPr="00821C4A">
              <w:rPr>
                <w:rFonts w:ascii="Arial" w:hAnsi="Arial" w:cs="Arial"/>
                <w:b/>
                <w:bCs/>
                <w:i w:val="0"/>
                <w:color w:val="002060"/>
                <w:sz w:val="22"/>
                <w:szCs w:val="22"/>
                <w:lang w:val="it-IT"/>
              </w:rPr>
              <w:t>’</w:t>
            </w:r>
          </w:p>
        </w:tc>
        <w:tc>
          <w:tcPr>
            <w:tcW w:w="3828" w:type="dxa"/>
          </w:tcPr>
          <w:p w:rsidR="00821C4A" w:rsidRDefault="00821C4A" w:rsidP="00821C4A">
            <w:pPr>
              <w:spacing w:after="0" w:line="240" w:lineRule="auto"/>
              <w:rPr>
                <w:rFonts w:ascii="Arial" w:hAnsi="Arial" w:cs="Arial"/>
                <w:b/>
                <w:bCs/>
                <w:i w:val="0"/>
                <w:color w:val="002060"/>
                <w:sz w:val="22"/>
                <w:szCs w:val="22"/>
                <w:lang w:val="it-IT"/>
              </w:rPr>
            </w:pPr>
          </w:p>
          <w:p w:rsidR="00821C4A" w:rsidRDefault="00821C4A" w:rsidP="00821C4A">
            <w:pPr>
              <w:spacing w:after="0" w:line="240" w:lineRule="auto"/>
              <w:rPr>
                <w:rFonts w:ascii="Arial" w:hAnsi="Arial" w:cs="Arial"/>
                <w:b/>
                <w:bCs/>
                <w:i w:val="0"/>
                <w:color w:val="002060"/>
                <w:sz w:val="22"/>
                <w:szCs w:val="22"/>
                <w:lang w:val="it-IT"/>
              </w:rPr>
            </w:pPr>
          </w:p>
          <w:p w:rsidR="00821C4A" w:rsidRDefault="00821C4A" w:rsidP="00821C4A">
            <w:pPr>
              <w:spacing w:after="0" w:line="240" w:lineRule="auto"/>
              <w:rPr>
                <w:rFonts w:ascii="Arial" w:hAnsi="Arial" w:cs="Arial"/>
                <w:b/>
                <w:bCs/>
                <w:i w:val="0"/>
                <w:color w:val="002060"/>
                <w:sz w:val="22"/>
                <w:szCs w:val="22"/>
                <w:lang w:val="it-IT"/>
              </w:rPr>
            </w:pPr>
          </w:p>
          <w:p w:rsidR="00821C4A" w:rsidRDefault="00821C4A" w:rsidP="00821C4A">
            <w:pPr>
              <w:spacing w:after="0" w:line="240" w:lineRule="auto"/>
              <w:rPr>
                <w:rFonts w:ascii="Arial" w:hAnsi="Arial" w:cs="Arial"/>
                <w:b/>
                <w:bCs/>
                <w:i w:val="0"/>
                <w:color w:val="002060"/>
                <w:sz w:val="22"/>
                <w:szCs w:val="22"/>
                <w:lang w:val="it-IT"/>
              </w:rPr>
            </w:pPr>
          </w:p>
          <w:p w:rsidR="00821C4A" w:rsidRDefault="00821C4A" w:rsidP="00821C4A">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DESTINATARI</w:t>
            </w:r>
          </w:p>
        </w:tc>
      </w:tr>
      <w:tr w:rsidR="00821C4A" w:rsidRPr="00586F82" w:rsidTr="00AD506D">
        <w:tc>
          <w:tcPr>
            <w:tcW w:w="2802" w:type="dxa"/>
          </w:tcPr>
          <w:p w:rsidR="00821C4A" w:rsidRDefault="00821C4A" w:rsidP="00821C4A">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Verso le Prove…Invalsi</w:t>
            </w:r>
          </w:p>
        </w:tc>
        <w:tc>
          <w:tcPr>
            <w:tcW w:w="2409" w:type="dxa"/>
          </w:tcPr>
          <w:p w:rsidR="00821C4A" w:rsidRPr="00821C4A" w:rsidRDefault="00821C4A" w:rsidP="00821C4A">
            <w:pPr>
              <w:autoSpaceDE w:val="0"/>
              <w:autoSpaceDN w:val="0"/>
              <w:adjustRightInd w:val="0"/>
              <w:spacing w:after="0" w:line="100" w:lineRule="atLeast"/>
              <w:rPr>
                <w:rFonts w:ascii="Arial" w:hAnsi="Arial" w:cs="Arial"/>
                <w:i w:val="0"/>
                <w:color w:val="0070C0"/>
                <w:sz w:val="22"/>
                <w:szCs w:val="22"/>
                <w:lang w:val="it-IT"/>
              </w:rPr>
            </w:pPr>
            <w:r w:rsidRPr="00821C4A">
              <w:rPr>
                <w:rFonts w:ascii="Arial" w:hAnsi="Arial" w:cs="Arial"/>
                <w:b/>
                <w:i w:val="0"/>
                <w:color w:val="0070C0"/>
                <w:sz w:val="22"/>
                <w:szCs w:val="22"/>
                <w:lang w:val="it-IT"/>
              </w:rPr>
              <w:t>Prepararsi alle prove Invalsi</w:t>
            </w:r>
          </w:p>
          <w:p w:rsidR="00821C4A" w:rsidRPr="00821C4A" w:rsidRDefault="00821C4A" w:rsidP="00821C4A">
            <w:pPr>
              <w:spacing w:after="0" w:line="240" w:lineRule="auto"/>
              <w:rPr>
                <w:rFonts w:ascii="Arial" w:hAnsi="Arial" w:cs="Arial"/>
                <w:b/>
                <w:bCs/>
                <w:i w:val="0"/>
                <w:color w:val="0070C0"/>
                <w:sz w:val="22"/>
                <w:szCs w:val="22"/>
                <w:u w:val="single"/>
                <w:lang w:val="it-IT"/>
              </w:rPr>
            </w:pPr>
          </w:p>
        </w:tc>
        <w:tc>
          <w:tcPr>
            <w:tcW w:w="3828" w:type="dxa"/>
          </w:tcPr>
          <w:p w:rsidR="00821C4A" w:rsidRPr="00821C4A" w:rsidRDefault="00821C4A" w:rsidP="00821C4A">
            <w:pPr>
              <w:spacing w:after="0" w:line="240" w:lineRule="auto"/>
              <w:rPr>
                <w:rFonts w:ascii="Arial" w:hAnsi="Arial" w:cs="Arial"/>
                <w:b/>
                <w:bCs/>
                <w:i w:val="0"/>
                <w:color w:val="0070C0"/>
                <w:sz w:val="22"/>
                <w:szCs w:val="22"/>
                <w:u w:val="single"/>
                <w:lang w:val="it-IT"/>
              </w:rPr>
            </w:pPr>
            <w:r w:rsidRPr="00821C4A">
              <w:rPr>
                <w:rFonts w:ascii="Arial" w:hAnsi="Arial" w:cs="Arial"/>
                <w:b/>
                <w:bCs/>
                <w:i w:val="0"/>
                <w:color w:val="0070C0"/>
                <w:sz w:val="22"/>
                <w:szCs w:val="22"/>
                <w:lang w:val="it-IT"/>
              </w:rPr>
              <w:t>Alunni S.Primaria classi II–V   S.Secondaria classi III</w:t>
            </w:r>
          </w:p>
        </w:tc>
      </w:tr>
      <w:tr w:rsidR="00821C4A" w:rsidRPr="00586F82" w:rsidTr="00AD506D">
        <w:tc>
          <w:tcPr>
            <w:tcW w:w="2802" w:type="dxa"/>
          </w:tcPr>
          <w:p w:rsidR="00821C4A" w:rsidRDefault="00821C4A" w:rsidP="00821C4A">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Latino, lingua viva</w:t>
            </w:r>
            <w:r w:rsidRPr="00145814">
              <w:rPr>
                <w:rFonts w:ascii="Arial" w:hAnsi="Arial" w:cs="Arial"/>
                <w:b/>
                <w:bCs/>
                <w:i w:val="0"/>
                <w:color w:val="0070C0"/>
                <w:sz w:val="22"/>
                <w:szCs w:val="22"/>
                <w:lang w:val="it-IT"/>
              </w:rPr>
              <w:t xml:space="preserve">               </w:t>
            </w:r>
          </w:p>
        </w:tc>
        <w:tc>
          <w:tcPr>
            <w:tcW w:w="2409" w:type="dxa"/>
          </w:tcPr>
          <w:p w:rsidR="00821C4A" w:rsidRPr="00821C4A" w:rsidRDefault="00DF2801" w:rsidP="00821C4A">
            <w:pPr>
              <w:spacing w:after="0" w:line="240" w:lineRule="auto"/>
              <w:rPr>
                <w:rFonts w:ascii="Arial" w:hAnsi="Arial" w:cs="Arial"/>
                <w:b/>
                <w:bCs/>
                <w:i w:val="0"/>
                <w:color w:val="0070C0"/>
                <w:sz w:val="22"/>
                <w:szCs w:val="22"/>
                <w:lang w:val="it-IT"/>
              </w:rPr>
            </w:pPr>
            <w:r>
              <w:rPr>
                <w:rFonts w:ascii="Arial" w:hAnsi="Arial" w:cs="Arial"/>
                <w:b/>
                <w:bCs/>
                <w:i w:val="0"/>
                <w:color w:val="0070C0"/>
                <w:sz w:val="22"/>
                <w:szCs w:val="22"/>
                <w:lang w:val="it-IT"/>
              </w:rPr>
              <w:t xml:space="preserve">Avvicinare i ragazzi delle classi III allo studio della lingua </w:t>
            </w:r>
            <w:r w:rsidRPr="00DF2801">
              <w:rPr>
                <w:rFonts w:ascii="Arial" w:hAnsi="Arial" w:cs="Arial"/>
                <w:b/>
                <w:bCs/>
                <w:i w:val="0"/>
                <w:color w:val="0070C0"/>
                <w:sz w:val="22"/>
                <w:szCs w:val="22"/>
                <w:lang w:val="it-IT"/>
              </w:rPr>
              <w:t>latina</w:t>
            </w:r>
            <w:r>
              <w:rPr>
                <w:rFonts w:ascii="Arial" w:hAnsi="Arial" w:cs="Arial"/>
                <w:b/>
                <w:bCs/>
                <w:i w:val="0"/>
                <w:color w:val="0070C0"/>
                <w:sz w:val="22"/>
                <w:szCs w:val="22"/>
                <w:lang w:val="it-IT"/>
              </w:rPr>
              <w:t xml:space="preserve"> </w:t>
            </w:r>
          </w:p>
        </w:tc>
        <w:tc>
          <w:tcPr>
            <w:tcW w:w="3828" w:type="dxa"/>
          </w:tcPr>
          <w:p w:rsidR="00821C4A" w:rsidRPr="00821C4A" w:rsidRDefault="00821C4A" w:rsidP="00821C4A">
            <w:pPr>
              <w:spacing w:after="0" w:line="240" w:lineRule="auto"/>
              <w:rPr>
                <w:rFonts w:ascii="Arial" w:hAnsi="Arial" w:cs="Arial"/>
                <w:b/>
                <w:bCs/>
                <w:i w:val="0"/>
                <w:color w:val="0070C0"/>
                <w:sz w:val="22"/>
                <w:szCs w:val="22"/>
                <w:u w:val="single"/>
                <w:lang w:val="it-IT"/>
              </w:rPr>
            </w:pPr>
            <w:r w:rsidRPr="00821C4A">
              <w:rPr>
                <w:rFonts w:ascii="Arial" w:hAnsi="Arial" w:cs="Arial"/>
                <w:b/>
                <w:bCs/>
                <w:i w:val="0"/>
                <w:color w:val="0070C0"/>
                <w:sz w:val="22"/>
                <w:szCs w:val="22"/>
                <w:lang w:val="it-IT"/>
              </w:rPr>
              <w:t>Alunni classi III S.Secondaria</w:t>
            </w:r>
          </w:p>
        </w:tc>
      </w:tr>
    </w:tbl>
    <w:p w:rsidR="00334141" w:rsidRDefault="00334141" w:rsidP="00DF2801">
      <w:pPr>
        <w:rPr>
          <w:rFonts w:ascii="Arial" w:hAnsi="Arial" w:cs="Arial"/>
          <w:b/>
          <w:i w:val="0"/>
          <w:color w:val="0070C0"/>
          <w:sz w:val="40"/>
          <w:szCs w:val="40"/>
          <w:lang w:val="it-IT"/>
        </w:rPr>
      </w:pPr>
    </w:p>
    <w:tbl>
      <w:tblPr>
        <w:tblStyle w:val="Grigliatabella"/>
        <w:tblpPr w:leftFromText="141" w:rightFromText="141" w:vertAnchor="text" w:horzAnchor="margin" w:tblpY="127"/>
        <w:tblW w:w="0" w:type="auto"/>
        <w:tblLook w:val="04A0" w:firstRow="1" w:lastRow="0" w:firstColumn="1" w:lastColumn="0" w:noHBand="0" w:noVBand="1"/>
      </w:tblPr>
      <w:tblGrid>
        <w:gridCol w:w="2802"/>
        <w:gridCol w:w="141"/>
        <w:gridCol w:w="2268"/>
        <w:gridCol w:w="3828"/>
      </w:tblGrid>
      <w:tr w:rsidR="00334141" w:rsidTr="00334141">
        <w:tc>
          <w:tcPr>
            <w:tcW w:w="2943" w:type="dxa"/>
            <w:gridSpan w:val="2"/>
          </w:tcPr>
          <w:p w:rsidR="00334141" w:rsidRPr="0092385E" w:rsidRDefault="0092385E" w:rsidP="0092385E">
            <w:pPr>
              <w:tabs>
                <w:tab w:val="left" w:pos="270"/>
                <w:tab w:val="left" w:pos="567"/>
              </w:tabs>
              <w:spacing w:after="0" w:line="100" w:lineRule="atLeast"/>
              <w:ind w:left="-284"/>
              <w:jc w:val="center"/>
              <w:rPr>
                <w:rFonts w:ascii="Arial" w:hAnsi="Arial" w:cs="Arial"/>
                <w:b/>
                <w:bCs/>
                <w:i w:val="0"/>
                <w:color w:val="2FA6FF"/>
                <w:sz w:val="24"/>
                <w:szCs w:val="24"/>
                <w:lang w:val="it-IT"/>
              </w:rPr>
            </w:pPr>
            <w:r w:rsidRPr="0092385E">
              <w:rPr>
                <w:rFonts w:ascii="Arial" w:hAnsi="Arial" w:cs="Arial"/>
                <w:b/>
                <w:bCs/>
                <w:i w:val="0"/>
                <w:color w:val="2FA6FF"/>
                <w:sz w:val="24"/>
                <w:szCs w:val="24"/>
                <w:lang w:val="it-IT"/>
              </w:rPr>
              <w:t xml:space="preserve">LOTTA ALLA         </w:t>
            </w:r>
            <w:r>
              <w:rPr>
                <w:rFonts w:ascii="Arial" w:hAnsi="Arial" w:cs="Arial"/>
                <w:b/>
                <w:bCs/>
                <w:i w:val="0"/>
                <w:color w:val="2FA6FF"/>
                <w:sz w:val="24"/>
                <w:szCs w:val="24"/>
                <w:lang w:val="it-IT"/>
              </w:rPr>
              <w:t xml:space="preserve">  </w:t>
            </w:r>
            <w:r w:rsidRPr="0092385E">
              <w:rPr>
                <w:rFonts w:ascii="Arial" w:hAnsi="Arial" w:cs="Arial"/>
                <w:b/>
                <w:bCs/>
                <w:i w:val="0"/>
                <w:color w:val="2FA6FF"/>
                <w:sz w:val="24"/>
                <w:szCs w:val="24"/>
                <w:lang w:val="it-IT"/>
              </w:rPr>
              <w:t xml:space="preserve">DISPERSIONE </w:t>
            </w:r>
            <w:r w:rsidR="00334141" w:rsidRPr="0092385E">
              <w:rPr>
                <w:rFonts w:ascii="Arial" w:hAnsi="Arial" w:cs="Arial"/>
                <w:b/>
                <w:bCs/>
                <w:i w:val="0"/>
                <w:color w:val="2FA6FF"/>
                <w:sz w:val="24"/>
                <w:szCs w:val="24"/>
                <w:lang w:val="it-IT"/>
              </w:rPr>
              <w:t>SCOLASTICA</w:t>
            </w:r>
          </w:p>
          <w:p w:rsidR="0099354B" w:rsidRDefault="0099354B" w:rsidP="00334141">
            <w:pPr>
              <w:spacing w:line="240" w:lineRule="auto"/>
              <w:rPr>
                <w:rFonts w:ascii="Arial" w:hAnsi="Arial" w:cs="Arial"/>
                <w:b/>
                <w:bCs/>
                <w:i w:val="0"/>
                <w:color w:val="002060"/>
                <w:sz w:val="22"/>
                <w:szCs w:val="22"/>
                <w:lang w:val="it-IT"/>
              </w:rPr>
            </w:pPr>
          </w:p>
          <w:p w:rsidR="00334141" w:rsidRPr="00334141" w:rsidRDefault="00334141" w:rsidP="00334141">
            <w:pPr>
              <w:spacing w:line="240" w:lineRule="auto"/>
              <w:rPr>
                <w:rFonts w:ascii="Arial" w:hAnsi="Arial" w:cs="Arial"/>
                <w:b/>
                <w:bCs/>
                <w:color w:val="0070C0"/>
                <w:sz w:val="24"/>
                <w:szCs w:val="24"/>
                <w:lang w:val="it-IT"/>
              </w:rPr>
            </w:pPr>
            <w:r w:rsidRPr="009A4E7A">
              <w:rPr>
                <w:rFonts w:ascii="Arial" w:hAnsi="Arial" w:cs="Arial"/>
                <w:b/>
                <w:bCs/>
                <w:i w:val="0"/>
                <w:color w:val="002060"/>
                <w:sz w:val="22"/>
                <w:szCs w:val="22"/>
                <w:lang w:val="it-IT"/>
              </w:rPr>
              <w:t>DENOMINAZIONE PROGETTO</w:t>
            </w:r>
          </w:p>
          <w:p w:rsidR="00334141" w:rsidRDefault="00334141" w:rsidP="00334141">
            <w:pPr>
              <w:spacing w:after="0" w:line="240" w:lineRule="auto"/>
              <w:rPr>
                <w:rFonts w:ascii="Arial" w:hAnsi="Arial" w:cs="Arial"/>
                <w:b/>
                <w:bCs/>
                <w:i w:val="0"/>
                <w:sz w:val="22"/>
                <w:szCs w:val="22"/>
                <w:u w:val="single"/>
                <w:lang w:val="it-IT"/>
              </w:rPr>
            </w:pPr>
          </w:p>
        </w:tc>
        <w:tc>
          <w:tcPr>
            <w:tcW w:w="2268" w:type="dxa"/>
          </w:tcPr>
          <w:p w:rsidR="00334141" w:rsidRDefault="00334141" w:rsidP="00334141">
            <w:pPr>
              <w:spacing w:after="0" w:line="240" w:lineRule="auto"/>
              <w:ind w:left="-108"/>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FINALIT</w:t>
            </w:r>
            <w:r>
              <w:rPr>
                <w:rFonts w:ascii="Arial" w:hAnsi="Arial" w:cs="Arial"/>
                <w:b/>
                <w:bCs/>
                <w:i w:val="0"/>
                <w:color w:val="002060"/>
                <w:sz w:val="22"/>
                <w:szCs w:val="22"/>
                <w:lang w:val="it-IT"/>
              </w:rPr>
              <w:t>A</w:t>
            </w:r>
            <w:r w:rsidRPr="00821C4A">
              <w:rPr>
                <w:rFonts w:ascii="Arial" w:hAnsi="Arial" w:cs="Arial"/>
                <w:b/>
                <w:bCs/>
                <w:i w:val="0"/>
                <w:color w:val="002060"/>
                <w:sz w:val="22"/>
                <w:szCs w:val="22"/>
                <w:lang w:val="it-IT"/>
              </w:rPr>
              <w:t>’</w:t>
            </w:r>
          </w:p>
        </w:tc>
        <w:tc>
          <w:tcPr>
            <w:tcW w:w="3828" w:type="dxa"/>
          </w:tcPr>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color w:val="002060"/>
                <w:sz w:val="22"/>
                <w:szCs w:val="22"/>
                <w:lang w:val="it-IT"/>
              </w:rPr>
            </w:pPr>
          </w:p>
          <w:p w:rsidR="00334141" w:rsidRDefault="00334141" w:rsidP="00334141">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DESTINATARI</w:t>
            </w:r>
          </w:p>
        </w:tc>
      </w:tr>
      <w:tr w:rsidR="00334141" w:rsidRPr="00586F82" w:rsidTr="00334141">
        <w:tc>
          <w:tcPr>
            <w:tcW w:w="2943" w:type="dxa"/>
            <w:gridSpan w:val="2"/>
          </w:tcPr>
          <w:p w:rsidR="00334141" w:rsidRDefault="00334141" w:rsidP="00334141">
            <w:pPr>
              <w:spacing w:after="0" w:line="240" w:lineRule="auto"/>
              <w:rPr>
                <w:rFonts w:ascii="Arial" w:hAnsi="Arial" w:cs="Arial"/>
                <w:b/>
                <w:bCs/>
                <w:i w:val="0"/>
                <w:sz w:val="22"/>
                <w:szCs w:val="22"/>
                <w:u w:val="single"/>
                <w:lang w:val="it-IT"/>
              </w:rPr>
            </w:pPr>
            <w:r w:rsidRPr="000C3439">
              <w:rPr>
                <w:rFonts w:ascii="Arial" w:hAnsi="Arial" w:cs="Arial"/>
                <w:b/>
                <w:i w:val="0"/>
                <w:color w:val="0070C0"/>
                <w:sz w:val="22"/>
                <w:szCs w:val="22"/>
                <w:lang w:val="it-IT"/>
              </w:rPr>
              <w:t>IL FOGLIO PAGOTO</w:t>
            </w:r>
            <w:r w:rsidR="00DF2801">
              <w:rPr>
                <w:rFonts w:ascii="Arial" w:hAnsi="Arial" w:cs="Arial"/>
                <w:b/>
                <w:i w:val="0"/>
                <w:color w:val="0070C0"/>
                <w:sz w:val="22"/>
                <w:szCs w:val="22"/>
                <w:lang w:val="it-IT"/>
              </w:rPr>
              <w:t xml:space="preserve"> 2</w:t>
            </w:r>
          </w:p>
        </w:tc>
        <w:tc>
          <w:tcPr>
            <w:tcW w:w="2268" w:type="dxa"/>
          </w:tcPr>
          <w:p w:rsidR="00334141" w:rsidRPr="009A5F20" w:rsidRDefault="00334141" w:rsidP="00334141">
            <w:pPr>
              <w:autoSpaceDE w:val="0"/>
              <w:autoSpaceDN w:val="0"/>
              <w:adjustRightInd w:val="0"/>
              <w:spacing w:after="0" w:line="100" w:lineRule="atLeast"/>
              <w:rPr>
                <w:rFonts w:ascii="Arial" w:hAnsi="Arial" w:cs="Arial"/>
                <w:b/>
                <w:i w:val="0"/>
                <w:color w:val="0070C0"/>
                <w:sz w:val="22"/>
                <w:szCs w:val="22"/>
                <w:lang w:val="it-IT"/>
              </w:rPr>
            </w:pPr>
            <w:r w:rsidRPr="009A5F20">
              <w:rPr>
                <w:rFonts w:ascii="Arial" w:hAnsi="Arial" w:cs="Arial"/>
                <w:b/>
                <w:i w:val="0"/>
                <w:color w:val="0070C0"/>
                <w:sz w:val="22"/>
                <w:szCs w:val="22"/>
                <w:lang w:val="it-IT"/>
              </w:rPr>
              <w:t>Recupero delle competenze di base</w:t>
            </w:r>
          </w:p>
          <w:p w:rsidR="009A5F20" w:rsidRPr="00821C4A" w:rsidRDefault="00DD75B8" w:rsidP="00334141">
            <w:pPr>
              <w:autoSpaceDE w:val="0"/>
              <w:autoSpaceDN w:val="0"/>
              <w:adjustRightInd w:val="0"/>
              <w:spacing w:after="0" w:line="100" w:lineRule="atLeast"/>
              <w:rPr>
                <w:rFonts w:ascii="Arial" w:hAnsi="Arial" w:cs="Arial"/>
                <w:b/>
                <w:bCs/>
                <w:i w:val="0"/>
                <w:color w:val="0070C0"/>
                <w:sz w:val="22"/>
                <w:szCs w:val="22"/>
                <w:u w:val="single"/>
                <w:lang w:val="it-IT"/>
              </w:rPr>
            </w:pPr>
            <w:r>
              <w:rPr>
                <w:rFonts w:ascii="Arial" w:eastAsia="Calibri" w:hAnsi="Arial" w:cs="Arial"/>
                <w:b/>
                <w:i w:val="0"/>
                <w:color w:val="0070C0"/>
                <w:sz w:val="22"/>
                <w:szCs w:val="22"/>
                <w:lang w:val="it-IT"/>
              </w:rPr>
              <w:t>Produzione del</w:t>
            </w:r>
            <w:r w:rsidR="00AB17A7">
              <w:rPr>
                <w:rFonts w:ascii="Arial" w:eastAsia="Calibri" w:hAnsi="Arial" w:cs="Arial"/>
                <w:b/>
                <w:i w:val="0"/>
                <w:color w:val="0070C0"/>
                <w:sz w:val="22"/>
                <w:szCs w:val="22"/>
                <w:lang w:val="it-IT"/>
              </w:rPr>
              <w:t xml:space="preserve"> giornalino di classe</w:t>
            </w:r>
          </w:p>
        </w:tc>
        <w:tc>
          <w:tcPr>
            <w:tcW w:w="3828" w:type="dxa"/>
          </w:tcPr>
          <w:p w:rsidR="00334141" w:rsidRPr="009A5F20" w:rsidRDefault="00334141" w:rsidP="00334141">
            <w:pPr>
              <w:spacing w:line="240" w:lineRule="auto"/>
              <w:rPr>
                <w:rFonts w:ascii="Arial" w:hAnsi="Arial" w:cs="Arial"/>
                <w:b/>
                <w:bCs/>
                <w:i w:val="0"/>
                <w:color w:val="0070C0"/>
                <w:sz w:val="22"/>
                <w:szCs w:val="22"/>
                <w:u w:val="single"/>
                <w:lang w:val="it-IT"/>
              </w:rPr>
            </w:pPr>
            <w:r w:rsidRPr="009A5F20">
              <w:rPr>
                <w:rFonts w:ascii="Arial" w:hAnsi="Arial" w:cs="Arial"/>
                <w:b/>
                <w:i w:val="0"/>
                <w:color w:val="0070C0"/>
                <w:sz w:val="22"/>
                <w:szCs w:val="22"/>
                <w:lang w:val="it-IT"/>
              </w:rPr>
              <w:t>Al</w:t>
            </w:r>
            <w:r w:rsidR="00154614">
              <w:rPr>
                <w:rFonts w:ascii="Arial" w:hAnsi="Arial" w:cs="Arial"/>
                <w:b/>
                <w:i w:val="0"/>
                <w:color w:val="0070C0"/>
                <w:sz w:val="22"/>
                <w:szCs w:val="22"/>
                <w:lang w:val="it-IT"/>
              </w:rPr>
              <w:t>unni delle classi della Scuola S</w:t>
            </w:r>
            <w:r w:rsidR="005525E1">
              <w:rPr>
                <w:rFonts w:ascii="Arial" w:hAnsi="Arial" w:cs="Arial"/>
                <w:b/>
                <w:i w:val="0"/>
                <w:color w:val="0070C0"/>
                <w:sz w:val="22"/>
                <w:szCs w:val="22"/>
                <w:lang w:val="it-IT"/>
              </w:rPr>
              <w:t>econdaria di I</w:t>
            </w:r>
            <w:r w:rsidRPr="009A5F20">
              <w:rPr>
                <w:rFonts w:ascii="Arial" w:hAnsi="Arial" w:cs="Arial"/>
                <w:b/>
                <w:i w:val="0"/>
                <w:color w:val="0070C0"/>
                <w:sz w:val="22"/>
                <w:szCs w:val="22"/>
                <w:lang w:val="it-IT"/>
              </w:rPr>
              <w:t xml:space="preserve"> grado a rischio dispersione</w:t>
            </w:r>
          </w:p>
          <w:p w:rsidR="00334141" w:rsidRPr="009A5F20" w:rsidRDefault="00334141" w:rsidP="00334141">
            <w:pPr>
              <w:spacing w:after="0" w:line="240" w:lineRule="auto"/>
              <w:rPr>
                <w:rFonts w:ascii="Arial" w:hAnsi="Arial" w:cs="Arial"/>
                <w:b/>
                <w:bCs/>
                <w:i w:val="0"/>
                <w:color w:val="0070C0"/>
                <w:sz w:val="22"/>
                <w:szCs w:val="22"/>
                <w:u w:val="single"/>
                <w:lang w:val="it-IT"/>
              </w:rPr>
            </w:pPr>
          </w:p>
        </w:tc>
      </w:tr>
      <w:tr w:rsidR="00334141" w:rsidRPr="00821C4A" w:rsidTr="00334141">
        <w:tc>
          <w:tcPr>
            <w:tcW w:w="2943" w:type="dxa"/>
            <w:gridSpan w:val="2"/>
          </w:tcPr>
          <w:p w:rsidR="00334141" w:rsidRDefault="009A5F20" w:rsidP="0033414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lastRenderedPageBreak/>
              <w:t>Alfabetizzazione per stranieri</w:t>
            </w:r>
          </w:p>
        </w:tc>
        <w:tc>
          <w:tcPr>
            <w:tcW w:w="2268" w:type="dxa"/>
          </w:tcPr>
          <w:p w:rsidR="00334141" w:rsidRPr="00821C4A" w:rsidRDefault="009A5F20" w:rsidP="00334141">
            <w:pPr>
              <w:spacing w:after="0" w:line="240" w:lineRule="auto"/>
              <w:rPr>
                <w:rFonts w:ascii="Arial" w:hAnsi="Arial" w:cs="Arial"/>
                <w:b/>
                <w:bCs/>
                <w:i w:val="0"/>
                <w:color w:val="0070C0"/>
                <w:sz w:val="22"/>
                <w:szCs w:val="22"/>
                <w:lang w:val="it-IT"/>
              </w:rPr>
            </w:pPr>
            <w:r>
              <w:rPr>
                <w:rFonts w:ascii="Arial" w:hAnsi="Arial" w:cs="Arial"/>
                <w:b/>
                <w:bCs/>
                <w:i w:val="0"/>
                <w:color w:val="0070C0"/>
                <w:sz w:val="22"/>
                <w:szCs w:val="22"/>
                <w:lang w:val="it-IT"/>
              </w:rPr>
              <w:t>Recupero</w:t>
            </w:r>
          </w:p>
        </w:tc>
        <w:tc>
          <w:tcPr>
            <w:tcW w:w="3828" w:type="dxa"/>
          </w:tcPr>
          <w:p w:rsidR="00334141" w:rsidRPr="009A5F20" w:rsidRDefault="009A5F20" w:rsidP="00334141">
            <w:pPr>
              <w:spacing w:after="0" w:line="240" w:lineRule="auto"/>
              <w:rPr>
                <w:rFonts w:ascii="Arial" w:hAnsi="Arial" w:cs="Arial"/>
                <w:b/>
                <w:bCs/>
                <w:i w:val="0"/>
                <w:color w:val="0070C0"/>
                <w:sz w:val="22"/>
                <w:szCs w:val="22"/>
                <w:u w:val="single"/>
                <w:lang w:val="it-IT"/>
              </w:rPr>
            </w:pPr>
            <w:r w:rsidRPr="009A5F20">
              <w:rPr>
                <w:rFonts w:ascii="Arial" w:hAnsi="Arial" w:cs="Arial"/>
                <w:b/>
                <w:bCs/>
                <w:i w:val="0"/>
                <w:color w:val="0070C0"/>
                <w:sz w:val="22"/>
                <w:szCs w:val="22"/>
                <w:lang w:val="it-IT"/>
              </w:rPr>
              <w:t>CTP-Carcere</w:t>
            </w:r>
          </w:p>
        </w:tc>
      </w:tr>
      <w:tr w:rsidR="00334141" w:rsidRPr="00AB532D" w:rsidTr="00334141">
        <w:tc>
          <w:tcPr>
            <w:tcW w:w="2943" w:type="dxa"/>
            <w:gridSpan w:val="2"/>
          </w:tcPr>
          <w:p w:rsidR="00334141" w:rsidRDefault="009A5F20" w:rsidP="0033414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Cineforum</w:t>
            </w:r>
          </w:p>
        </w:tc>
        <w:tc>
          <w:tcPr>
            <w:tcW w:w="2268" w:type="dxa"/>
          </w:tcPr>
          <w:p w:rsidR="00334141" w:rsidRDefault="009A5F20" w:rsidP="0033414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Recupero</w:t>
            </w:r>
          </w:p>
        </w:tc>
        <w:tc>
          <w:tcPr>
            <w:tcW w:w="3828" w:type="dxa"/>
          </w:tcPr>
          <w:p w:rsidR="00334141" w:rsidRPr="00AB532D" w:rsidRDefault="009A5F20" w:rsidP="009A5F20">
            <w:pPr>
              <w:spacing w:after="0" w:line="240" w:lineRule="auto"/>
              <w:rPr>
                <w:rFonts w:ascii="Arial" w:hAnsi="Arial" w:cs="Arial"/>
                <w:b/>
                <w:bCs/>
                <w:i w:val="0"/>
                <w:color w:val="0070C0"/>
                <w:sz w:val="22"/>
                <w:szCs w:val="22"/>
                <w:u w:val="single"/>
                <w:lang w:val="it-IT"/>
              </w:rPr>
            </w:pPr>
            <w:r w:rsidRPr="009A5F20">
              <w:rPr>
                <w:rFonts w:ascii="Arial" w:hAnsi="Arial" w:cs="Arial"/>
                <w:b/>
                <w:bCs/>
                <w:i w:val="0"/>
                <w:color w:val="0070C0"/>
                <w:sz w:val="22"/>
                <w:szCs w:val="22"/>
                <w:lang w:val="it-IT"/>
              </w:rPr>
              <w:t>CTP-Carcere</w:t>
            </w:r>
          </w:p>
        </w:tc>
      </w:tr>
      <w:tr w:rsidR="009A5F20" w:rsidRPr="00AB532D" w:rsidTr="00334141">
        <w:tc>
          <w:tcPr>
            <w:tcW w:w="2943" w:type="dxa"/>
            <w:gridSpan w:val="2"/>
          </w:tcPr>
          <w:p w:rsidR="009A5F20" w:rsidRDefault="009A5F20" w:rsidP="009A5F20">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Informatica per adulti</w:t>
            </w:r>
          </w:p>
        </w:tc>
        <w:tc>
          <w:tcPr>
            <w:tcW w:w="2268" w:type="dxa"/>
          </w:tcPr>
          <w:p w:rsidR="009A5F20" w:rsidRDefault="009A5F20" w:rsidP="009A5F20">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Recupero</w:t>
            </w:r>
          </w:p>
        </w:tc>
        <w:tc>
          <w:tcPr>
            <w:tcW w:w="3828" w:type="dxa"/>
          </w:tcPr>
          <w:p w:rsidR="009A5F20" w:rsidRPr="00AB532D" w:rsidRDefault="009A5F20" w:rsidP="009A5F20">
            <w:pPr>
              <w:spacing w:after="0" w:line="240" w:lineRule="auto"/>
              <w:rPr>
                <w:rFonts w:ascii="Arial" w:hAnsi="Arial" w:cs="Arial"/>
                <w:b/>
                <w:bCs/>
                <w:i w:val="0"/>
                <w:color w:val="0070C0"/>
                <w:sz w:val="22"/>
                <w:szCs w:val="22"/>
                <w:u w:val="single"/>
                <w:lang w:val="it-IT"/>
              </w:rPr>
            </w:pPr>
            <w:r w:rsidRPr="009A5F20">
              <w:rPr>
                <w:rFonts w:ascii="Arial" w:hAnsi="Arial" w:cs="Arial"/>
                <w:b/>
                <w:bCs/>
                <w:i w:val="0"/>
                <w:color w:val="0070C0"/>
                <w:sz w:val="22"/>
                <w:szCs w:val="22"/>
                <w:lang w:val="it-IT"/>
              </w:rPr>
              <w:t>CTP-Carcere</w:t>
            </w:r>
          </w:p>
        </w:tc>
      </w:tr>
      <w:tr w:rsidR="009A5F20" w:rsidRPr="00586F82" w:rsidTr="00334141">
        <w:tc>
          <w:tcPr>
            <w:tcW w:w="2943" w:type="dxa"/>
            <w:gridSpan w:val="2"/>
          </w:tcPr>
          <w:p w:rsidR="009A5F20" w:rsidRDefault="009A5F20" w:rsidP="009A5F20">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Rivedo il mio francese</w:t>
            </w:r>
          </w:p>
        </w:tc>
        <w:tc>
          <w:tcPr>
            <w:tcW w:w="2268" w:type="dxa"/>
          </w:tcPr>
          <w:p w:rsidR="009A5F20" w:rsidRDefault="009A5F20" w:rsidP="009A5F20">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Recupero</w:t>
            </w:r>
          </w:p>
        </w:tc>
        <w:tc>
          <w:tcPr>
            <w:tcW w:w="3828" w:type="dxa"/>
          </w:tcPr>
          <w:p w:rsidR="009A5F20" w:rsidRPr="009A5F20" w:rsidRDefault="009A5F20" w:rsidP="009A5F20">
            <w:pPr>
              <w:spacing w:after="0" w:line="240" w:lineRule="auto"/>
              <w:rPr>
                <w:rFonts w:ascii="Arial" w:hAnsi="Arial" w:cs="Arial"/>
                <w:b/>
                <w:bCs/>
                <w:i w:val="0"/>
                <w:color w:val="0070C0"/>
                <w:sz w:val="22"/>
                <w:szCs w:val="22"/>
                <w:u w:val="single"/>
                <w:lang w:val="it-IT"/>
              </w:rPr>
            </w:pPr>
            <w:r w:rsidRPr="009A5F20">
              <w:rPr>
                <w:rFonts w:ascii="Arial" w:hAnsi="Arial" w:cs="Arial"/>
                <w:b/>
                <w:bCs/>
                <w:i w:val="0"/>
                <w:color w:val="0070C0"/>
                <w:sz w:val="22"/>
                <w:szCs w:val="22"/>
                <w:lang w:val="it-IT"/>
              </w:rPr>
              <w:t>S.Secondaria di I grado</w:t>
            </w:r>
          </w:p>
        </w:tc>
      </w:tr>
      <w:tr w:rsidR="009A5F20" w:rsidRPr="00586F82" w:rsidTr="00334141">
        <w:tc>
          <w:tcPr>
            <w:tcW w:w="2943" w:type="dxa"/>
            <w:gridSpan w:val="2"/>
          </w:tcPr>
          <w:p w:rsidR="009A5F20" w:rsidRDefault="009A5F20" w:rsidP="009A5F20">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Creiamo insieme</w:t>
            </w:r>
          </w:p>
        </w:tc>
        <w:tc>
          <w:tcPr>
            <w:tcW w:w="2268" w:type="dxa"/>
          </w:tcPr>
          <w:p w:rsidR="009A5F20" w:rsidRPr="00AD506D" w:rsidRDefault="009A5F20" w:rsidP="009A5F20">
            <w:pPr>
              <w:spacing w:after="0" w:line="240" w:lineRule="auto"/>
              <w:rPr>
                <w:rFonts w:ascii="Arial" w:hAnsi="Arial" w:cs="Arial"/>
                <w:b/>
                <w:bCs/>
                <w:i w:val="0"/>
                <w:color w:val="0070C0"/>
                <w:sz w:val="22"/>
                <w:szCs w:val="22"/>
                <w:u w:val="single"/>
                <w:lang w:val="it-IT"/>
              </w:rPr>
            </w:pPr>
            <w:r w:rsidRPr="00AD506D">
              <w:rPr>
                <w:rFonts w:ascii="Arial" w:hAnsi="Arial" w:cs="Arial"/>
                <w:b/>
                <w:bCs/>
                <w:i w:val="0"/>
                <w:color w:val="0070C0"/>
                <w:sz w:val="22"/>
                <w:szCs w:val="22"/>
                <w:lang w:val="it-IT"/>
              </w:rPr>
              <w:t>Potenziamento</w:t>
            </w:r>
          </w:p>
        </w:tc>
        <w:tc>
          <w:tcPr>
            <w:tcW w:w="3828" w:type="dxa"/>
          </w:tcPr>
          <w:p w:rsidR="009A5F20" w:rsidRPr="00AD506D" w:rsidRDefault="009A5F20" w:rsidP="009A5F20">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S.</w:t>
            </w:r>
            <w:r w:rsidRPr="00AD506D">
              <w:rPr>
                <w:rFonts w:ascii="Arial" w:hAnsi="Arial" w:cs="Arial"/>
                <w:b/>
                <w:bCs/>
                <w:i w:val="0"/>
                <w:color w:val="0070C0"/>
                <w:sz w:val="22"/>
                <w:szCs w:val="22"/>
                <w:lang w:val="it-IT"/>
              </w:rPr>
              <w:t>Secondaria</w:t>
            </w:r>
            <w:r>
              <w:rPr>
                <w:rFonts w:ascii="Arial" w:hAnsi="Arial" w:cs="Arial"/>
                <w:b/>
                <w:bCs/>
                <w:i w:val="0"/>
                <w:color w:val="0070C0"/>
                <w:sz w:val="22"/>
                <w:szCs w:val="22"/>
                <w:lang w:val="it-IT"/>
              </w:rPr>
              <w:t xml:space="preserve"> </w:t>
            </w:r>
            <w:r w:rsidRPr="009A5F20">
              <w:rPr>
                <w:rFonts w:ascii="Arial" w:hAnsi="Arial" w:cs="Arial"/>
                <w:b/>
                <w:bCs/>
                <w:i w:val="0"/>
                <w:color w:val="0070C0"/>
                <w:sz w:val="22"/>
                <w:szCs w:val="22"/>
                <w:lang w:val="it-IT"/>
              </w:rPr>
              <w:t xml:space="preserve"> di I grado</w:t>
            </w:r>
          </w:p>
        </w:tc>
      </w:tr>
      <w:tr w:rsidR="00DF2801" w:rsidRPr="00586F82" w:rsidTr="00DF2801">
        <w:tc>
          <w:tcPr>
            <w:tcW w:w="2802" w:type="dxa"/>
          </w:tcPr>
          <w:p w:rsidR="00DF2801" w:rsidRDefault="00DF2801" w:rsidP="00DF2801">
            <w:pPr>
              <w:spacing w:after="0" w:line="240" w:lineRule="auto"/>
              <w:rPr>
                <w:rFonts w:ascii="Arial" w:hAnsi="Arial" w:cs="Arial"/>
                <w:b/>
                <w:bCs/>
                <w:i w:val="0"/>
                <w:color w:val="0070C0"/>
                <w:sz w:val="22"/>
                <w:szCs w:val="22"/>
                <w:lang w:val="it-IT"/>
              </w:rPr>
            </w:pPr>
          </w:p>
          <w:p w:rsidR="00DF2801" w:rsidRDefault="00DF2801" w:rsidP="00DF280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Giochiamo con l’arte</w:t>
            </w:r>
            <w:r w:rsidRPr="00145814">
              <w:rPr>
                <w:rFonts w:ascii="Arial" w:hAnsi="Arial" w:cs="Arial"/>
                <w:b/>
                <w:bCs/>
                <w:i w:val="0"/>
                <w:color w:val="0070C0"/>
                <w:sz w:val="22"/>
                <w:szCs w:val="22"/>
                <w:lang w:val="it-IT"/>
              </w:rPr>
              <w:t xml:space="preserve">               </w:t>
            </w:r>
          </w:p>
        </w:tc>
        <w:tc>
          <w:tcPr>
            <w:tcW w:w="2409" w:type="dxa"/>
            <w:gridSpan w:val="2"/>
          </w:tcPr>
          <w:p w:rsidR="00DF2801" w:rsidRDefault="00DF2801" w:rsidP="00DF2801">
            <w:pPr>
              <w:spacing w:after="0" w:line="240" w:lineRule="auto"/>
              <w:rPr>
                <w:rFonts w:ascii="Arial" w:hAnsi="Arial" w:cs="Arial"/>
                <w:b/>
                <w:bCs/>
                <w:i w:val="0"/>
                <w:color w:val="0070C0"/>
                <w:sz w:val="22"/>
                <w:szCs w:val="22"/>
                <w:lang w:val="it-IT"/>
              </w:rPr>
            </w:pPr>
          </w:p>
          <w:p w:rsidR="00DF2801" w:rsidRDefault="00DF2801" w:rsidP="00DF2801">
            <w:pPr>
              <w:spacing w:after="0" w:line="240" w:lineRule="auto"/>
              <w:rPr>
                <w:rFonts w:ascii="Arial" w:hAnsi="Arial" w:cs="Arial"/>
                <w:b/>
                <w:bCs/>
                <w:i w:val="0"/>
                <w:sz w:val="22"/>
                <w:szCs w:val="22"/>
                <w:u w:val="single"/>
                <w:lang w:val="it-IT"/>
              </w:rPr>
            </w:pPr>
            <w:r w:rsidRPr="00821C4A">
              <w:rPr>
                <w:rFonts w:ascii="Arial" w:hAnsi="Arial" w:cs="Arial"/>
                <w:b/>
                <w:bCs/>
                <w:i w:val="0"/>
                <w:color w:val="0070C0"/>
                <w:sz w:val="22"/>
                <w:szCs w:val="22"/>
                <w:lang w:val="it-IT"/>
              </w:rPr>
              <w:t>Potenziamento</w:t>
            </w:r>
          </w:p>
        </w:tc>
        <w:tc>
          <w:tcPr>
            <w:tcW w:w="3828" w:type="dxa"/>
          </w:tcPr>
          <w:p w:rsidR="00DF2801" w:rsidRDefault="00DF2801" w:rsidP="00DF2801">
            <w:pPr>
              <w:spacing w:after="0" w:line="240" w:lineRule="auto"/>
              <w:rPr>
                <w:rFonts w:ascii="Arial" w:hAnsi="Arial" w:cs="Arial"/>
                <w:b/>
                <w:bCs/>
                <w:i w:val="0"/>
                <w:color w:val="0070C0"/>
                <w:sz w:val="22"/>
                <w:szCs w:val="22"/>
                <w:lang w:val="it-IT"/>
              </w:rPr>
            </w:pPr>
          </w:p>
          <w:p w:rsidR="00DF2801" w:rsidRPr="00AB532D" w:rsidRDefault="00DF2801" w:rsidP="00DF2801">
            <w:pPr>
              <w:spacing w:after="0" w:line="240" w:lineRule="auto"/>
              <w:rPr>
                <w:rFonts w:ascii="Arial" w:hAnsi="Arial" w:cs="Arial"/>
                <w:b/>
                <w:bCs/>
                <w:i w:val="0"/>
                <w:color w:val="0070C0"/>
                <w:sz w:val="22"/>
                <w:szCs w:val="22"/>
                <w:u w:val="single"/>
                <w:lang w:val="it-IT"/>
              </w:rPr>
            </w:pPr>
            <w:r w:rsidRPr="00AB532D">
              <w:rPr>
                <w:rFonts w:ascii="Arial" w:hAnsi="Arial" w:cs="Arial"/>
                <w:b/>
                <w:bCs/>
                <w:i w:val="0"/>
                <w:color w:val="0070C0"/>
                <w:sz w:val="22"/>
                <w:szCs w:val="22"/>
                <w:lang w:val="it-IT"/>
              </w:rPr>
              <w:t>S.dell’Infanzia G.Paolo II- Alunni di 4-5 anni</w:t>
            </w:r>
          </w:p>
        </w:tc>
      </w:tr>
      <w:tr w:rsidR="00DF2801" w:rsidRPr="00586F82" w:rsidTr="00DF2801">
        <w:tc>
          <w:tcPr>
            <w:tcW w:w="2802" w:type="dxa"/>
          </w:tcPr>
          <w:p w:rsidR="00DF2801" w:rsidRDefault="00DF2801" w:rsidP="00DF2801">
            <w:pPr>
              <w:spacing w:after="0" w:line="240" w:lineRule="auto"/>
              <w:rPr>
                <w:rFonts w:ascii="Arial" w:hAnsi="Arial" w:cs="Arial"/>
                <w:b/>
                <w:bCs/>
                <w:i w:val="0"/>
                <w:sz w:val="22"/>
                <w:szCs w:val="22"/>
                <w:u w:val="single"/>
                <w:lang w:val="it-IT"/>
              </w:rPr>
            </w:pPr>
            <w:proofErr w:type="spellStart"/>
            <w:r>
              <w:rPr>
                <w:rFonts w:ascii="Arial" w:hAnsi="Arial" w:cs="Arial"/>
                <w:b/>
                <w:bCs/>
                <w:i w:val="0"/>
                <w:color w:val="0070C0"/>
                <w:sz w:val="22"/>
                <w:szCs w:val="22"/>
                <w:lang w:val="it-IT"/>
              </w:rPr>
              <w:t>Give</w:t>
            </w:r>
            <w:proofErr w:type="spellEnd"/>
            <w:r>
              <w:rPr>
                <w:rFonts w:ascii="Arial" w:hAnsi="Arial" w:cs="Arial"/>
                <w:b/>
                <w:bCs/>
                <w:i w:val="0"/>
                <w:color w:val="0070C0"/>
                <w:sz w:val="22"/>
                <w:szCs w:val="22"/>
                <w:lang w:val="it-IT"/>
              </w:rPr>
              <w:t xml:space="preserve"> in </w:t>
            </w:r>
            <w:proofErr w:type="spellStart"/>
            <w:r>
              <w:rPr>
                <w:rFonts w:ascii="Arial" w:hAnsi="Arial" w:cs="Arial"/>
                <w:b/>
                <w:bCs/>
                <w:i w:val="0"/>
                <w:color w:val="0070C0"/>
                <w:sz w:val="22"/>
                <w:szCs w:val="22"/>
                <w:lang w:val="it-IT"/>
              </w:rPr>
              <w:t>Five</w:t>
            </w:r>
            <w:proofErr w:type="spellEnd"/>
          </w:p>
        </w:tc>
        <w:tc>
          <w:tcPr>
            <w:tcW w:w="2409" w:type="dxa"/>
            <w:gridSpan w:val="2"/>
          </w:tcPr>
          <w:p w:rsidR="00DF2801" w:rsidRPr="00821C4A" w:rsidRDefault="00DF2801" w:rsidP="00DF2801">
            <w:pPr>
              <w:spacing w:after="0" w:line="240" w:lineRule="auto"/>
              <w:rPr>
                <w:rFonts w:ascii="Arial" w:hAnsi="Arial" w:cs="Arial"/>
                <w:b/>
                <w:bCs/>
                <w:i w:val="0"/>
                <w:color w:val="0070C0"/>
                <w:sz w:val="22"/>
                <w:szCs w:val="22"/>
                <w:lang w:val="it-IT"/>
              </w:rPr>
            </w:pPr>
            <w:r w:rsidRPr="00821C4A">
              <w:rPr>
                <w:rFonts w:ascii="Arial" w:hAnsi="Arial" w:cs="Arial"/>
                <w:b/>
                <w:bCs/>
                <w:i w:val="0"/>
                <w:color w:val="0070C0"/>
                <w:sz w:val="22"/>
                <w:szCs w:val="22"/>
                <w:lang w:val="it-IT"/>
              </w:rPr>
              <w:t>Potenziamento</w:t>
            </w:r>
          </w:p>
        </w:tc>
        <w:tc>
          <w:tcPr>
            <w:tcW w:w="3828" w:type="dxa"/>
          </w:tcPr>
          <w:p w:rsidR="00DF2801" w:rsidRPr="00AB532D" w:rsidRDefault="00DF2801" w:rsidP="00DF2801">
            <w:pPr>
              <w:spacing w:after="0" w:line="240" w:lineRule="auto"/>
              <w:rPr>
                <w:rFonts w:ascii="Arial" w:hAnsi="Arial" w:cs="Arial"/>
                <w:b/>
                <w:bCs/>
                <w:i w:val="0"/>
                <w:color w:val="0070C0"/>
                <w:sz w:val="22"/>
                <w:szCs w:val="22"/>
                <w:u w:val="single"/>
                <w:lang w:val="it-IT"/>
              </w:rPr>
            </w:pPr>
            <w:r w:rsidRPr="00AB532D">
              <w:rPr>
                <w:rFonts w:ascii="Arial" w:hAnsi="Arial" w:cs="Arial"/>
                <w:b/>
                <w:bCs/>
                <w:i w:val="0"/>
                <w:color w:val="0070C0"/>
                <w:sz w:val="22"/>
                <w:szCs w:val="22"/>
                <w:lang w:val="it-IT"/>
              </w:rPr>
              <w:t>S.dell’Infanzia Alunni di 5-6 anni</w:t>
            </w:r>
          </w:p>
        </w:tc>
      </w:tr>
      <w:tr w:rsidR="00DF2801" w:rsidRPr="00AD506D" w:rsidTr="00DF2801">
        <w:tc>
          <w:tcPr>
            <w:tcW w:w="2802" w:type="dxa"/>
          </w:tcPr>
          <w:p w:rsidR="00DF2801" w:rsidRDefault="00DF2801" w:rsidP="00DF280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Tutti in scena</w:t>
            </w:r>
          </w:p>
        </w:tc>
        <w:tc>
          <w:tcPr>
            <w:tcW w:w="2409" w:type="dxa"/>
            <w:gridSpan w:val="2"/>
          </w:tcPr>
          <w:p w:rsidR="00DF2801" w:rsidRDefault="00DF2801" w:rsidP="00DF2801">
            <w:pPr>
              <w:spacing w:after="0" w:line="240" w:lineRule="auto"/>
              <w:rPr>
                <w:rFonts w:ascii="Arial" w:hAnsi="Arial" w:cs="Arial"/>
                <w:b/>
                <w:bCs/>
                <w:i w:val="0"/>
                <w:sz w:val="22"/>
                <w:szCs w:val="22"/>
                <w:u w:val="single"/>
                <w:lang w:val="it-IT"/>
              </w:rPr>
            </w:pPr>
            <w:r w:rsidRPr="00821C4A">
              <w:rPr>
                <w:rFonts w:ascii="Arial" w:hAnsi="Arial" w:cs="Arial"/>
                <w:b/>
                <w:bCs/>
                <w:i w:val="0"/>
                <w:color w:val="0070C0"/>
                <w:sz w:val="22"/>
                <w:szCs w:val="22"/>
                <w:lang w:val="it-IT"/>
              </w:rPr>
              <w:t>Potenziamento</w:t>
            </w:r>
          </w:p>
        </w:tc>
        <w:tc>
          <w:tcPr>
            <w:tcW w:w="3828" w:type="dxa"/>
          </w:tcPr>
          <w:p w:rsidR="00DF2801" w:rsidRPr="00AD506D" w:rsidRDefault="00DF2801" w:rsidP="00DF2801">
            <w:pPr>
              <w:spacing w:after="0" w:line="240" w:lineRule="auto"/>
              <w:rPr>
                <w:rFonts w:ascii="Arial" w:hAnsi="Arial" w:cs="Arial"/>
                <w:b/>
                <w:bCs/>
                <w:i w:val="0"/>
                <w:color w:val="0070C0"/>
                <w:sz w:val="22"/>
                <w:szCs w:val="22"/>
                <w:u w:val="single"/>
                <w:lang w:val="it-IT"/>
              </w:rPr>
            </w:pPr>
            <w:r w:rsidRPr="00AD506D">
              <w:rPr>
                <w:rFonts w:ascii="Arial" w:hAnsi="Arial" w:cs="Arial"/>
                <w:b/>
                <w:bCs/>
                <w:i w:val="0"/>
                <w:color w:val="0070C0"/>
                <w:sz w:val="22"/>
                <w:szCs w:val="22"/>
                <w:lang w:val="it-IT"/>
              </w:rPr>
              <w:t>S.Primaria classi V</w:t>
            </w:r>
          </w:p>
        </w:tc>
      </w:tr>
      <w:tr w:rsidR="00DF2801" w:rsidRPr="00AD506D" w:rsidTr="00DF2801">
        <w:tc>
          <w:tcPr>
            <w:tcW w:w="2802" w:type="dxa"/>
          </w:tcPr>
          <w:p w:rsidR="00DF2801" w:rsidRDefault="00DF2801" w:rsidP="00DF280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Orchestriamo</w:t>
            </w:r>
            <w:r w:rsidRPr="00145814">
              <w:rPr>
                <w:rFonts w:ascii="Arial" w:hAnsi="Arial" w:cs="Arial"/>
                <w:b/>
                <w:bCs/>
                <w:i w:val="0"/>
                <w:color w:val="0070C0"/>
                <w:sz w:val="22"/>
                <w:szCs w:val="22"/>
                <w:lang w:val="it-IT"/>
              </w:rPr>
              <w:t xml:space="preserve">  </w:t>
            </w:r>
          </w:p>
        </w:tc>
        <w:tc>
          <w:tcPr>
            <w:tcW w:w="2409" w:type="dxa"/>
            <w:gridSpan w:val="2"/>
          </w:tcPr>
          <w:p w:rsidR="00DF2801" w:rsidRPr="00AD506D" w:rsidRDefault="00DF2801" w:rsidP="00DF2801">
            <w:pPr>
              <w:spacing w:after="0" w:line="240" w:lineRule="auto"/>
              <w:rPr>
                <w:rFonts w:ascii="Arial" w:hAnsi="Arial" w:cs="Arial"/>
                <w:b/>
                <w:bCs/>
                <w:i w:val="0"/>
                <w:color w:val="0070C0"/>
                <w:sz w:val="22"/>
                <w:szCs w:val="22"/>
                <w:u w:val="single"/>
                <w:lang w:val="it-IT"/>
              </w:rPr>
            </w:pPr>
            <w:r w:rsidRPr="00AD506D">
              <w:rPr>
                <w:rFonts w:ascii="Arial" w:hAnsi="Arial" w:cs="Arial"/>
                <w:b/>
                <w:bCs/>
                <w:i w:val="0"/>
                <w:color w:val="0070C0"/>
                <w:sz w:val="22"/>
                <w:szCs w:val="22"/>
                <w:lang w:val="it-IT"/>
              </w:rPr>
              <w:t>Potenziamento</w:t>
            </w:r>
          </w:p>
        </w:tc>
        <w:tc>
          <w:tcPr>
            <w:tcW w:w="3828" w:type="dxa"/>
          </w:tcPr>
          <w:p w:rsidR="00DF2801" w:rsidRPr="00AD506D" w:rsidRDefault="00DF2801" w:rsidP="00DF2801">
            <w:pPr>
              <w:spacing w:after="0" w:line="240" w:lineRule="auto"/>
              <w:rPr>
                <w:rFonts w:ascii="Arial" w:hAnsi="Arial" w:cs="Arial"/>
                <w:b/>
                <w:bCs/>
                <w:i w:val="0"/>
                <w:color w:val="0070C0"/>
                <w:sz w:val="22"/>
                <w:szCs w:val="22"/>
                <w:u w:val="single"/>
                <w:lang w:val="it-IT"/>
              </w:rPr>
            </w:pPr>
            <w:r w:rsidRPr="00AD506D">
              <w:rPr>
                <w:rFonts w:ascii="Arial" w:hAnsi="Arial" w:cs="Arial"/>
                <w:b/>
                <w:bCs/>
                <w:i w:val="0"/>
                <w:color w:val="0070C0"/>
                <w:sz w:val="22"/>
                <w:szCs w:val="22"/>
                <w:lang w:val="it-IT"/>
              </w:rPr>
              <w:t>S.Primaria e Secondaria</w:t>
            </w:r>
          </w:p>
        </w:tc>
      </w:tr>
      <w:tr w:rsidR="00DF2801" w:rsidRPr="00AD506D" w:rsidTr="00DF2801">
        <w:tc>
          <w:tcPr>
            <w:tcW w:w="2802" w:type="dxa"/>
          </w:tcPr>
          <w:p w:rsidR="00DF2801" w:rsidRDefault="00DF2801" w:rsidP="00DF280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Noi superman…complici in …Sicurezza Stradale</w:t>
            </w:r>
          </w:p>
        </w:tc>
        <w:tc>
          <w:tcPr>
            <w:tcW w:w="2409" w:type="dxa"/>
            <w:gridSpan w:val="2"/>
          </w:tcPr>
          <w:p w:rsidR="00DF2801" w:rsidRPr="00AD506D" w:rsidRDefault="00DF2801" w:rsidP="00DF2801">
            <w:pPr>
              <w:spacing w:after="0" w:line="240" w:lineRule="auto"/>
              <w:rPr>
                <w:rFonts w:ascii="Arial" w:hAnsi="Arial" w:cs="Arial"/>
                <w:b/>
                <w:bCs/>
                <w:i w:val="0"/>
                <w:color w:val="0070C0"/>
                <w:sz w:val="22"/>
                <w:szCs w:val="22"/>
                <w:u w:val="single"/>
                <w:lang w:val="it-IT"/>
              </w:rPr>
            </w:pPr>
            <w:r w:rsidRPr="00AD506D">
              <w:rPr>
                <w:rFonts w:ascii="Arial" w:hAnsi="Arial" w:cs="Arial"/>
                <w:b/>
                <w:bCs/>
                <w:i w:val="0"/>
                <w:color w:val="0070C0"/>
                <w:sz w:val="22"/>
                <w:szCs w:val="22"/>
                <w:lang w:val="it-IT"/>
              </w:rPr>
              <w:t>Potenziamento</w:t>
            </w:r>
          </w:p>
        </w:tc>
        <w:tc>
          <w:tcPr>
            <w:tcW w:w="3828" w:type="dxa"/>
          </w:tcPr>
          <w:p w:rsidR="00DF2801" w:rsidRPr="00AD506D" w:rsidRDefault="00DF2801" w:rsidP="00DF2801">
            <w:pPr>
              <w:spacing w:after="0" w:line="240" w:lineRule="auto"/>
              <w:rPr>
                <w:rFonts w:ascii="Arial" w:hAnsi="Arial" w:cs="Arial"/>
                <w:b/>
                <w:bCs/>
                <w:i w:val="0"/>
                <w:color w:val="0070C0"/>
                <w:sz w:val="22"/>
                <w:szCs w:val="22"/>
                <w:u w:val="single"/>
                <w:lang w:val="it-IT"/>
              </w:rPr>
            </w:pPr>
            <w:r w:rsidRPr="00AD506D">
              <w:rPr>
                <w:rFonts w:ascii="Arial" w:hAnsi="Arial" w:cs="Arial"/>
                <w:b/>
                <w:bCs/>
                <w:i w:val="0"/>
                <w:color w:val="0070C0"/>
                <w:sz w:val="22"/>
                <w:szCs w:val="22"/>
                <w:lang w:val="it-IT"/>
              </w:rPr>
              <w:t>S.dell’Infanzia</w:t>
            </w:r>
          </w:p>
        </w:tc>
      </w:tr>
      <w:tr w:rsidR="00DF2801" w:rsidRPr="00AD506D" w:rsidTr="00DF2801">
        <w:tc>
          <w:tcPr>
            <w:tcW w:w="2802" w:type="dxa"/>
          </w:tcPr>
          <w:p w:rsidR="00DF2801" w:rsidRDefault="00DF2801" w:rsidP="00DF280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Un libro per amico</w:t>
            </w:r>
          </w:p>
        </w:tc>
        <w:tc>
          <w:tcPr>
            <w:tcW w:w="2409" w:type="dxa"/>
            <w:gridSpan w:val="2"/>
          </w:tcPr>
          <w:p w:rsidR="00DF2801" w:rsidRDefault="00DF2801" w:rsidP="00DF2801">
            <w:pPr>
              <w:spacing w:after="0" w:line="240" w:lineRule="auto"/>
              <w:rPr>
                <w:rFonts w:ascii="Arial" w:hAnsi="Arial" w:cs="Arial"/>
                <w:b/>
                <w:bCs/>
                <w:i w:val="0"/>
                <w:sz w:val="22"/>
                <w:szCs w:val="22"/>
                <w:u w:val="single"/>
                <w:lang w:val="it-IT"/>
              </w:rPr>
            </w:pPr>
            <w:r w:rsidRPr="00AD506D">
              <w:rPr>
                <w:rFonts w:ascii="Arial" w:hAnsi="Arial" w:cs="Arial"/>
                <w:b/>
                <w:bCs/>
                <w:i w:val="0"/>
                <w:color w:val="0070C0"/>
                <w:sz w:val="22"/>
                <w:szCs w:val="22"/>
                <w:lang w:val="it-IT"/>
              </w:rPr>
              <w:t>Potenziamento</w:t>
            </w:r>
          </w:p>
        </w:tc>
        <w:tc>
          <w:tcPr>
            <w:tcW w:w="3828" w:type="dxa"/>
          </w:tcPr>
          <w:p w:rsidR="00DF2801" w:rsidRPr="00AD506D" w:rsidRDefault="00DF2801" w:rsidP="00DF2801">
            <w:pPr>
              <w:spacing w:after="0" w:line="240" w:lineRule="auto"/>
              <w:rPr>
                <w:rFonts w:ascii="Arial" w:hAnsi="Arial" w:cs="Arial"/>
                <w:b/>
                <w:bCs/>
                <w:i w:val="0"/>
                <w:color w:val="0070C0"/>
                <w:sz w:val="22"/>
                <w:szCs w:val="22"/>
                <w:u w:val="single"/>
                <w:lang w:val="it-IT"/>
              </w:rPr>
            </w:pPr>
            <w:r w:rsidRPr="00AD506D">
              <w:rPr>
                <w:rFonts w:ascii="Arial" w:hAnsi="Arial" w:cs="Arial"/>
                <w:b/>
                <w:bCs/>
                <w:i w:val="0"/>
                <w:color w:val="0070C0"/>
                <w:sz w:val="22"/>
                <w:szCs w:val="22"/>
                <w:lang w:val="it-IT"/>
              </w:rPr>
              <w:t>S.dell’Infanzia</w:t>
            </w:r>
          </w:p>
        </w:tc>
      </w:tr>
      <w:tr w:rsidR="00DF2801" w:rsidTr="00DF2801">
        <w:tc>
          <w:tcPr>
            <w:tcW w:w="2802" w:type="dxa"/>
          </w:tcPr>
          <w:p w:rsidR="00DF2801" w:rsidRDefault="00DF2801" w:rsidP="00DF280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Star bene insieme per fare e creare</w:t>
            </w:r>
          </w:p>
        </w:tc>
        <w:tc>
          <w:tcPr>
            <w:tcW w:w="2409" w:type="dxa"/>
            <w:gridSpan w:val="2"/>
          </w:tcPr>
          <w:p w:rsidR="00DF2801" w:rsidRDefault="00DF2801" w:rsidP="00DF2801">
            <w:pPr>
              <w:spacing w:after="0" w:line="240" w:lineRule="auto"/>
              <w:rPr>
                <w:rFonts w:ascii="Arial" w:hAnsi="Arial" w:cs="Arial"/>
                <w:b/>
                <w:bCs/>
                <w:i w:val="0"/>
                <w:sz w:val="22"/>
                <w:szCs w:val="22"/>
                <w:u w:val="single"/>
                <w:lang w:val="it-IT"/>
              </w:rPr>
            </w:pPr>
            <w:r w:rsidRPr="00AD506D">
              <w:rPr>
                <w:rFonts w:ascii="Arial" w:hAnsi="Arial" w:cs="Arial"/>
                <w:b/>
                <w:bCs/>
                <w:i w:val="0"/>
                <w:color w:val="0070C0"/>
                <w:sz w:val="22"/>
                <w:szCs w:val="22"/>
                <w:lang w:val="it-IT"/>
              </w:rPr>
              <w:t>Potenziamento</w:t>
            </w:r>
          </w:p>
        </w:tc>
        <w:tc>
          <w:tcPr>
            <w:tcW w:w="3828" w:type="dxa"/>
          </w:tcPr>
          <w:p w:rsidR="00DF2801" w:rsidRPr="00AD506D" w:rsidRDefault="00DF2801" w:rsidP="00DF2801">
            <w:pPr>
              <w:rPr>
                <w:rFonts w:ascii="Arial" w:hAnsi="Arial" w:cs="Arial"/>
                <w:b/>
                <w:bCs/>
                <w:i w:val="0"/>
                <w:color w:val="0070C0"/>
                <w:sz w:val="22"/>
                <w:szCs w:val="22"/>
                <w:lang w:val="it-IT"/>
              </w:rPr>
            </w:pPr>
            <w:r w:rsidRPr="00AD506D">
              <w:rPr>
                <w:rFonts w:ascii="Arial" w:hAnsi="Arial" w:cs="Arial"/>
                <w:b/>
                <w:bCs/>
                <w:i w:val="0"/>
                <w:color w:val="0070C0"/>
                <w:sz w:val="22"/>
                <w:szCs w:val="22"/>
                <w:lang w:val="it-IT"/>
              </w:rPr>
              <w:t>S.Primaria- Plesso di Napola</w:t>
            </w:r>
          </w:p>
          <w:p w:rsidR="00DF2801" w:rsidRDefault="00DF2801" w:rsidP="00DF2801">
            <w:pPr>
              <w:spacing w:after="0" w:line="240" w:lineRule="auto"/>
              <w:rPr>
                <w:rFonts w:ascii="Arial" w:hAnsi="Arial" w:cs="Arial"/>
                <w:b/>
                <w:bCs/>
                <w:i w:val="0"/>
                <w:sz w:val="22"/>
                <w:szCs w:val="22"/>
                <w:u w:val="single"/>
                <w:lang w:val="it-IT"/>
              </w:rPr>
            </w:pPr>
          </w:p>
        </w:tc>
      </w:tr>
      <w:tr w:rsidR="00DF2801" w:rsidRPr="00586F82" w:rsidTr="00DF2801">
        <w:tc>
          <w:tcPr>
            <w:tcW w:w="2802" w:type="dxa"/>
          </w:tcPr>
          <w:p w:rsidR="00DF2801" w:rsidRDefault="00DF2801" w:rsidP="00DF2801">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Il canto della terra</w:t>
            </w:r>
          </w:p>
        </w:tc>
        <w:tc>
          <w:tcPr>
            <w:tcW w:w="2409" w:type="dxa"/>
            <w:gridSpan w:val="2"/>
          </w:tcPr>
          <w:p w:rsidR="00DF2801" w:rsidRDefault="00DF2801" w:rsidP="00DF2801">
            <w:pPr>
              <w:spacing w:after="0" w:line="240" w:lineRule="auto"/>
              <w:rPr>
                <w:rFonts w:ascii="Arial" w:hAnsi="Arial" w:cs="Arial"/>
                <w:b/>
                <w:bCs/>
                <w:i w:val="0"/>
                <w:sz w:val="22"/>
                <w:szCs w:val="22"/>
                <w:u w:val="single"/>
                <w:lang w:val="it-IT"/>
              </w:rPr>
            </w:pPr>
            <w:r w:rsidRPr="00AD506D">
              <w:rPr>
                <w:rFonts w:ascii="Arial" w:hAnsi="Arial" w:cs="Arial"/>
                <w:b/>
                <w:bCs/>
                <w:i w:val="0"/>
                <w:color w:val="0070C0"/>
                <w:sz w:val="22"/>
                <w:szCs w:val="22"/>
                <w:lang w:val="it-IT"/>
              </w:rPr>
              <w:t>Potenziamento</w:t>
            </w:r>
          </w:p>
        </w:tc>
        <w:tc>
          <w:tcPr>
            <w:tcW w:w="3828" w:type="dxa"/>
          </w:tcPr>
          <w:p w:rsidR="00DF2801" w:rsidRPr="00AD506D" w:rsidRDefault="00DF2801" w:rsidP="00DF2801">
            <w:pPr>
              <w:rPr>
                <w:rFonts w:ascii="Arial" w:hAnsi="Arial" w:cs="Arial"/>
                <w:b/>
                <w:bCs/>
                <w:i w:val="0"/>
                <w:color w:val="0070C0"/>
                <w:sz w:val="22"/>
                <w:szCs w:val="22"/>
                <w:lang w:val="it-IT"/>
              </w:rPr>
            </w:pPr>
            <w:r w:rsidRPr="00AD506D">
              <w:rPr>
                <w:rFonts w:ascii="Arial" w:hAnsi="Arial" w:cs="Arial"/>
                <w:b/>
                <w:bCs/>
                <w:i w:val="0"/>
                <w:color w:val="0070C0"/>
                <w:sz w:val="22"/>
                <w:szCs w:val="22"/>
                <w:lang w:val="it-IT"/>
              </w:rPr>
              <w:t>S.Primaria- Plesso G.Paolo II</w:t>
            </w:r>
          </w:p>
          <w:p w:rsidR="00DF2801" w:rsidRDefault="00DF2801" w:rsidP="00DF2801">
            <w:pPr>
              <w:spacing w:after="0" w:line="240" w:lineRule="auto"/>
              <w:rPr>
                <w:rFonts w:ascii="Arial" w:hAnsi="Arial" w:cs="Arial"/>
                <w:b/>
                <w:bCs/>
                <w:i w:val="0"/>
                <w:sz w:val="22"/>
                <w:szCs w:val="22"/>
                <w:u w:val="single"/>
                <w:lang w:val="it-IT"/>
              </w:rPr>
            </w:pPr>
          </w:p>
        </w:tc>
      </w:tr>
      <w:tr w:rsidR="00180A08" w:rsidRPr="00586F82" w:rsidTr="00DF2801">
        <w:tc>
          <w:tcPr>
            <w:tcW w:w="2802" w:type="dxa"/>
          </w:tcPr>
          <w:p w:rsidR="00180A08" w:rsidRDefault="00180A08" w:rsidP="00DF2801">
            <w:pPr>
              <w:spacing w:after="0" w:line="240" w:lineRule="auto"/>
              <w:rPr>
                <w:rFonts w:ascii="Arial" w:hAnsi="Arial" w:cs="Arial"/>
                <w:b/>
                <w:bCs/>
                <w:i w:val="0"/>
                <w:color w:val="0070C0"/>
                <w:sz w:val="22"/>
                <w:szCs w:val="22"/>
                <w:lang w:val="it-IT"/>
              </w:rPr>
            </w:pPr>
            <w:r>
              <w:rPr>
                <w:rFonts w:ascii="Arial" w:hAnsi="Arial" w:cs="Arial"/>
                <w:b/>
                <w:bCs/>
                <w:i w:val="0"/>
                <w:color w:val="0070C0"/>
                <w:sz w:val="22"/>
                <w:szCs w:val="22"/>
                <w:lang w:val="it-IT"/>
              </w:rPr>
              <w:t>Carnevale 2015</w:t>
            </w:r>
          </w:p>
        </w:tc>
        <w:tc>
          <w:tcPr>
            <w:tcW w:w="2409" w:type="dxa"/>
            <w:gridSpan w:val="2"/>
          </w:tcPr>
          <w:p w:rsidR="00180A08" w:rsidRPr="00AD506D" w:rsidRDefault="00180A08" w:rsidP="00DF2801">
            <w:pPr>
              <w:spacing w:after="0" w:line="240" w:lineRule="auto"/>
              <w:rPr>
                <w:rFonts w:ascii="Arial" w:hAnsi="Arial" w:cs="Arial"/>
                <w:b/>
                <w:bCs/>
                <w:i w:val="0"/>
                <w:color w:val="0070C0"/>
                <w:sz w:val="22"/>
                <w:szCs w:val="22"/>
                <w:lang w:val="it-IT"/>
              </w:rPr>
            </w:pPr>
            <w:r>
              <w:rPr>
                <w:rFonts w:ascii="Arial" w:hAnsi="Arial" w:cs="Arial"/>
                <w:b/>
                <w:bCs/>
                <w:i w:val="0"/>
                <w:color w:val="0070C0"/>
                <w:sz w:val="22"/>
                <w:szCs w:val="22"/>
                <w:lang w:val="it-IT"/>
              </w:rPr>
              <w:t>Potenziamento</w:t>
            </w:r>
          </w:p>
        </w:tc>
        <w:tc>
          <w:tcPr>
            <w:tcW w:w="3828" w:type="dxa"/>
          </w:tcPr>
          <w:p w:rsidR="00180A08" w:rsidRPr="00AD506D" w:rsidRDefault="00180A08" w:rsidP="00180A08">
            <w:pPr>
              <w:rPr>
                <w:rFonts w:ascii="Arial" w:hAnsi="Arial" w:cs="Arial"/>
                <w:b/>
                <w:bCs/>
                <w:i w:val="0"/>
                <w:color w:val="0070C0"/>
                <w:sz w:val="22"/>
                <w:szCs w:val="22"/>
                <w:lang w:val="it-IT"/>
              </w:rPr>
            </w:pPr>
            <w:proofErr w:type="spellStart"/>
            <w:r>
              <w:rPr>
                <w:rFonts w:ascii="Arial" w:hAnsi="Arial" w:cs="Arial"/>
                <w:b/>
                <w:bCs/>
                <w:i w:val="0"/>
                <w:color w:val="0070C0"/>
                <w:sz w:val="22"/>
                <w:szCs w:val="22"/>
                <w:lang w:val="it-IT"/>
              </w:rPr>
              <w:t>S.secondaria</w:t>
            </w:r>
            <w:proofErr w:type="spellEnd"/>
            <w:r>
              <w:rPr>
                <w:rFonts w:ascii="Arial" w:hAnsi="Arial" w:cs="Arial"/>
                <w:b/>
                <w:bCs/>
                <w:i w:val="0"/>
                <w:color w:val="0070C0"/>
                <w:sz w:val="22"/>
                <w:szCs w:val="22"/>
                <w:lang w:val="it-IT"/>
              </w:rPr>
              <w:t xml:space="preserve"> I grado -  S. Infanzia - </w:t>
            </w:r>
            <w:proofErr w:type="spellStart"/>
            <w:r>
              <w:rPr>
                <w:rFonts w:ascii="Arial" w:hAnsi="Arial" w:cs="Arial"/>
                <w:b/>
                <w:bCs/>
                <w:i w:val="0"/>
                <w:color w:val="0070C0"/>
                <w:sz w:val="22"/>
                <w:szCs w:val="22"/>
                <w:lang w:val="it-IT"/>
              </w:rPr>
              <w:t>S.Primaria</w:t>
            </w:r>
            <w:proofErr w:type="spellEnd"/>
            <w:r>
              <w:rPr>
                <w:rFonts w:ascii="Arial" w:hAnsi="Arial" w:cs="Arial"/>
                <w:b/>
                <w:bCs/>
                <w:i w:val="0"/>
                <w:color w:val="0070C0"/>
                <w:sz w:val="22"/>
                <w:szCs w:val="22"/>
                <w:lang w:val="it-IT"/>
              </w:rPr>
              <w:t xml:space="preserve"> </w:t>
            </w:r>
          </w:p>
        </w:tc>
      </w:tr>
    </w:tbl>
    <w:p w:rsidR="00985BB3" w:rsidRDefault="00985BB3" w:rsidP="005F7334">
      <w:pPr>
        <w:jc w:val="center"/>
        <w:rPr>
          <w:rFonts w:ascii="Arial" w:hAnsi="Arial" w:cs="Arial"/>
          <w:b/>
          <w:i w:val="0"/>
          <w:color w:val="0070C0"/>
          <w:sz w:val="40"/>
          <w:szCs w:val="40"/>
          <w:lang w:val="it-IT"/>
        </w:rPr>
      </w:pPr>
    </w:p>
    <w:p w:rsidR="00DF2801" w:rsidRPr="005525E1" w:rsidRDefault="00DF2801" w:rsidP="00DD75B8">
      <w:pPr>
        <w:spacing w:after="0" w:line="100" w:lineRule="atLeast"/>
        <w:jc w:val="center"/>
        <w:rPr>
          <w:rFonts w:ascii="Arial" w:hAnsi="Arial" w:cs="Arial"/>
          <w:b/>
          <w:bCs/>
          <w:i w:val="0"/>
          <w:color w:val="002060"/>
          <w:sz w:val="28"/>
          <w:szCs w:val="28"/>
          <w:lang w:val="it-IT"/>
        </w:rPr>
      </w:pPr>
      <w:r w:rsidRPr="005525E1">
        <w:rPr>
          <w:rFonts w:ascii="Arial" w:hAnsi="Arial" w:cs="Arial"/>
          <w:b/>
          <w:bCs/>
          <w:i w:val="0"/>
          <w:color w:val="002060"/>
          <w:sz w:val="28"/>
          <w:szCs w:val="28"/>
          <w:lang w:val="it-IT"/>
        </w:rPr>
        <w:t>Progetti Area a Rischio</w:t>
      </w:r>
      <w:r w:rsidR="0099354B" w:rsidRPr="005525E1">
        <w:rPr>
          <w:rFonts w:ascii="Arial" w:hAnsi="Arial" w:cs="Arial"/>
          <w:b/>
          <w:bCs/>
          <w:i w:val="0"/>
          <w:color w:val="002060"/>
          <w:sz w:val="28"/>
          <w:szCs w:val="28"/>
          <w:lang w:val="it-IT"/>
        </w:rPr>
        <w:t xml:space="preserve"> con i fondi 2013/14</w:t>
      </w:r>
    </w:p>
    <w:tbl>
      <w:tblPr>
        <w:tblStyle w:val="Grigliatabella"/>
        <w:tblpPr w:leftFromText="141" w:rightFromText="141" w:vertAnchor="text" w:horzAnchor="margin" w:tblpY="127"/>
        <w:tblW w:w="0" w:type="auto"/>
        <w:tblLook w:val="04A0" w:firstRow="1" w:lastRow="0" w:firstColumn="1" w:lastColumn="0" w:noHBand="0" w:noVBand="1"/>
      </w:tblPr>
      <w:tblGrid>
        <w:gridCol w:w="2943"/>
        <w:gridCol w:w="2268"/>
        <w:gridCol w:w="3828"/>
      </w:tblGrid>
      <w:tr w:rsidR="00DD75B8" w:rsidTr="00C47FFA">
        <w:tc>
          <w:tcPr>
            <w:tcW w:w="2943" w:type="dxa"/>
          </w:tcPr>
          <w:p w:rsidR="00DD75B8" w:rsidRDefault="00DD75B8" w:rsidP="00C47FFA">
            <w:pPr>
              <w:spacing w:line="240" w:lineRule="auto"/>
              <w:rPr>
                <w:rFonts w:ascii="Arial" w:hAnsi="Arial" w:cs="Arial"/>
                <w:b/>
                <w:bCs/>
                <w:i w:val="0"/>
                <w:color w:val="002060"/>
                <w:sz w:val="22"/>
                <w:szCs w:val="22"/>
                <w:lang w:val="it-IT"/>
              </w:rPr>
            </w:pPr>
          </w:p>
          <w:p w:rsidR="00DD75B8" w:rsidRPr="00334141" w:rsidRDefault="00DD75B8" w:rsidP="00C47FFA">
            <w:pPr>
              <w:spacing w:line="240" w:lineRule="auto"/>
              <w:rPr>
                <w:rFonts w:ascii="Arial" w:hAnsi="Arial" w:cs="Arial"/>
                <w:b/>
                <w:bCs/>
                <w:color w:val="0070C0"/>
                <w:sz w:val="24"/>
                <w:szCs w:val="24"/>
                <w:lang w:val="it-IT"/>
              </w:rPr>
            </w:pPr>
            <w:r w:rsidRPr="009A4E7A">
              <w:rPr>
                <w:rFonts w:ascii="Arial" w:hAnsi="Arial" w:cs="Arial"/>
                <w:b/>
                <w:bCs/>
                <w:i w:val="0"/>
                <w:color w:val="002060"/>
                <w:sz w:val="22"/>
                <w:szCs w:val="22"/>
                <w:lang w:val="it-IT"/>
              </w:rPr>
              <w:t>DENOMINAZIONE PROGETTO</w:t>
            </w:r>
          </w:p>
          <w:p w:rsidR="00DD75B8" w:rsidRDefault="00DD75B8" w:rsidP="00C47FFA">
            <w:pPr>
              <w:spacing w:after="0" w:line="240" w:lineRule="auto"/>
              <w:rPr>
                <w:rFonts w:ascii="Arial" w:hAnsi="Arial" w:cs="Arial"/>
                <w:b/>
                <w:bCs/>
                <w:i w:val="0"/>
                <w:sz w:val="22"/>
                <w:szCs w:val="22"/>
                <w:u w:val="single"/>
                <w:lang w:val="it-IT"/>
              </w:rPr>
            </w:pPr>
          </w:p>
        </w:tc>
        <w:tc>
          <w:tcPr>
            <w:tcW w:w="2268" w:type="dxa"/>
          </w:tcPr>
          <w:p w:rsidR="00DD75B8" w:rsidRDefault="00DD75B8" w:rsidP="00C47FFA">
            <w:pPr>
              <w:spacing w:after="0" w:line="240" w:lineRule="auto"/>
              <w:ind w:left="-108"/>
              <w:rPr>
                <w:rFonts w:ascii="Arial" w:hAnsi="Arial" w:cs="Arial"/>
                <w:b/>
                <w:bCs/>
                <w:i w:val="0"/>
                <w:color w:val="002060"/>
                <w:sz w:val="22"/>
                <w:szCs w:val="22"/>
                <w:lang w:val="it-IT"/>
              </w:rPr>
            </w:pPr>
          </w:p>
          <w:p w:rsidR="00DD75B8" w:rsidRDefault="00DD75B8" w:rsidP="00C47FFA">
            <w:pPr>
              <w:spacing w:after="0" w:line="240" w:lineRule="auto"/>
              <w:rPr>
                <w:rFonts w:ascii="Arial" w:hAnsi="Arial" w:cs="Arial"/>
                <w:b/>
                <w:bCs/>
                <w:i w:val="0"/>
                <w:color w:val="002060"/>
                <w:sz w:val="22"/>
                <w:szCs w:val="22"/>
                <w:lang w:val="it-IT"/>
              </w:rPr>
            </w:pPr>
          </w:p>
          <w:p w:rsidR="00DD75B8" w:rsidRDefault="00DD75B8" w:rsidP="00C47FFA">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FINALIT</w:t>
            </w:r>
            <w:r>
              <w:rPr>
                <w:rFonts w:ascii="Arial" w:hAnsi="Arial" w:cs="Arial"/>
                <w:b/>
                <w:bCs/>
                <w:i w:val="0"/>
                <w:color w:val="002060"/>
                <w:sz w:val="22"/>
                <w:szCs w:val="22"/>
                <w:lang w:val="it-IT"/>
              </w:rPr>
              <w:t>A</w:t>
            </w:r>
            <w:r w:rsidRPr="00821C4A">
              <w:rPr>
                <w:rFonts w:ascii="Arial" w:hAnsi="Arial" w:cs="Arial"/>
                <w:b/>
                <w:bCs/>
                <w:i w:val="0"/>
                <w:color w:val="002060"/>
                <w:sz w:val="22"/>
                <w:szCs w:val="22"/>
                <w:lang w:val="it-IT"/>
              </w:rPr>
              <w:t>’</w:t>
            </w:r>
          </w:p>
        </w:tc>
        <w:tc>
          <w:tcPr>
            <w:tcW w:w="3828" w:type="dxa"/>
          </w:tcPr>
          <w:p w:rsidR="00DD75B8" w:rsidRDefault="00DD75B8" w:rsidP="00C47FFA">
            <w:pPr>
              <w:spacing w:after="0" w:line="240" w:lineRule="auto"/>
              <w:rPr>
                <w:rFonts w:ascii="Arial" w:hAnsi="Arial" w:cs="Arial"/>
                <w:b/>
                <w:bCs/>
                <w:i w:val="0"/>
                <w:color w:val="002060"/>
                <w:sz w:val="22"/>
                <w:szCs w:val="22"/>
                <w:lang w:val="it-IT"/>
              </w:rPr>
            </w:pPr>
          </w:p>
          <w:p w:rsidR="00DD75B8" w:rsidRDefault="00DD75B8" w:rsidP="00C47FFA">
            <w:pPr>
              <w:spacing w:after="0" w:line="240" w:lineRule="auto"/>
              <w:rPr>
                <w:rFonts w:ascii="Arial" w:hAnsi="Arial" w:cs="Arial"/>
                <w:b/>
                <w:bCs/>
                <w:i w:val="0"/>
                <w:color w:val="002060"/>
                <w:sz w:val="22"/>
                <w:szCs w:val="22"/>
                <w:lang w:val="it-IT"/>
              </w:rPr>
            </w:pPr>
          </w:p>
          <w:p w:rsidR="00DD75B8" w:rsidRDefault="00DD75B8" w:rsidP="00C47FFA">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DESTINATARI</w:t>
            </w:r>
          </w:p>
        </w:tc>
      </w:tr>
    </w:tbl>
    <w:p w:rsidR="00DF2801" w:rsidRPr="00DD75B8" w:rsidRDefault="00DF2801" w:rsidP="00DD75B8">
      <w:pPr>
        <w:widowControl w:val="0"/>
        <w:autoSpaceDE w:val="0"/>
        <w:autoSpaceDN w:val="0"/>
        <w:adjustRightInd w:val="0"/>
        <w:spacing w:after="0" w:line="0" w:lineRule="atLeast"/>
        <w:rPr>
          <w:rFonts w:ascii="Arial" w:hAnsi="Arial" w:cs="Arial"/>
          <w:b/>
          <w:i w:val="0"/>
          <w:color w:val="002060"/>
          <w:sz w:val="28"/>
          <w:szCs w:val="28"/>
          <w:lang w:val="it-IT"/>
        </w:rPr>
      </w:pPr>
    </w:p>
    <w:tbl>
      <w:tblPr>
        <w:tblStyle w:val="Grigliatabella"/>
        <w:tblpPr w:leftFromText="141" w:rightFromText="141" w:vertAnchor="text" w:horzAnchor="margin" w:tblpY="127"/>
        <w:tblW w:w="0" w:type="auto"/>
        <w:tblLook w:val="04A0" w:firstRow="1" w:lastRow="0" w:firstColumn="1" w:lastColumn="0" w:noHBand="0" w:noVBand="1"/>
      </w:tblPr>
      <w:tblGrid>
        <w:gridCol w:w="2943"/>
        <w:gridCol w:w="2268"/>
        <w:gridCol w:w="3828"/>
      </w:tblGrid>
      <w:tr w:rsidR="00DF2801" w:rsidRPr="00586F82" w:rsidTr="00DD75B8">
        <w:tc>
          <w:tcPr>
            <w:tcW w:w="2943" w:type="dxa"/>
          </w:tcPr>
          <w:p w:rsidR="00DF2801" w:rsidRPr="00E43039" w:rsidRDefault="00DF2801" w:rsidP="00DD75B8">
            <w:pPr>
              <w:spacing w:after="0" w:line="240" w:lineRule="auto"/>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t>Si può fare di +. . . Recupero competenze di  matematica</w:t>
            </w:r>
          </w:p>
        </w:tc>
        <w:tc>
          <w:tcPr>
            <w:tcW w:w="2268" w:type="dxa"/>
          </w:tcPr>
          <w:p w:rsidR="00DF2801" w:rsidRPr="00E43039" w:rsidRDefault="00DF2801" w:rsidP="00DD75B8">
            <w:pPr>
              <w:spacing w:after="0" w:line="240" w:lineRule="auto"/>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t>Acquisire le competenze di base della matematica</w:t>
            </w:r>
          </w:p>
        </w:tc>
        <w:tc>
          <w:tcPr>
            <w:tcW w:w="3828" w:type="dxa"/>
          </w:tcPr>
          <w:p w:rsidR="00DF2801" w:rsidRPr="00AD506D" w:rsidRDefault="00DF2801" w:rsidP="00DD75B8">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Alunni classe V-</w:t>
            </w:r>
            <w:r w:rsidRPr="00AD506D">
              <w:rPr>
                <w:rFonts w:ascii="Arial" w:hAnsi="Arial" w:cs="Arial"/>
                <w:b/>
                <w:bCs/>
                <w:i w:val="0"/>
                <w:color w:val="0070C0"/>
                <w:sz w:val="22"/>
                <w:szCs w:val="22"/>
                <w:lang w:val="it-IT"/>
              </w:rPr>
              <w:t>S.</w:t>
            </w:r>
            <w:r>
              <w:rPr>
                <w:rFonts w:ascii="Arial" w:hAnsi="Arial" w:cs="Arial"/>
                <w:b/>
                <w:bCs/>
                <w:i w:val="0"/>
                <w:color w:val="0070C0"/>
                <w:sz w:val="22"/>
                <w:szCs w:val="22"/>
                <w:lang w:val="it-IT"/>
              </w:rPr>
              <w:t>Primaria</w:t>
            </w:r>
          </w:p>
        </w:tc>
      </w:tr>
      <w:tr w:rsidR="00DF2801" w:rsidRPr="00586F82" w:rsidTr="00DD75B8">
        <w:tc>
          <w:tcPr>
            <w:tcW w:w="2943" w:type="dxa"/>
          </w:tcPr>
          <w:p w:rsidR="00DF2801" w:rsidRPr="00E43039" w:rsidRDefault="00DF2801" w:rsidP="00DD75B8">
            <w:pPr>
              <w:spacing w:after="0" w:line="240" w:lineRule="auto"/>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t>Caro amico ti scrivo…. Recupero competenze di italiano</w:t>
            </w:r>
          </w:p>
        </w:tc>
        <w:tc>
          <w:tcPr>
            <w:tcW w:w="2268" w:type="dxa"/>
          </w:tcPr>
          <w:p w:rsidR="00DF2801" w:rsidRPr="00E43039" w:rsidRDefault="00DF2801" w:rsidP="00DD75B8">
            <w:pPr>
              <w:spacing w:after="0" w:line="240" w:lineRule="auto"/>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t>Acquisire le competenze di base della lingua italiana</w:t>
            </w:r>
          </w:p>
        </w:tc>
        <w:tc>
          <w:tcPr>
            <w:tcW w:w="3828" w:type="dxa"/>
          </w:tcPr>
          <w:p w:rsidR="00DF2801" w:rsidRPr="00AD506D" w:rsidRDefault="00DF2801" w:rsidP="00DD75B8">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Alunni classe V-</w:t>
            </w:r>
            <w:r w:rsidRPr="00AD506D">
              <w:rPr>
                <w:rFonts w:ascii="Arial" w:hAnsi="Arial" w:cs="Arial"/>
                <w:b/>
                <w:bCs/>
                <w:i w:val="0"/>
                <w:color w:val="0070C0"/>
                <w:sz w:val="22"/>
                <w:szCs w:val="22"/>
                <w:lang w:val="it-IT"/>
              </w:rPr>
              <w:t>S.</w:t>
            </w:r>
            <w:r>
              <w:rPr>
                <w:rFonts w:ascii="Arial" w:hAnsi="Arial" w:cs="Arial"/>
                <w:b/>
                <w:bCs/>
                <w:i w:val="0"/>
                <w:color w:val="0070C0"/>
                <w:sz w:val="22"/>
                <w:szCs w:val="22"/>
                <w:lang w:val="it-IT"/>
              </w:rPr>
              <w:t>Primaria</w:t>
            </w:r>
          </w:p>
        </w:tc>
      </w:tr>
      <w:tr w:rsidR="00DF2801" w:rsidRPr="00586F82" w:rsidTr="00DD75B8">
        <w:tc>
          <w:tcPr>
            <w:tcW w:w="2943" w:type="dxa"/>
          </w:tcPr>
          <w:p w:rsidR="00DF2801" w:rsidRPr="00E43039" w:rsidRDefault="00DF2801" w:rsidP="00DD75B8">
            <w:pPr>
              <w:spacing w:after="0" w:line="240" w:lineRule="auto"/>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t>Riprendiamoci il tempo</w:t>
            </w:r>
          </w:p>
        </w:tc>
        <w:tc>
          <w:tcPr>
            <w:tcW w:w="2268" w:type="dxa"/>
          </w:tcPr>
          <w:p w:rsidR="00DF2801" w:rsidRPr="00E43039" w:rsidRDefault="00DF2801" w:rsidP="00DD75B8">
            <w:pPr>
              <w:spacing w:after="0" w:line="240" w:lineRule="auto"/>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t xml:space="preserve">Studio di uno strumento musicale, occasioni di maturazione </w:t>
            </w:r>
            <w:r w:rsidRPr="00E43039">
              <w:rPr>
                <w:rFonts w:ascii="Arial" w:hAnsi="Arial" w:cs="Arial"/>
                <w:b/>
                <w:i w:val="0"/>
                <w:color w:val="0070C0"/>
                <w:sz w:val="22"/>
                <w:szCs w:val="22"/>
                <w:lang w:val="it-IT"/>
              </w:rPr>
              <w:lastRenderedPageBreak/>
              <w:t>logica, espressiva, comunicativa.</w:t>
            </w:r>
          </w:p>
        </w:tc>
        <w:tc>
          <w:tcPr>
            <w:tcW w:w="3828" w:type="dxa"/>
          </w:tcPr>
          <w:p w:rsidR="00DF2801" w:rsidRPr="00E43039" w:rsidRDefault="00DF2801" w:rsidP="00DD75B8">
            <w:pPr>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lastRenderedPageBreak/>
              <w:t>Alunni in situazione di svantaggio max n. 4 alunni</w:t>
            </w:r>
            <w:r>
              <w:rPr>
                <w:rFonts w:ascii="Arial" w:hAnsi="Arial" w:cs="Arial"/>
                <w:b/>
                <w:i w:val="0"/>
                <w:color w:val="0070C0"/>
                <w:sz w:val="22"/>
                <w:szCs w:val="22"/>
                <w:lang w:val="it-IT"/>
              </w:rPr>
              <w:t xml:space="preserve"> -</w:t>
            </w:r>
            <w:r w:rsidRPr="009A5F20">
              <w:rPr>
                <w:rFonts w:ascii="Arial" w:hAnsi="Arial" w:cs="Arial"/>
                <w:b/>
                <w:bCs/>
                <w:i w:val="0"/>
                <w:color w:val="0070C0"/>
                <w:sz w:val="22"/>
                <w:szCs w:val="22"/>
                <w:lang w:val="it-IT"/>
              </w:rPr>
              <w:t xml:space="preserve"> S.Secondaria di I grado</w:t>
            </w:r>
          </w:p>
        </w:tc>
      </w:tr>
      <w:tr w:rsidR="00DF2801" w:rsidRPr="00586F82" w:rsidTr="00DD75B8">
        <w:tc>
          <w:tcPr>
            <w:tcW w:w="2943" w:type="dxa"/>
          </w:tcPr>
          <w:p w:rsidR="00DF2801" w:rsidRPr="00E43039" w:rsidRDefault="00DF2801" w:rsidP="00DD75B8">
            <w:pPr>
              <w:spacing w:after="0" w:line="240" w:lineRule="auto"/>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lastRenderedPageBreak/>
              <w:t>Sulle ali dei Numeri</w:t>
            </w:r>
          </w:p>
        </w:tc>
        <w:tc>
          <w:tcPr>
            <w:tcW w:w="2268" w:type="dxa"/>
          </w:tcPr>
          <w:p w:rsidR="00DF2801" w:rsidRPr="00E43039" w:rsidRDefault="00DF2801" w:rsidP="00DD75B8">
            <w:pPr>
              <w:spacing w:after="0" w:line="240" w:lineRule="auto"/>
              <w:rPr>
                <w:rFonts w:ascii="Arial" w:hAnsi="Arial" w:cs="Arial"/>
                <w:b/>
                <w:i w:val="0"/>
                <w:color w:val="0070C0"/>
                <w:sz w:val="22"/>
                <w:szCs w:val="22"/>
                <w:lang w:val="it-IT"/>
              </w:rPr>
            </w:pPr>
            <w:r w:rsidRPr="00E43039">
              <w:rPr>
                <w:rFonts w:ascii="Arial" w:hAnsi="Arial" w:cs="Arial"/>
                <w:b/>
                <w:i w:val="0"/>
                <w:color w:val="0070C0"/>
                <w:sz w:val="22"/>
                <w:szCs w:val="22"/>
                <w:lang w:val="it-IT"/>
              </w:rPr>
              <w:t>Affrontare calcoli e risolvere situazioni problematiche della vita quotidiana.</w:t>
            </w:r>
          </w:p>
          <w:p w:rsidR="00DF2801" w:rsidRDefault="00DF2801" w:rsidP="00DD75B8">
            <w:pPr>
              <w:spacing w:after="0" w:line="240" w:lineRule="auto"/>
              <w:rPr>
                <w:rFonts w:ascii="Arial" w:hAnsi="Arial" w:cs="Arial"/>
                <w:b/>
                <w:bCs/>
                <w:i w:val="0"/>
                <w:sz w:val="22"/>
                <w:szCs w:val="22"/>
                <w:u w:val="single"/>
                <w:lang w:val="it-IT"/>
              </w:rPr>
            </w:pPr>
          </w:p>
        </w:tc>
        <w:tc>
          <w:tcPr>
            <w:tcW w:w="3828" w:type="dxa"/>
          </w:tcPr>
          <w:p w:rsidR="00DF2801" w:rsidRPr="00E43039" w:rsidRDefault="00DF2801" w:rsidP="00DD75B8">
            <w:pPr>
              <w:rPr>
                <w:rFonts w:ascii="Arial" w:hAnsi="Arial" w:cs="Arial"/>
                <w:b/>
                <w:bCs/>
                <w:i w:val="0"/>
                <w:color w:val="0070C0"/>
                <w:sz w:val="22"/>
                <w:szCs w:val="22"/>
                <w:u w:val="single"/>
                <w:lang w:val="it-IT"/>
              </w:rPr>
            </w:pPr>
            <w:r w:rsidRPr="00E43039">
              <w:rPr>
                <w:rFonts w:ascii="Arial" w:hAnsi="Arial" w:cs="Arial"/>
                <w:b/>
                <w:i w:val="0"/>
                <w:color w:val="0070C0"/>
                <w:sz w:val="22"/>
                <w:szCs w:val="22"/>
                <w:lang w:val="it-IT"/>
              </w:rPr>
              <w:t>Utenti del CTP- IDA  italiani e/o extracomunitari</w:t>
            </w:r>
          </w:p>
        </w:tc>
      </w:tr>
    </w:tbl>
    <w:p w:rsidR="00DD75B8" w:rsidRDefault="00DD75B8" w:rsidP="00DD75B8">
      <w:pPr>
        <w:spacing w:after="0" w:line="100" w:lineRule="atLeast"/>
        <w:rPr>
          <w:rFonts w:ascii="Arial" w:hAnsi="Arial" w:cs="Arial"/>
          <w:b/>
          <w:i w:val="0"/>
          <w:color w:val="0070C0"/>
          <w:sz w:val="40"/>
          <w:szCs w:val="40"/>
          <w:lang w:val="it-IT"/>
        </w:rPr>
      </w:pPr>
    </w:p>
    <w:p w:rsidR="0099354B" w:rsidRPr="005525E1" w:rsidRDefault="0099354B" w:rsidP="00DD75B8">
      <w:pPr>
        <w:spacing w:after="0" w:line="100" w:lineRule="atLeast"/>
        <w:jc w:val="center"/>
        <w:rPr>
          <w:rFonts w:ascii="Arial" w:hAnsi="Arial" w:cs="Arial"/>
          <w:b/>
          <w:bCs/>
          <w:i w:val="0"/>
          <w:color w:val="002060"/>
          <w:sz w:val="28"/>
          <w:szCs w:val="28"/>
          <w:lang w:val="it-IT"/>
        </w:rPr>
      </w:pPr>
      <w:r w:rsidRPr="005525E1">
        <w:rPr>
          <w:rFonts w:ascii="Arial" w:hAnsi="Arial" w:cs="Arial"/>
          <w:b/>
          <w:bCs/>
          <w:i w:val="0"/>
          <w:color w:val="002060"/>
          <w:sz w:val="28"/>
          <w:szCs w:val="28"/>
          <w:lang w:val="it-IT"/>
        </w:rPr>
        <w:t>Progetti Area a Rischio con i fondi 2014/15</w:t>
      </w:r>
    </w:p>
    <w:p w:rsidR="0099354B" w:rsidRDefault="0099354B" w:rsidP="0099354B">
      <w:pPr>
        <w:widowControl w:val="0"/>
        <w:autoSpaceDE w:val="0"/>
        <w:autoSpaceDN w:val="0"/>
        <w:adjustRightInd w:val="0"/>
        <w:spacing w:after="0" w:line="0" w:lineRule="atLeast"/>
        <w:jc w:val="center"/>
        <w:rPr>
          <w:rFonts w:ascii="Arial" w:hAnsi="Arial" w:cs="Arial"/>
          <w:b/>
          <w:i w:val="0"/>
          <w:color w:val="0070C0"/>
          <w:sz w:val="40"/>
          <w:szCs w:val="40"/>
          <w:lang w:val="it-IT"/>
        </w:rPr>
      </w:pPr>
    </w:p>
    <w:tbl>
      <w:tblPr>
        <w:tblStyle w:val="Grigliatabella"/>
        <w:tblpPr w:leftFromText="141" w:rightFromText="141" w:vertAnchor="text" w:horzAnchor="margin" w:tblpY="127"/>
        <w:tblW w:w="0" w:type="auto"/>
        <w:tblLook w:val="04A0" w:firstRow="1" w:lastRow="0" w:firstColumn="1" w:lastColumn="0" w:noHBand="0" w:noVBand="1"/>
      </w:tblPr>
      <w:tblGrid>
        <w:gridCol w:w="2943"/>
        <w:gridCol w:w="2268"/>
        <w:gridCol w:w="3828"/>
      </w:tblGrid>
      <w:tr w:rsidR="0099354B" w:rsidRPr="00AD506D" w:rsidTr="00C47FFA">
        <w:tc>
          <w:tcPr>
            <w:tcW w:w="2943" w:type="dxa"/>
          </w:tcPr>
          <w:p w:rsidR="0099354B" w:rsidRPr="00DD75B8" w:rsidRDefault="00DD75B8" w:rsidP="0099354B">
            <w:pPr>
              <w:spacing w:after="0" w:line="240" w:lineRule="auto"/>
              <w:rPr>
                <w:rFonts w:ascii="Arial" w:hAnsi="Arial" w:cs="Arial"/>
                <w:b/>
                <w:bCs/>
                <w:i w:val="0"/>
                <w:color w:val="0070C0"/>
                <w:sz w:val="22"/>
                <w:szCs w:val="22"/>
                <w:lang w:val="it-IT"/>
              </w:rPr>
            </w:pPr>
            <w:r w:rsidRPr="00DD75B8">
              <w:rPr>
                <w:rFonts w:ascii="Arial" w:hAnsi="Arial" w:cs="Arial"/>
                <w:b/>
                <w:bCs/>
                <w:i w:val="0"/>
                <w:color w:val="0070C0"/>
                <w:sz w:val="22"/>
                <w:szCs w:val="22"/>
                <w:lang w:val="it-IT"/>
              </w:rPr>
              <w:t>N.2 PROGETTI</w:t>
            </w:r>
          </w:p>
        </w:tc>
        <w:tc>
          <w:tcPr>
            <w:tcW w:w="2268" w:type="dxa"/>
          </w:tcPr>
          <w:p w:rsidR="0099354B" w:rsidRPr="00E43039" w:rsidRDefault="0099354B" w:rsidP="00C47FFA">
            <w:pPr>
              <w:spacing w:after="0" w:line="240" w:lineRule="auto"/>
              <w:rPr>
                <w:rFonts w:ascii="Arial" w:hAnsi="Arial" w:cs="Arial"/>
                <w:b/>
                <w:bCs/>
                <w:i w:val="0"/>
                <w:color w:val="0070C0"/>
                <w:sz w:val="22"/>
                <w:szCs w:val="22"/>
                <w:u w:val="single"/>
                <w:lang w:val="it-IT"/>
              </w:rPr>
            </w:pPr>
          </w:p>
        </w:tc>
        <w:tc>
          <w:tcPr>
            <w:tcW w:w="3828" w:type="dxa"/>
          </w:tcPr>
          <w:p w:rsidR="0099354B" w:rsidRPr="00AD506D" w:rsidRDefault="00DD75B8" w:rsidP="00C47FFA">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 xml:space="preserve">Alunni Scuola </w:t>
            </w:r>
            <w:r w:rsidR="0099354B">
              <w:rPr>
                <w:rFonts w:ascii="Arial" w:hAnsi="Arial" w:cs="Arial"/>
                <w:b/>
                <w:bCs/>
                <w:i w:val="0"/>
                <w:color w:val="0070C0"/>
                <w:sz w:val="22"/>
                <w:szCs w:val="22"/>
                <w:lang w:val="it-IT"/>
              </w:rPr>
              <w:t>Primaria</w:t>
            </w:r>
          </w:p>
        </w:tc>
      </w:tr>
      <w:tr w:rsidR="00DD75B8" w:rsidRPr="00586F82" w:rsidTr="00C47FFA">
        <w:tc>
          <w:tcPr>
            <w:tcW w:w="2943" w:type="dxa"/>
          </w:tcPr>
          <w:p w:rsidR="00DD75B8" w:rsidRPr="00DD75B8" w:rsidRDefault="00DD75B8" w:rsidP="00C47FFA">
            <w:pPr>
              <w:spacing w:after="0" w:line="240" w:lineRule="auto"/>
              <w:rPr>
                <w:rFonts w:ascii="Arial" w:hAnsi="Arial" w:cs="Arial"/>
                <w:b/>
                <w:bCs/>
                <w:i w:val="0"/>
                <w:color w:val="0070C0"/>
                <w:sz w:val="22"/>
                <w:szCs w:val="22"/>
                <w:lang w:val="it-IT"/>
              </w:rPr>
            </w:pPr>
            <w:r w:rsidRPr="00DD75B8">
              <w:rPr>
                <w:rFonts w:ascii="Arial" w:hAnsi="Arial" w:cs="Arial"/>
                <w:b/>
                <w:bCs/>
                <w:i w:val="0"/>
                <w:color w:val="0070C0"/>
                <w:sz w:val="22"/>
                <w:szCs w:val="22"/>
                <w:lang w:val="it-IT"/>
              </w:rPr>
              <w:t>N.2 PROGETTI</w:t>
            </w:r>
          </w:p>
        </w:tc>
        <w:tc>
          <w:tcPr>
            <w:tcW w:w="2268" w:type="dxa"/>
          </w:tcPr>
          <w:p w:rsidR="00DD75B8" w:rsidRPr="00DD75B8" w:rsidRDefault="00DD75B8" w:rsidP="00C47FFA">
            <w:pPr>
              <w:spacing w:after="0" w:line="240" w:lineRule="auto"/>
              <w:rPr>
                <w:rFonts w:ascii="Arial" w:hAnsi="Arial" w:cs="Arial"/>
                <w:b/>
                <w:bCs/>
                <w:i w:val="0"/>
                <w:color w:val="0070C0"/>
                <w:sz w:val="22"/>
                <w:szCs w:val="22"/>
                <w:u w:val="single"/>
                <w:lang w:val="it-IT"/>
              </w:rPr>
            </w:pPr>
          </w:p>
        </w:tc>
        <w:tc>
          <w:tcPr>
            <w:tcW w:w="3828" w:type="dxa"/>
          </w:tcPr>
          <w:p w:rsidR="00DD75B8" w:rsidRPr="00DD75B8" w:rsidRDefault="00DD75B8" w:rsidP="00C47FFA">
            <w:pPr>
              <w:spacing w:after="0" w:line="240" w:lineRule="auto"/>
              <w:rPr>
                <w:rFonts w:ascii="Arial" w:hAnsi="Arial" w:cs="Arial"/>
                <w:b/>
                <w:bCs/>
                <w:i w:val="0"/>
                <w:color w:val="0070C0"/>
                <w:sz w:val="22"/>
                <w:szCs w:val="22"/>
                <w:u w:val="single"/>
                <w:lang w:val="it-IT"/>
              </w:rPr>
            </w:pPr>
            <w:r w:rsidRPr="00DD75B8">
              <w:rPr>
                <w:rFonts w:ascii="Arial" w:hAnsi="Arial" w:cs="Arial"/>
                <w:b/>
                <w:bCs/>
                <w:i w:val="0"/>
                <w:color w:val="0070C0"/>
                <w:sz w:val="22"/>
                <w:szCs w:val="22"/>
                <w:lang w:val="it-IT"/>
              </w:rPr>
              <w:t>Alunni Scuola Secondaria di I Grado</w:t>
            </w:r>
          </w:p>
        </w:tc>
      </w:tr>
    </w:tbl>
    <w:p w:rsidR="00DD75B8" w:rsidRDefault="00DD75B8" w:rsidP="00DD75B8">
      <w:pPr>
        <w:widowControl w:val="0"/>
        <w:autoSpaceDE w:val="0"/>
        <w:autoSpaceDN w:val="0"/>
        <w:adjustRightInd w:val="0"/>
        <w:spacing w:after="0" w:line="0" w:lineRule="atLeast"/>
        <w:jc w:val="center"/>
        <w:rPr>
          <w:rFonts w:ascii="Arial" w:hAnsi="Arial" w:cs="Arial"/>
          <w:b/>
          <w:i w:val="0"/>
          <w:color w:val="0070C0"/>
          <w:sz w:val="40"/>
          <w:szCs w:val="40"/>
          <w:lang w:val="it-IT"/>
        </w:rPr>
      </w:pPr>
    </w:p>
    <w:p w:rsidR="00DF2801" w:rsidRDefault="00DF2801" w:rsidP="006B74CC">
      <w:pPr>
        <w:widowControl w:val="0"/>
        <w:autoSpaceDE w:val="0"/>
        <w:autoSpaceDN w:val="0"/>
        <w:adjustRightInd w:val="0"/>
        <w:spacing w:after="0" w:line="0" w:lineRule="atLeast"/>
        <w:jc w:val="center"/>
        <w:rPr>
          <w:rFonts w:ascii="Arial" w:hAnsi="Arial" w:cs="Arial"/>
          <w:b/>
          <w:i w:val="0"/>
          <w:color w:val="0070C0"/>
          <w:sz w:val="40"/>
          <w:szCs w:val="40"/>
          <w:lang w:val="it-IT"/>
        </w:rPr>
      </w:pPr>
    </w:p>
    <w:p w:rsidR="00DF2801" w:rsidRDefault="00DF2801" w:rsidP="006B74CC">
      <w:pPr>
        <w:widowControl w:val="0"/>
        <w:autoSpaceDE w:val="0"/>
        <w:autoSpaceDN w:val="0"/>
        <w:adjustRightInd w:val="0"/>
        <w:spacing w:after="0" w:line="0" w:lineRule="atLeast"/>
        <w:jc w:val="center"/>
        <w:rPr>
          <w:rFonts w:ascii="Arial" w:hAnsi="Arial" w:cs="Arial"/>
          <w:b/>
          <w:i w:val="0"/>
          <w:color w:val="0070C0"/>
          <w:sz w:val="40"/>
          <w:szCs w:val="40"/>
          <w:lang w:val="it-IT"/>
        </w:rPr>
      </w:pPr>
    </w:p>
    <w:p w:rsidR="006B74CC" w:rsidRPr="006B74CC" w:rsidRDefault="006B74CC" w:rsidP="00DD75B8">
      <w:pPr>
        <w:widowControl w:val="0"/>
        <w:autoSpaceDE w:val="0"/>
        <w:autoSpaceDN w:val="0"/>
        <w:adjustRightInd w:val="0"/>
        <w:spacing w:after="0" w:line="0" w:lineRule="atLeast"/>
        <w:jc w:val="center"/>
        <w:rPr>
          <w:rFonts w:ascii="Arial" w:hAnsi="Arial" w:cs="Arial"/>
          <w:b/>
          <w:i w:val="0"/>
          <w:color w:val="0070C0"/>
          <w:sz w:val="40"/>
          <w:szCs w:val="40"/>
          <w:lang w:val="it-IT"/>
        </w:rPr>
      </w:pPr>
      <w:r w:rsidRPr="006B74CC">
        <w:rPr>
          <w:rFonts w:ascii="Arial" w:hAnsi="Arial" w:cs="Arial"/>
          <w:b/>
          <w:i w:val="0"/>
          <w:color w:val="0070C0"/>
          <w:sz w:val="40"/>
          <w:szCs w:val="40"/>
          <w:lang w:val="it-IT"/>
        </w:rPr>
        <w:t>PROGETTI CON ENTI ESTERNI</w:t>
      </w:r>
    </w:p>
    <w:p w:rsidR="00985BB3" w:rsidRPr="006B74CC" w:rsidRDefault="00985BB3" w:rsidP="005F7334">
      <w:pPr>
        <w:jc w:val="center"/>
        <w:rPr>
          <w:rFonts w:ascii="Arial" w:hAnsi="Arial" w:cs="Arial"/>
          <w:b/>
          <w:i w:val="0"/>
          <w:color w:val="0070C0"/>
          <w:sz w:val="40"/>
          <w:szCs w:val="40"/>
          <w:lang w:val="it-IT"/>
        </w:rPr>
      </w:pPr>
    </w:p>
    <w:tbl>
      <w:tblPr>
        <w:tblStyle w:val="Grigliatabella"/>
        <w:tblpPr w:leftFromText="141" w:rightFromText="141" w:vertAnchor="text" w:horzAnchor="margin" w:tblpY="127"/>
        <w:tblW w:w="0" w:type="auto"/>
        <w:tblLook w:val="04A0" w:firstRow="1" w:lastRow="0" w:firstColumn="1" w:lastColumn="0" w:noHBand="0" w:noVBand="1"/>
      </w:tblPr>
      <w:tblGrid>
        <w:gridCol w:w="2943"/>
        <w:gridCol w:w="2410"/>
        <w:gridCol w:w="3686"/>
      </w:tblGrid>
      <w:tr w:rsidR="006B74CC" w:rsidTr="006B74CC">
        <w:tc>
          <w:tcPr>
            <w:tcW w:w="2943" w:type="dxa"/>
          </w:tcPr>
          <w:p w:rsidR="006B74CC" w:rsidRDefault="006B74CC" w:rsidP="00A96C6E">
            <w:pPr>
              <w:spacing w:line="240" w:lineRule="auto"/>
              <w:rPr>
                <w:rFonts w:ascii="Arial" w:hAnsi="Arial" w:cs="Arial"/>
                <w:b/>
                <w:bCs/>
                <w:i w:val="0"/>
                <w:color w:val="002060"/>
                <w:sz w:val="22"/>
                <w:szCs w:val="22"/>
                <w:lang w:val="it-IT"/>
              </w:rPr>
            </w:pPr>
          </w:p>
          <w:p w:rsidR="006B74CC" w:rsidRPr="00334141" w:rsidRDefault="006B74CC" w:rsidP="00A96C6E">
            <w:pPr>
              <w:spacing w:line="240" w:lineRule="auto"/>
              <w:rPr>
                <w:rFonts w:ascii="Arial" w:hAnsi="Arial" w:cs="Arial"/>
                <w:b/>
                <w:bCs/>
                <w:color w:val="0070C0"/>
                <w:sz w:val="24"/>
                <w:szCs w:val="24"/>
                <w:lang w:val="it-IT"/>
              </w:rPr>
            </w:pPr>
            <w:r w:rsidRPr="009A4E7A">
              <w:rPr>
                <w:rFonts w:ascii="Arial" w:hAnsi="Arial" w:cs="Arial"/>
                <w:b/>
                <w:bCs/>
                <w:i w:val="0"/>
                <w:color w:val="002060"/>
                <w:sz w:val="22"/>
                <w:szCs w:val="22"/>
                <w:lang w:val="it-IT"/>
              </w:rPr>
              <w:t>DENOMINAZIONE PROGETTO</w:t>
            </w:r>
          </w:p>
          <w:p w:rsidR="006B74CC" w:rsidRDefault="006B74CC" w:rsidP="00A96C6E">
            <w:pPr>
              <w:spacing w:after="0" w:line="240" w:lineRule="auto"/>
              <w:rPr>
                <w:rFonts w:ascii="Arial" w:hAnsi="Arial" w:cs="Arial"/>
                <w:b/>
                <w:bCs/>
                <w:i w:val="0"/>
                <w:sz w:val="22"/>
                <w:szCs w:val="22"/>
                <w:u w:val="single"/>
                <w:lang w:val="it-IT"/>
              </w:rPr>
            </w:pPr>
          </w:p>
        </w:tc>
        <w:tc>
          <w:tcPr>
            <w:tcW w:w="2410" w:type="dxa"/>
          </w:tcPr>
          <w:p w:rsidR="006B74CC" w:rsidRDefault="006B74CC" w:rsidP="00A96C6E">
            <w:pPr>
              <w:spacing w:after="0" w:line="240" w:lineRule="auto"/>
              <w:ind w:left="-108"/>
              <w:rPr>
                <w:rFonts w:ascii="Arial" w:hAnsi="Arial" w:cs="Arial"/>
                <w:b/>
                <w:bCs/>
                <w:i w:val="0"/>
                <w:color w:val="002060"/>
                <w:sz w:val="22"/>
                <w:szCs w:val="22"/>
                <w:lang w:val="it-IT"/>
              </w:rPr>
            </w:pPr>
          </w:p>
          <w:p w:rsidR="006B74CC" w:rsidRDefault="006B74CC" w:rsidP="00A96C6E">
            <w:pPr>
              <w:spacing w:after="0" w:line="240" w:lineRule="auto"/>
              <w:rPr>
                <w:rFonts w:ascii="Arial" w:hAnsi="Arial" w:cs="Arial"/>
                <w:b/>
                <w:bCs/>
                <w:i w:val="0"/>
                <w:color w:val="002060"/>
                <w:sz w:val="22"/>
                <w:szCs w:val="22"/>
                <w:lang w:val="it-IT"/>
              </w:rPr>
            </w:pPr>
          </w:p>
          <w:p w:rsidR="006B74CC" w:rsidRDefault="006B74CC" w:rsidP="00A96C6E">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FINALIT</w:t>
            </w:r>
            <w:r>
              <w:rPr>
                <w:rFonts w:ascii="Arial" w:hAnsi="Arial" w:cs="Arial"/>
                <w:b/>
                <w:bCs/>
                <w:i w:val="0"/>
                <w:color w:val="002060"/>
                <w:sz w:val="22"/>
                <w:szCs w:val="22"/>
                <w:lang w:val="it-IT"/>
              </w:rPr>
              <w:t>A</w:t>
            </w:r>
            <w:r w:rsidRPr="00821C4A">
              <w:rPr>
                <w:rFonts w:ascii="Arial" w:hAnsi="Arial" w:cs="Arial"/>
                <w:b/>
                <w:bCs/>
                <w:i w:val="0"/>
                <w:color w:val="002060"/>
                <w:sz w:val="22"/>
                <w:szCs w:val="22"/>
                <w:lang w:val="it-IT"/>
              </w:rPr>
              <w:t>’</w:t>
            </w:r>
          </w:p>
        </w:tc>
        <w:tc>
          <w:tcPr>
            <w:tcW w:w="3686" w:type="dxa"/>
          </w:tcPr>
          <w:p w:rsidR="006B74CC" w:rsidRDefault="006B74CC" w:rsidP="00A96C6E">
            <w:pPr>
              <w:spacing w:after="0" w:line="240" w:lineRule="auto"/>
              <w:rPr>
                <w:rFonts w:ascii="Arial" w:hAnsi="Arial" w:cs="Arial"/>
                <w:b/>
                <w:bCs/>
                <w:i w:val="0"/>
                <w:color w:val="002060"/>
                <w:sz w:val="22"/>
                <w:szCs w:val="22"/>
                <w:lang w:val="it-IT"/>
              </w:rPr>
            </w:pPr>
          </w:p>
          <w:p w:rsidR="006B74CC" w:rsidRDefault="006B74CC" w:rsidP="00A96C6E">
            <w:pPr>
              <w:spacing w:after="0" w:line="240" w:lineRule="auto"/>
              <w:rPr>
                <w:rFonts w:ascii="Arial" w:hAnsi="Arial" w:cs="Arial"/>
                <w:b/>
                <w:bCs/>
                <w:i w:val="0"/>
                <w:color w:val="002060"/>
                <w:sz w:val="22"/>
                <w:szCs w:val="22"/>
                <w:lang w:val="it-IT"/>
              </w:rPr>
            </w:pPr>
          </w:p>
          <w:p w:rsidR="006B74CC" w:rsidRDefault="006B74CC" w:rsidP="00A96C6E">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DESTINATARI</w:t>
            </w:r>
          </w:p>
        </w:tc>
      </w:tr>
      <w:tr w:rsidR="006B74CC" w:rsidRPr="00586F82" w:rsidTr="006B74CC">
        <w:tc>
          <w:tcPr>
            <w:tcW w:w="2943" w:type="dxa"/>
          </w:tcPr>
          <w:p w:rsidR="006B74CC" w:rsidRPr="006B74CC" w:rsidRDefault="006B74CC" w:rsidP="00A96C6E">
            <w:pPr>
              <w:spacing w:after="0" w:line="240" w:lineRule="auto"/>
              <w:rPr>
                <w:rFonts w:ascii="Arial" w:hAnsi="Arial" w:cs="Arial"/>
                <w:b/>
                <w:bCs/>
                <w:i w:val="0"/>
                <w:sz w:val="22"/>
                <w:szCs w:val="22"/>
                <w:u w:val="single"/>
                <w:lang w:val="it-IT"/>
              </w:rPr>
            </w:pPr>
            <w:r w:rsidRPr="006B74CC">
              <w:rPr>
                <w:rFonts w:ascii="Arial" w:hAnsi="Arial" w:cs="Arial"/>
                <w:b/>
                <w:i w:val="0"/>
                <w:color w:val="0070C0"/>
                <w:sz w:val="22"/>
                <w:szCs w:val="22"/>
                <w:lang w:val="it-IT"/>
              </w:rPr>
              <w:t>Le Avanguardie Artistiche</w:t>
            </w:r>
          </w:p>
        </w:tc>
        <w:tc>
          <w:tcPr>
            <w:tcW w:w="2410" w:type="dxa"/>
          </w:tcPr>
          <w:p w:rsidR="006B74CC" w:rsidRDefault="006B74CC" w:rsidP="00A96C6E">
            <w:pPr>
              <w:autoSpaceDE w:val="0"/>
              <w:autoSpaceDN w:val="0"/>
              <w:adjustRightInd w:val="0"/>
              <w:spacing w:after="0" w:line="100" w:lineRule="atLeast"/>
              <w:rPr>
                <w:rFonts w:ascii="Arial" w:hAnsi="Arial" w:cs="Arial"/>
                <w:b/>
                <w:i w:val="0"/>
                <w:color w:val="0070C0"/>
                <w:sz w:val="22"/>
                <w:szCs w:val="22"/>
                <w:lang w:val="it-IT"/>
              </w:rPr>
            </w:pPr>
            <w:r w:rsidRPr="006B74CC">
              <w:rPr>
                <w:rFonts w:ascii="Arial" w:hAnsi="Arial" w:cs="Arial"/>
                <w:b/>
                <w:i w:val="0"/>
                <w:color w:val="0070C0"/>
                <w:sz w:val="22"/>
                <w:szCs w:val="22"/>
                <w:lang w:val="it-IT"/>
              </w:rPr>
              <w:t xml:space="preserve">Consapevolezza </w:t>
            </w:r>
          </w:p>
          <w:p w:rsidR="006B74CC" w:rsidRPr="006B74CC" w:rsidRDefault="006B74CC" w:rsidP="00A96C6E">
            <w:pPr>
              <w:autoSpaceDE w:val="0"/>
              <w:autoSpaceDN w:val="0"/>
              <w:adjustRightInd w:val="0"/>
              <w:spacing w:after="0" w:line="100" w:lineRule="atLeast"/>
              <w:rPr>
                <w:rFonts w:ascii="Arial" w:hAnsi="Arial" w:cs="Arial"/>
                <w:b/>
                <w:bCs/>
                <w:i w:val="0"/>
                <w:color w:val="0070C0"/>
                <w:sz w:val="22"/>
                <w:szCs w:val="22"/>
                <w:u w:val="single"/>
                <w:lang w:val="it-IT"/>
              </w:rPr>
            </w:pPr>
            <w:r w:rsidRPr="006B74CC">
              <w:rPr>
                <w:rFonts w:ascii="Arial" w:hAnsi="Arial" w:cs="Arial"/>
                <w:b/>
                <w:i w:val="0"/>
                <w:color w:val="0070C0"/>
                <w:sz w:val="22"/>
                <w:szCs w:val="22"/>
                <w:lang w:val="it-IT"/>
              </w:rPr>
              <w:t xml:space="preserve">di questo cambiamento storico-dare un contributo alla dimensione creativa </w:t>
            </w:r>
          </w:p>
        </w:tc>
        <w:tc>
          <w:tcPr>
            <w:tcW w:w="3686" w:type="dxa"/>
          </w:tcPr>
          <w:p w:rsidR="006B74CC" w:rsidRPr="009A5F20" w:rsidRDefault="006B74CC" w:rsidP="00A96C6E">
            <w:pPr>
              <w:spacing w:line="240" w:lineRule="auto"/>
              <w:rPr>
                <w:rFonts w:ascii="Arial" w:hAnsi="Arial" w:cs="Arial"/>
                <w:b/>
                <w:bCs/>
                <w:i w:val="0"/>
                <w:color w:val="0070C0"/>
                <w:sz w:val="22"/>
                <w:szCs w:val="22"/>
                <w:u w:val="single"/>
                <w:lang w:val="it-IT"/>
              </w:rPr>
            </w:pPr>
            <w:r>
              <w:rPr>
                <w:rFonts w:ascii="Arial" w:hAnsi="Arial" w:cs="Arial"/>
                <w:b/>
                <w:i w:val="0"/>
                <w:color w:val="0070C0"/>
                <w:sz w:val="22"/>
                <w:szCs w:val="22"/>
                <w:lang w:val="it-IT"/>
              </w:rPr>
              <w:t>Alunni delle classi</w:t>
            </w:r>
            <w:r w:rsidR="00154614">
              <w:rPr>
                <w:rFonts w:ascii="Arial" w:hAnsi="Arial" w:cs="Arial"/>
                <w:b/>
                <w:i w:val="0"/>
                <w:color w:val="0070C0"/>
                <w:sz w:val="22"/>
                <w:szCs w:val="22"/>
                <w:lang w:val="it-IT"/>
              </w:rPr>
              <w:t xml:space="preserve"> III </w:t>
            </w:r>
            <w:r>
              <w:rPr>
                <w:rFonts w:ascii="Arial" w:hAnsi="Arial" w:cs="Arial"/>
                <w:b/>
                <w:i w:val="0"/>
                <w:color w:val="0070C0"/>
                <w:sz w:val="22"/>
                <w:szCs w:val="22"/>
                <w:lang w:val="it-IT"/>
              </w:rPr>
              <w:t xml:space="preserve">della Scuola Secondaria di 1° grado </w:t>
            </w:r>
            <w:r w:rsidRPr="009A5F20">
              <w:rPr>
                <w:rFonts w:ascii="Arial" w:hAnsi="Arial" w:cs="Arial"/>
                <w:b/>
                <w:i w:val="0"/>
                <w:color w:val="0070C0"/>
                <w:sz w:val="22"/>
                <w:szCs w:val="22"/>
                <w:lang w:val="it-IT"/>
              </w:rPr>
              <w:t xml:space="preserve"> </w:t>
            </w:r>
          </w:p>
          <w:p w:rsidR="006B74CC" w:rsidRPr="009A5F20" w:rsidRDefault="006B74CC" w:rsidP="00A96C6E">
            <w:pPr>
              <w:spacing w:after="0" w:line="240" w:lineRule="auto"/>
              <w:rPr>
                <w:rFonts w:ascii="Arial" w:hAnsi="Arial" w:cs="Arial"/>
                <w:b/>
                <w:bCs/>
                <w:i w:val="0"/>
                <w:color w:val="0070C0"/>
                <w:sz w:val="22"/>
                <w:szCs w:val="22"/>
                <w:u w:val="single"/>
                <w:lang w:val="it-IT"/>
              </w:rPr>
            </w:pPr>
          </w:p>
        </w:tc>
      </w:tr>
      <w:tr w:rsidR="006B74CC" w:rsidRPr="009A5F20" w:rsidTr="006B74CC">
        <w:tc>
          <w:tcPr>
            <w:tcW w:w="2943" w:type="dxa"/>
          </w:tcPr>
          <w:p w:rsidR="006B74CC" w:rsidRPr="00C8407E" w:rsidRDefault="006B74CC" w:rsidP="006B74CC">
            <w:pPr>
              <w:spacing w:after="0" w:line="240" w:lineRule="auto"/>
              <w:rPr>
                <w:rFonts w:ascii="Arial" w:hAnsi="Arial" w:cs="Arial"/>
                <w:i w:val="0"/>
                <w:color w:val="0070C0"/>
                <w:sz w:val="22"/>
                <w:szCs w:val="22"/>
                <w:lang w:val="it-IT"/>
              </w:rPr>
            </w:pPr>
            <w:r w:rsidRPr="00C8407E">
              <w:rPr>
                <w:rFonts w:ascii="Arial" w:hAnsi="Arial" w:cs="Arial"/>
                <w:b/>
                <w:i w:val="0"/>
                <w:color w:val="0070C0"/>
                <w:sz w:val="22"/>
                <w:szCs w:val="22"/>
                <w:lang w:val="it-IT"/>
              </w:rPr>
              <w:t>Rappresentazione della storia di Perseo e Andromeda attraverso l’opera dei pupi</w:t>
            </w:r>
          </w:p>
          <w:p w:rsidR="006B74CC" w:rsidRDefault="006B74CC" w:rsidP="00A96C6E">
            <w:pPr>
              <w:spacing w:after="0" w:line="240" w:lineRule="auto"/>
              <w:rPr>
                <w:rFonts w:ascii="Arial" w:hAnsi="Arial" w:cs="Arial"/>
                <w:b/>
                <w:bCs/>
                <w:i w:val="0"/>
                <w:sz w:val="22"/>
                <w:szCs w:val="22"/>
                <w:u w:val="single"/>
                <w:lang w:val="it-IT"/>
              </w:rPr>
            </w:pPr>
          </w:p>
        </w:tc>
        <w:tc>
          <w:tcPr>
            <w:tcW w:w="2410" w:type="dxa"/>
          </w:tcPr>
          <w:p w:rsidR="006B74CC" w:rsidRPr="006B74CC" w:rsidRDefault="006B74CC" w:rsidP="00A96C6E">
            <w:pPr>
              <w:spacing w:after="0" w:line="240" w:lineRule="auto"/>
              <w:rPr>
                <w:rFonts w:ascii="Arial" w:hAnsi="Arial" w:cs="Arial"/>
                <w:b/>
                <w:bCs/>
                <w:i w:val="0"/>
                <w:color w:val="0070C0"/>
                <w:sz w:val="22"/>
                <w:szCs w:val="22"/>
                <w:lang w:val="it-IT"/>
              </w:rPr>
            </w:pPr>
            <w:r w:rsidRPr="006B74CC">
              <w:rPr>
                <w:rFonts w:ascii="Arial" w:hAnsi="Arial" w:cs="Arial"/>
                <w:b/>
                <w:i w:val="0"/>
                <w:color w:val="0070C0"/>
                <w:sz w:val="22"/>
                <w:szCs w:val="22"/>
                <w:lang w:val="it-IT"/>
              </w:rPr>
              <w:t>Recupero della memoria storica delle nostre radici</w:t>
            </w:r>
          </w:p>
        </w:tc>
        <w:tc>
          <w:tcPr>
            <w:tcW w:w="3686" w:type="dxa"/>
          </w:tcPr>
          <w:p w:rsidR="006B74CC" w:rsidRPr="006B74CC" w:rsidRDefault="006B74CC" w:rsidP="00A96C6E">
            <w:pPr>
              <w:spacing w:after="0" w:line="240" w:lineRule="auto"/>
              <w:rPr>
                <w:rFonts w:ascii="Arial" w:hAnsi="Arial" w:cs="Arial"/>
                <w:b/>
                <w:bCs/>
                <w:i w:val="0"/>
                <w:color w:val="0070C0"/>
                <w:sz w:val="22"/>
                <w:szCs w:val="22"/>
                <w:u w:val="single"/>
                <w:lang w:val="it-IT"/>
              </w:rPr>
            </w:pPr>
            <w:r w:rsidRPr="006B74CC">
              <w:rPr>
                <w:rFonts w:ascii="Arial" w:hAnsi="Arial" w:cs="Arial"/>
                <w:b/>
                <w:i w:val="0"/>
                <w:color w:val="0070C0"/>
                <w:sz w:val="22"/>
                <w:szCs w:val="22"/>
                <w:lang w:val="it-IT"/>
              </w:rPr>
              <w:t>Alunni dell’Istituto</w:t>
            </w:r>
          </w:p>
        </w:tc>
      </w:tr>
      <w:tr w:rsidR="006B74CC" w:rsidRPr="00586F82" w:rsidTr="006B74CC">
        <w:tc>
          <w:tcPr>
            <w:tcW w:w="2943" w:type="dxa"/>
          </w:tcPr>
          <w:p w:rsidR="006B74CC" w:rsidRPr="006B74CC" w:rsidRDefault="006B74CC" w:rsidP="00A96C6E">
            <w:pPr>
              <w:spacing w:after="0" w:line="240" w:lineRule="auto"/>
              <w:rPr>
                <w:rFonts w:ascii="Arial" w:hAnsi="Arial" w:cs="Arial"/>
                <w:b/>
                <w:bCs/>
                <w:i w:val="0"/>
                <w:sz w:val="22"/>
                <w:szCs w:val="22"/>
                <w:u w:val="single"/>
                <w:lang w:val="it-IT"/>
              </w:rPr>
            </w:pPr>
            <w:r w:rsidRPr="006B74CC">
              <w:rPr>
                <w:rFonts w:ascii="Arial" w:hAnsi="Arial" w:cs="Arial"/>
                <w:b/>
                <w:i w:val="0"/>
                <w:color w:val="0070C0"/>
                <w:sz w:val="22"/>
                <w:szCs w:val="22"/>
                <w:lang w:val="it-IT"/>
              </w:rPr>
              <w:t>Opera d’arte e lo Scarabocchio</w:t>
            </w:r>
          </w:p>
        </w:tc>
        <w:tc>
          <w:tcPr>
            <w:tcW w:w="2410" w:type="dxa"/>
          </w:tcPr>
          <w:p w:rsidR="00B54057" w:rsidRPr="00B54057" w:rsidRDefault="00B54057" w:rsidP="00B54057">
            <w:pPr>
              <w:spacing w:after="0" w:line="240" w:lineRule="auto"/>
              <w:rPr>
                <w:rFonts w:ascii="Arial" w:hAnsi="Arial" w:cs="Arial"/>
                <w:b/>
                <w:i w:val="0"/>
                <w:color w:val="0070C0"/>
                <w:sz w:val="22"/>
                <w:szCs w:val="22"/>
                <w:lang w:val="it-IT"/>
              </w:rPr>
            </w:pPr>
            <w:r w:rsidRPr="00B54057">
              <w:rPr>
                <w:rFonts w:ascii="Arial" w:hAnsi="Arial" w:cs="Arial"/>
                <w:b/>
                <w:i w:val="0"/>
                <w:color w:val="0070C0"/>
                <w:sz w:val="22"/>
                <w:szCs w:val="22"/>
                <w:lang w:val="it-IT"/>
              </w:rPr>
              <w:t xml:space="preserve">Favorire la maturazione personale degli alunni </w:t>
            </w:r>
          </w:p>
          <w:p w:rsidR="006B74CC" w:rsidRDefault="006B74CC" w:rsidP="00A96C6E">
            <w:pPr>
              <w:spacing w:after="0" w:line="240" w:lineRule="auto"/>
              <w:rPr>
                <w:rFonts w:ascii="Arial" w:hAnsi="Arial" w:cs="Arial"/>
                <w:b/>
                <w:bCs/>
                <w:i w:val="0"/>
                <w:sz w:val="22"/>
                <w:szCs w:val="22"/>
                <w:u w:val="single"/>
                <w:lang w:val="it-IT"/>
              </w:rPr>
            </w:pPr>
          </w:p>
        </w:tc>
        <w:tc>
          <w:tcPr>
            <w:tcW w:w="3686" w:type="dxa"/>
          </w:tcPr>
          <w:p w:rsidR="006B74CC" w:rsidRPr="00B54057" w:rsidRDefault="00B54057" w:rsidP="006B74CC">
            <w:pPr>
              <w:spacing w:after="0" w:line="240" w:lineRule="auto"/>
              <w:rPr>
                <w:rFonts w:ascii="Arial" w:hAnsi="Arial" w:cs="Arial"/>
                <w:b/>
                <w:i w:val="0"/>
                <w:color w:val="0070C0"/>
                <w:sz w:val="22"/>
                <w:szCs w:val="22"/>
                <w:lang w:val="it-IT"/>
              </w:rPr>
            </w:pPr>
            <w:r w:rsidRPr="00B54057">
              <w:rPr>
                <w:rFonts w:ascii="Arial" w:hAnsi="Arial" w:cs="Arial"/>
                <w:b/>
                <w:i w:val="0"/>
                <w:color w:val="0070C0"/>
                <w:sz w:val="22"/>
                <w:szCs w:val="22"/>
                <w:lang w:val="it-IT"/>
              </w:rPr>
              <w:t>A</w:t>
            </w:r>
            <w:r w:rsidR="006B74CC" w:rsidRPr="00B54057">
              <w:rPr>
                <w:rFonts w:ascii="Arial" w:hAnsi="Arial" w:cs="Arial"/>
                <w:b/>
                <w:i w:val="0"/>
                <w:color w:val="0070C0"/>
                <w:sz w:val="22"/>
                <w:szCs w:val="22"/>
                <w:lang w:val="it-IT"/>
              </w:rPr>
              <w:t>lunni delle</w:t>
            </w:r>
            <w:r>
              <w:rPr>
                <w:rFonts w:ascii="Arial" w:hAnsi="Arial" w:cs="Arial"/>
                <w:b/>
                <w:i w:val="0"/>
                <w:color w:val="0070C0"/>
                <w:sz w:val="22"/>
                <w:szCs w:val="22"/>
                <w:lang w:val="it-IT"/>
              </w:rPr>
              <w:t xml:space="preserve"> classi III </w:t>
            </w:r>
            <w:r w:rsidRPr="00B54057">
              <w:rPr>
                <w:rFonts w:ascii="Arial" w:hAnsi="Arial" w:cs="Arial"/>
                <w:b/>
                <w:i w:val="0"/>
                <w:color w:val="0070C0"/>
                <w:sz w:val="22"/>
                <w:szCs w:val="22"/>
                <w:lang w:val="it-IT"/>
              </w:rPr>
              <w:t>-</w:t>
            </w:r>
            <w:r w:rsidR="006B74CC" w:rsidRPr="00B54057">
              <w:rPr>
                <w:rFonts w:ascii="Arial" w:hAnsi="Arial" w:cs="Arial"/>
                <w:b/>
                <w:i w:val="0"/>
                <w:color w:val="0070C0"/>
                <w:sz w:val="22"/>
                <w:szCs w:val="22"/>
                <w:lang w:val="it-IT"/>
              </w:rPr>
              <w:t>S.Secondaria</w:t>
            </w:r>
          </w:p>
          <w:p w:rsidR="006B74CC" w:rsidRDefault="006B74CC" w:rsidP="00A96C6E">
            <w:pPr>
              <w:spacing w:after="0" w:line="240" w:lineRule="auto"/>
              <w:rPr>
                <w:rFonts w:ascii="Arial" w:hAnsi="Arial" w:cs="Arial"/>
                <w:b/>
                <w:bCs/>
                <w:i w:val="0"/>
                <w:color w:val="0070C0"/>
                <w:sz w:val="22"/>
                <w:szCs w:val="22"/>
                <w:u w:val="single"/>
                <w:lang w:val="it-IT"/>
              </w:rPr>
            </w:pPr>
          </w:p>
          <w:p w:rsidR="008C5AD5" w:rsidRDefault="008C5AD5" w:rsidP="00A96C6E">
            <w:pPr>
              <w:spacing w:after="0" w:line="240" w:lineRule="auto"/>
              <w:rPr>
                <w:rFonts w:ascii="Arial" w:hAnsi="Arial" w:cs="Arial"/>
                <w:b/>
                <w:bCs/>
                <w:i w:val="0"/>
                <w:color w:val="0070C0"/>
                <w:sz w:val="22"/>
                <w:szCs w:val="22"/>
                <w:u w:val="single"/>
                <w:lang w:val="it-IT"/>
              </w:rPr>
            </w:pPr>
          </w:p>
          <w:p w:rsidR="008C5AD5" w:rsidRDefault="008C5AD5" w:rsidP="00A96C6E">
            <w:pPr>
              <w:spacing w:after="0" w:line="240" w:lineRule="auto"/>
              <w:rPr>
                <w:rFonts w:ascii="Arial" w:hAnsi="Arial" w:cs="Arial"/>
                <w:b/>
                <w:bCs/>
                <w:i w:val="0"/>
                <w:color w:val="0070C0"/>
                <w:sz w:val="22"/>
                <w:szCs w:val="22"/>
                <w:u w:val="single"/>
                <w:lang w:val="it-IT"/>
              </w:rPr>
            </w:pPr>
          </w:p>
          <w:p w:rsidR="008C5AD5" w:rsidRPr="00AB532D" w:rsidRDefault="008C5AD5" w:rsidP="00A96C6E">
            <w:pPr>
              <w:spacing w:after="0" w:line="240" w:lineRule="auto"/>
              <w:rPr>
                <w:rFonts w:ascii="Arial" w:hAnsi="Arial" w:cs="Arial"/>
                <w:b/>
                <w:bCs/>
                <w:i w:val="0"/>
                <w:color w:val="0070C0"/>
                <w:sz w:val="22"/>
                <w:szCs w:val="22"/>
                <w:u w:val="single"/>
                <w:lang w:val="it-IT"/>
              </w:rPr>
            </w:pPr>
          </w:p>
        </w:tc>
      </w:tr>
      <w:tr w:rsidR="006B74CC" w:rsidRPr="009A5F20" w:rsidTr="006B74CC">
        <w:tc>
          <w:tcPr>
            <w:tcW w:w="2943" w:type="dxa"/>
          </w:tcPr>
          <w:p w:rsidR="006B74CC" w:rsidRDefault="00B54057" w:rsidP="00A96C6E">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lastRenderedPageBreak/>
              <w:t>Museo Pepoli</w:t>
            </w:r>
          </w:p>
        </w:tc>
        <w:tc>
          <w:tcPr>
            <w:tcW w:w="2410" w:type="dxa"/>
          </w:tcPr>
          <w:p w:rsidR="006B74CC" w:rsidRPr="00B54057" w:rsidRDefault="00B54057" w:rsidP="00A96C6E">
            <w:pPr>
              <w:spacing w:after="0" w:line="240" w:lineRule="auto"/>
              <w:rPr>
                <w:rFonts w:ascii="Arial" w:hAnsi="Arial" w:cs="Arial"/>
                <w:b/>
                <w:bCs/>
                <w:i w:val="0"/>
                <w:color w:val="0070C0"/>
                <w:sz w:val="22"/>
                <w:szCs w:val="22"/>
                <w:lang w:val="it-IT"/>
              </w:rPr>
            </w:pPr>
            <w:r w:rsidRPr="00B54057">
              <w:rPr>
                <w:rFonts w:ascii="Arial" w:hAnsi="Arial" w:cs="Arial"/>
                <w:b/>
                <w:bCs/>
                <w:i w:val="0"/>
                <w:color w:val="0070C0"/>
                <w:sz w:val="22"/>
                <w:szCs w:val="22"/>
                <w:lang w:val="it-IT"/>
              </w:rPr>
              <w:t>Conoscenza storico-artistica</w:t>
            </w:r>
            <w:r w:rsidR="00092DFB">
              <w:rPr>
                <w:rFonts w:ascii="Arial" w:hAnsi="Arial" w:cs="Arial"/>
                <w:b/>
                <w:bCs/>
                <w:i w:val="0"/>
                <w:color w:val="0070C0"/>
                <w:sz w:val="22"/>
                <w:szCs w:val="22"/>
                <w:lang w:val="it-IT"/>
              </w:rPr>
              <w:t xml:space="preserve"> del territorio</w:t>
            </w:r>
          </w:p>
        </w:tc>
        <w:tc>
          <w:tcPr>
            <w:tcW w:w="3686" w:type="dxa"/>
          </w:tcPr>
          <w:p w:rsidR="006B74CC" w:rsidRPr="009A5F20" w:rsidRDefault="00B54057" w:rsidP="00B54057">
            <w:pPr>
              <w:spacing w:after="0" w:line="240" w:lineRule="auto"/>
              <w:rPr>
                <w:rFonts w:ascii="Arial" w:hAnsi="Arial" w:cs="Arial"/>
                <w:b/>
                <w:bCs/>
                <w:i w:val="0"/>
                <w:color w:val="0070C0"/>
                <w:sz w:val="22"/>
                <w:szCs w:val="22"/>
                <w:u w:val="single"/>
                <w:lang w:val="it-IT"/>
              </w:rPr>
            </w:pPr>
            <w:r w:rsidRPr="00B54057">
              <w:rPr>
                <w:rFonts w:ascii="Arial" w:hAnsi="Arial" w:cs="Arial"/>
                <w:b/>
                <w:bCs/>
                <w:i w:val="0"/>
                <w:color w:val="0070C0"/>
                <w:sz w:val="22"/>
                <w:szCs w:val="22"/>
                <w:lang w:val="it-IT"/>
              </w:rPr>
              <w:t>Alunni dell’Istitut</w:t>
            </w:r>
            <w:r>
              <w:rPr>
                <w:rFonts w:ascii="Arial" w:hAnsi="Arial" w:cs="Arial"/>
                <w:b/>
                <w:bCs/>
                <w:i w:val="0"/>
                <w:color w:val="0070C0"/>
                <w:sz w:val="22"/>
                <w:szCs w:val="22"/>
                <w:lang w:val="it-IT"/>
              </w:rPr>
              <w:t>o</w:t>
            </w:r>
          </w:p>
        </w:tc>
      </w:tr>
      <w:tr w:rsidR="006B74CC" w:rsidRPr="00AD506D" w:rsidTr="006B74CC">
        <w:tc>
          <w:tcPr>
            <w:tcW w:w="2943" w:type="dxa"/>
          </w:tcPr>
          <w:p w:rsidR="006B74CC" w:rsidRDefault="00B54057" w:rsidP="00A96C6E">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Giornata della Memoria storica e della coscienza civile- Barbara Rizzo e i gemellini Asta</w:t>
            </w:r>
          </w:p>
        </w:tc>
        <w:tc>
          <w:tcPr>
            <w:tcW w:w="2410" w:type="dxa"/>
          </w:tcPr>
          <w:p w:rsidR="006B74CC" w:rsidRPr="00B54057" w:rsidRDefault="00B54057" w:rsidP="00A96C6E">
            <w:pPr>
              <w:spacing w:after="0" w:line="240" w:lineRule="auto"/>
              <w:rPr>
                <w:rFonts w:ascii="Arial" w:hAnsi="Arial" w:cs="Arial"/>
                <w:b/>
                <w:bCs/>
                <w:i w:val="0"/>
                <w:color w:val="0070C0"/>
                <w:sz w:val="22"/>
                <w:szCs w:val="22"/>
                <w:lang w:val="it-IT"/>
              </w:rPr>
            </w:pPr>
            <w:r>
              <w:rPr>
                <w:rFonts w:ascii="Arial" w:hAnsi="Arial" w:cs="Arial"/>
                <w:b/>
                <w:bCs/>
                <w:i w:val="0"/>
                <w:color w:val="0070C0"/>
                <w:sz w:val="22"/>
                <w:szCs w:val="22"/>
                <w:lang w:val="it-IT"/>
              </w:rPr>
              <w:t>Sensibilizzare alla memoria storica e civile</w:t>
            </w:r>
          </w:p>
        </w:tc>
        <w:tc>
          <w:tcPr>
            <w:tcW w:w="3686" w:type="dxa"/>
          </w:tcPr>
          <w:p w:rsidR="006B74CC" w:rsidRPr="00B54057" w:rsidRDefault="00B54057" w:rsidP="00A96C6E">
            <w:pPr>
              <w:spacing w:after="0" w:line="240" w:lineRule="auto"/>
              <w:rPr>
                <w:rFonts w:ascii="Arial" w:hAnsi="Arial" w:cs="Arial"/>
                <w:b/>
                <w:bCs/>
                <w:i w:val="0"/>
                <w:color w:val="0070C0"/>
                <w:sz w:val="22"/>
                <w:szCs w:val="22"/>
                <w:u w:val="single"/>
                <w:lang w:val="it-IT"/>
              </w:rPr>
            </w:pPr>
            <w:r w:rsidRPr="00B54057">
              <w:rPr>
                <w:rFonts w:ascii="Arial" w:hAnsi="Arial" w:cs="Arial"/>
                <w:b/>
                <w:bCs/>
                <w:i w:val="0"/>
                <w:color w:val="0070C0"/>
                <w:sz w:val="22"/>
                <w:szCs w:val="22"/>
                <w:lang w:val="it-IT"/>
              </w:rPr>
              <w:t>Alunni dell’Istituto</w:t>
            </w:r>
          </w:p>
        </w:tc>
      </w:tr>
      <w:tr w:rsidR="006B74CC" w:rsidRPr="00AD506D" w:rsidTr="006B74CC">
        <w:tc>
          <w:tcPr>
            <w:tcW w:w="2943" w:type="dxa"/>
          </w:tcPr>
          <w:p w:rsidR="006B74CC" w:rsidRPr="00E43039" w:rsidRDefault="00092DFB" w:rsidP="00A96C6E">
            <w:pPr>
              <w:spacing w:after="0" w:line="240" w:lineRule="auto"/>
              <w:rPr>
                <w:rFonts w:ascii="Arial" w:hAnsi="Arial" w:cs="Arial"/>
                <w:b/>
                <w:bCs/>
                <w:i w:val="0"/>
                <w:color w:val="0070C0"/>
                <w:sz w:val="22"/>
                <w:szCs w:val="22"/>
                <w:u w:val="single"/>
                <w:lang w:val="it-IT"/>
              </w:rPr>
            </w:pPr>
            <w:r>
              <w:rPr>
                <w:rFonts w:ascii="Arial" w:hAnsi="Arial" w:cs="Arial"/>
                <w:b/>
                <w:i w:val="0"/>
                <w:color w:val="0070C0"/>
                <w:sz w:val="22"/>
                <w:szCs w:val="22"/>
                <w:lang w:val="it-IT"/>
              </w:rPr>
              <w:t>Vento di Legalità</w:t>
            </w:r>
            <w:r w:rsidR="00C200FE" w:rsidRPr="00773580">
              <w:rPr>
                <w:rFonts w:ascii="Arial" w:hAnsi="Arial" w:cs="Arial"/>
                <w:b/>
                <w:i w:val="0"/>
                <w:color w:val="0070C0"/>
                <w:sz w:val="22"/>
                <w:szCs w:val="22"/>
                <w:lang w:val="it-IT"/>
              </w:rPr>
              <w:t xml:space="preserve"> 2014</w:t>
            </w:r>
          </w:p>
        </w:tc>
        <w:tc>
          <w:tcPr>
            <w:tcW w:w="2410" w:type="dxa"/>
          </w:tcPr>
          <w:p w:rsidR="006B74CC" w:rsidRPr="00C200FE" w:rsidRDefault="00C200FE" w:rsidP="00A96C6E">
            <w:pPr>
              <w:spacing w:after="0" w:line="240" w:lineRule="auto"/>
              <w:rPr>
                <w:rFonts w:ascii="Arial" w:hAnsi="Arial" w:cs="Arial"/>
                <w:b/>
                <w:bCs/>
                <w:i w:val="0"/>
                <w:color w:val="0070C0"/>
                <w:sz w:val="22"/>
                <w:szCs w:val="22"/>
                <w:u w:val="single"/>
                <w:lang w:val="it-IT"/>
              </w:rPr>
            </w:pPr>
            <w:r w:rsidRPr="00C200FE">
              <w:rPr>
                <w:rFonts w:ascii="Arial" w:hAnsi="Arial" w:cs="Arial"/>
                <w:b/>
                <w:i w:val="0"/>
                <w:color w:val="0070C0"/>
                <w:sz w:val="22"/>
                <w:szCs w:val="22"/>
                <w:lang w:val="it-IT"/>
              </w:rPr>
              <w:t>Difesa dei valori della legalità, giustizia…</w:t>
            </w:r>
          </w:p>
        </w:tc>
        <w:tc>
          <w:tcPr>
            <w:tcW w:w="3686" w:type="dxa"/>
          </w:tcPr>
          <w:p w:rsidR="006B74CC" w:rsidRPr="00C200FE" w:rsidRDefault="00C200FE" w:rsidP="00A96C6E">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A</w:t>
            </w:r>
            <w:r w:rsidRPr="00C200FE">
              <w:rPr>
                <w:rFonts w:ascii="Arial" w:hAnsi="Arial" w:cs="Arial"/>
                <w:b/>
                <w:bCs/>
                <w:i w:val="0"/>
                <w:color w:val="0070C0"/>
                <w:sz w:val="22"/>
                <w:szCs w:val="22"/>
                <w:lang w:val="it-IT"/>
              </w:rPr>
              <w:t>lunni S.Secondaria</w:t>
            </w:r>
          </w:p>
        </w:tc>
      </w:tr>
      <w:tr w:rsidR="006B74CC" w:rsidRPr="00AD506D" w:rsidTr="006B74CC">
        <w:tc>
          <w:tcPr>
            <w:tcW w:w="2943" w:type="dxa"/>
          </w:tcPr>
          <w:p w:rsidR="006B74CC" w:rsidRPr="00E43039" w:rsidRDefault="00C200FE" w:rsidP="00A96C6E">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I Valori scendono in campo</w:t>
            </w:r>
          </w:p>
        </w:tc>
        <w:tc>
          <w:tcPr>
            <w:tcW w:w="2410" w:type="dxa"/>
          </w:tcPr>
          <w:p w:rsidR="006B74CC" w:rsidRPr="00C200FE" w:rsidRDefault="00C200FE" w:rsidP="00A96C6E">
            <w:pPr>
              <w:spacing w:after="0" w:line="240" w:lineRule="auto"/>
              <w:rPr>
                <w:rFonts w:ascii="Arial" w:hAnsi="Arial" w:cs="Arial"/>
                <w:b/>
                <w:bCs/>
                <w:i w:val="0"/>
                <w:color w:val="0070C0"/>
                <w:sz w:val="22"/>
                <w:szCs w:val="22"/>
                <w:u w:val="single"/>
                <w:lang w:val="it-IT"/>
              </w:rPr>
            </w:pPr>
            <w:r w:rsidRPr="00C200FE">
              <w:rPr>
                <w:rFonts w:ascii="Arial" w:hAnsi="Arial" w:cs="Arial"/>
                <w:b/>
                <w:i w:val="0"/>
                <w:color w:val="0070C0"/>
                <w:sz w:val="22"/>
                <w:szCs w:val="22"/>
                <w:lang w:val="it-IT"/>
              </w:rPr>
              <w:t>Promuovere uno Sport sano, gioioso, leale per valori e forma</w:t>
            </w:r>
          </w:p>
        </w:tc>
        <w:tc>
          <w:tcPr>
            <w:tcW w:w="3686" w:type="dxa"/>
          </w:tcPr>
          <w:p w:rsidR="006B74CC" w:rsidRPr="00AD506D" w:rsidRDefault="006B74CC" w:rsidP="00A96C6E">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 xml:space="preserve">Alunni </w:t>
            </w:r>
            <w:r w:rsidRPr="00AD506D">
              <w:rPr>
                <w:rFonts w:ascii="Arial" w:hAnsi="Arial" w:cs="Arial"/>
                <w:b/>
                <w:bCs/>
                <w:i w:val="0"/>
                <w:color w:val="0070C0"/>
                <w:sz w:val="22"/>
                <w:szCs w:val="22"/>
                <w:lang w:val="it-IT"/>
              </w:rPr>
              <w:t>S.</w:t>
            </w:r>
            <w:r>
              <w:rPr>
                <w:rFonts w:ascii="Arial" w:hAnsi="Arial" w:cs="Arial"/>
                <w:b/>
                <w:bCs/>
                <w:i w:val="0"/>
                <w:color w:val="0070C0"/>
                <w:sz w:val="22"/>
                <w:szCs w:val="22"/>
                <w:lang w:val="it-IT"/>
              </w:rPr>
              <w:t>Primaria</w:t>
            </w:r>
          </w:p>
        </w:tc>
      </w:tr>
      <w:tr w:rsidR="006B74CC" w:rsidRPr="00E43039" w:rsidTr="006B74CC">
        <w:tc>
          <w:tcPr>
            <w:tcW w:w="2943" w:type="dxa"/>
          </w:tcPr>
          <w:p w:rsidR="006B74CC" w:rsidRPr="00E43039" w:rsidRDefault="00C200FE" w:rsidP="00A96C6E">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Giornata di  pallavolo</w:t>
            </w:r>
          </w:p>
        </w:tc>
        <w:tc>
          <w:tcPr>
            <w:tcW w:w="2410" w:type="dxa"/>
          </w:tcPr>
          <w:p w:rsidR="006B74CC" w:rsidRPr="00C200FE" w:rsidRDefault="00C200FE" w:rsidP="00A96C6E">
            <w:pPr>
              <w:spacing w:after="0" w:line="240" w:lineRule="auto"/>
              <w:rPr>
                <w:rFonts w:ascii="Arial" w:hAnsi="Arial" w:cs="Arial"/>
                <w:b/>
                <w:bCs/>
                <w:i w:val="0"/>
                <w:color w:val="0070C0"/>
                <w:sz w:val="22"/>
                <w:szCs w:val="22"/>
                <w:u w:val="single"/>
                <w:lang w:val="it-IT"/>
              </w:rPr>
            </w:pPr>
            <w:r w:rsidRPr="00C200FE">
              <w:rPr>
                <w:rFonts w:ascii="Arial" w:hAnsi="Arial" w:cs="Arial"/>
                <w:b/>
                <w:i w:val="0"/>
                <w:color w:val="0070C0"/>
                <w:sz w:val="22"/>
                <w:szCs w:val="22"/>
                <w:lang w:val="it-IT"/>
              </w:rPr>
              <w:t>Promuovere la pallavolo</w:t>
            </w:r>
          </w:p>
        </w:tc>
        <w:tc>
          <w:tcPr>
            <w:tcW w:w="3686" w:type="dxa"/>
          </w:tcPr>
          <w:p w:rsidR="006B74CC" w:rsidRPr="00E43039" w:rsidRDefault="00C200FE" w:rsidP="00A96C6E">
            <w:pPr>
              <w:rPr>
                <w:rFonts w:ascii="Arial" w:hAnsi="Arial" w:cs="Arial"/>
                <w:b/>
                <w:bCs/>
                <w:i w:val="0"/>
                <w:color w:val="0070C0"/>
                <w:sz w:val="22"/>
                <w:szCs w:val="22"/>
                <w:u w:val="single"/>
                <w:lang w:val="it-IT"/>
              </w:rPr>
            </w:pPr>
            <w:r>
              <w:rPr>
                <w:rFonts w:ascii="Arial" w:hAnsi="Arial" w:cs="Arial"/>
                <w:b/>
                <w:bCs/>
                <w:i w:val="0"/>
                <w:color w:val="0070C0"/>
                <w:sz w:val="22"/>
                <w:szCs w:val="22"/>
                <w:lang w:val="it-IT"/>
              </w:rPr>
              <w:t xml:space="preserve">Alunni classe </w:t>
            </w:r>
            <w:r w:rsidRPr="00AD506D">
              <w:rPr>
                <w:rFonts w:ascii="Arial" w:hAnsi="Arial" w:cs="Arial"/>
                <w:b/>
                <w:bCs/>
                <w:i w:val="0"/>
                <w:color w:val="0070C0"/>
                <w:sz w:val="22"/>
                <w:szCs w:val="22"/>
                <w:lang w:val="it-IT"/>
              </w:rPr>
              <w:t>S.</w:t>
            </w:r>
            <w:r>
              <w:rPr>
                <w:rFonts w:ascii="Arial" w:hAnsi="Arial" w:cs="Arial"/>
                <w:b/>
                <w:bCs/>
                <w:i w:val="0"/>
                <w:color w:val="0070C0"/>
                <w:sz w:val="22"/>
                <w:szCs w:val="22"/>
                <w:lang w:val="it-IT"/>
              </w:rPr>
              <w:t>Primaria</w:t>
            </w:r>
          </w:p>
        </w:tc>
      </w:tr>
      <w:tr w:rsidR="006B74CC" w:rsidRPr="00E43039" w:rsidTr="006B74CC">
        <w:tc>
          <w:tcPr>
            <w:tcW w:w="2943" w:type="dxa"/>
          </w:tcPr>
          <w:p w:rsidR="006B74CC" w:rsidRPr="00E43039" w:rsidRDefault="00C200FE" w:rsidP="00A96C6E">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Trapani Calcio</w:t>
            </w:r>
            <w:r w:rsidRPr="00145814">
              <w:rPr>
                <w:rFonts w:ascii="Arial" w:hAnsi="Arial" w:cs="Arial"/>
                <w:b/>
                <w:bCs/>
                <w:i w:val="0"/>
                <w:color w:val="0070C0"/>
                <w:sz w:val="22"/>
                <w:szCs w:val="22"/>
                <w:lang w:val="it-IT"/>
              </w:rPr>
              <w:t xml:space="preserve">  </w:t>
            </w:r>
          </w:p>
        </w:tc>
        <w:tc>
          <w:tcPr>
            <w:tcW w:w="2410" w:type="dxa"/>
          </w:tcPr>
          <w:p w:rsidR="006B74CC" w:rsidRPr="00C200FE" w:rsidRDefault="00C200FE" w:rsidP="00C200FE">
            <w:pPr>
              <w:spacing w:after="0" w:line="240" w:lineRule="auto"/>
              <w:rPr>
                <w:rFonts w:ascii="Arial" w:hAnsi="Arial" w:cs="Arial"/>
                <w:b/>
                <w:bCs/>
                <w:i w:val="0"/>
                <w:color w:val="0070C0"/>
                <w:sz w:val="22"/>
                <w:szCs w:val="22"/>
                <w:u w:val="single"/>
                <w:lang w:val="it-IT"/>
              </w:rPr>
            </w:pPr>
            <w:r w:rsidRPr="00C200FE">
              <w:rPr>
                <w:rFonts w:ascii="Arial" w:hAnsi="Arial" w:cs="Arial"/>
                <w:b/>
                <w:i w:val="0"/>
                <w:color w:val="0070C0"/>
                <w:sz w:val="22"/>
                <w:szCs w:val="22"/>
                <w:lang w:val="it-IT"/>
              </w:rPr>
              <w:t>Promuovere i valori dello sport</w:t>
            </w:r>
          </w:p>
        </w:tc>
        <w:tc>
          <w:tcPr>
            <w:tcW w:w="3686" w:type="dxa"/>
          </w:tcPr>
          <w:p w:rsidR="006B74CC" w:rsidRPr="00E43039" w:rsidRDefault="00C200FE" w:rsidP="00A96C6E">
            <w:pPr>
              <w:rPr>
                <w:rFonts w:ascii="Arial" w:hAnsi="Arial" w:cs="Arial"/>
                <w:b/>
                <w:bCs/>
                <w:i w:val="0"/>
                <w:color w:val="0070C0"/>
                <w:sz w:val="22"/>
                <w:szCs w:val="22"/>
                <w:u w:val="single"/>
                <w:lang w:val="it-IT"/>
              </w:rPr>
            </w:pPr>
            <w:r w:rsidRPr="00B54057">
              <w:rPr>
                <w:rFonts w:ascii="Arial" w:hAnsi="Arial" w:cs="Arial"/>
                <w:b/>
                <w:bCs/>
                <w:i w:val="0"/>
                <w:color w:val="0070C0"/>
                <w:sz w:val="22"/>
                <w:szCs w:val="22"/>
                <w:lang w:val="it-IT"/>
              </w:rPr>
              <w:t>Alunni dell’Istituto</w:t>
            </w:r>
          </w:p>
        </w:tc>
      </w:tr>
    </w:tbl>
    <w:tbl>
      <w:tblPr>
        <w:tblStyle w:val="Grigliatabella"/>
        <w:tblW w:w="0" w:type="auto"/>
        <w:tblLook w:val="04A0" w:firstRow="1" w:lastRow="0" w:firstColumn="1" w:lastColumn="0" w:noHBand="0" w:noVBand="1"/>
      </w:tblPr>
      <w:tblGrid>
        <w:gridCol w:w="2943"/>
        <w:gridCol w:w="2410"/>
        <w:gridCol w:w="3686"/>
      </w:tblGrid>
      <w:tr w:rsidR="00DD75B8" w:rsidTr="00DD75B8">
        <w:tc>
          <w:tcPr>
            <w:tcW w:w="2943" w:type="dxa"/>
          </w:tcPr>
          <w:p w:rsidR="00DD75B8" w:rsidRPr="005A59D0" w:rsidRDefault="00DD75B8" w:rsidP="00E53FDD">
            <w:pPr>
              <w:spacing w:after="0" w:line="240" w:lineRule="auto"/>
              <w:rPr>
                <w:rFonts w:ascii="Arial" w:hAnsi="Arial" w:cs="Arial"/>
                <w:b/>
                <w:bCs/>
                <w:i w:val="0"/>
                <w:color w:val="0070C0"/>
                <w:sz w:val="22"/>
                <w:szCs w:val="22"/>
                <w:lang w:val="it-IT"/>
              </w:rPr>
            </w:pPr>
            <w:r w:rsidRPr="005A59D0">
              <w:rPr>
                <w:rFonts w:ascii="Arial" w:hAnsi="Arial" w:cs="Arial"/>
                <w:b/>
                <w:bCs/>
                <w:i w:val="0"/>
                <w:color w:val="0070C0"/>
                <w:sz w:val="22"/>
                <w:szCs w:val="22"/>
                <w:lang w:val="it-IT"/>
              </w:rPr>
              <w:t>Progetto IDENTIKIT</w:t>
            </w:r>
          </w:p>
        </w:tc>
        <w:tc>
          <w:tcPr>
            <w:tcW w:w="2410" w:type="dxa"/>
          </w:tcPr>
          <w:p w:rsidR="00DD75B8" w:rsidRPr="005A59D0" w:rsidRDefault="005A59D0" w:rsidP="00E53FDD">
            <w:pPr>
              <w:spacing w:after="0" w:line="240" w:lineRule="auto"/>
              <w:rPr>
                <w:rFonts w:ascii="Arial" w:hAnsi="Arial" w:cs="Arial"/>
                <w:b/>
                <w:bCs/>
                <w:i w:val="0"/>
                <w:color w:val="0070C0"/>
                <w:sz w:val="22"/>
                <w:szCs w:val="22"/>
                <w:lang w:val="it-IT"/>
              </w:rPr>
            </w:pPr>
            <w:r w:rsidRPr="005A59D0">
              <w:rPr>
                <w:rFonts w:ascii="Arial" w:hAnsi="Arial" w:cs="Arial"/>
                <w:b/>
                <w:bCs/>
                <w:i w:val="0"/>
                <w:color w:val="0070C0"/>
                <w:sz w:val="22"/>
                <w:szCs w:val="22"/>
                <w:lang w:val="it-IT"/>
              </w:rPr>
              <w:t>Educazione e prevenzione delle patologie odontoiatriche</w:t>
            </w:r>
          </w:p>
        </w:tc>
        <w:tc>
          <w:tcPr>
            <w:tcW w:w="3686" w:type="dxa"/>
          </w:tcPr>
          <w:p w:rsidR="00DD75B8" w:rsidRPr="005A59D0" w:rsidRDefault="005A59D0" w:rsidP="00E53FDD">
            <w:pPr>
              <w:spacing w:after="0" w:line="240" w:lineRule="auto"/>
              <w:rPr>
                <w:rFonts w:ascii="Arial" w:hAnsi="Arial" w:cs="Arial"/>
                <w:b/>
                <w:bCs/>
                <w:i w:val="0"/>
                <w:color w:val="0070C0"/>
                <w:sz w:val="22"/>
                <w:szCs w:val="22"/>
                <w:lang w:val="it-IT"/>
              </w:rPr>
            </w:pPr>
            <w:r>
              <w:rPr>
                <w:rFonts w:ascii="Arial" w:hAnsi="Arial" w:cs="Arial"/>
                <w:b/>
                <w:bCs/>
                <w:i w:val="0"/>
                <w:color w:val="0070C0"/>
                <w:sz w:val="22"/>
                <w:szCs w:val="22"/>
                <w:lang w:val="it-IT"/>
              </w:rPr>
              <w:t>Alunni S. Primaria</w:t>
            </w:r>
          </w:p>
        </w:tc>
      </w:tr>
    </w:tbl>
    <w:p w:rsidR="00561324" w:rsidRPr="00773580" w:rsidRDefault="00561324" w:rsidP="00E53FDD">
      <w:pPr>
        <w:spacing w:after="0" w:line="240" w:lineRule="auto"/>
        <w:rPr>
          <w:rFonts w:ascii="Arial" w:hAnsi="Arial" w:cs="Arial"/>
          <w:b/>
          <w:bCs/>
          <w:i w:val="0"/>
          <w:sz w:val="22"/>
          <w:szCs w:val="22"/>
          <w:lang w:val="it-IT"/>
        </w:rPr>
      </w:pPr>
    </w:p>
    <w:p w:rsidR="008C5AD5" w:rsidRDefault="008C5AD5" w:rsidP="00C47FFA">
      <w:pPr>
        <w:pStyle w:val="Nessunaspaziatura"/>
        <w:ind w:left="-709"/>
        <w:jc w:val="center"/>
        <w:rPr>
          <w:rFonts w:ascii="Arial" w:hAnsi="Arial" w:cs="Arial"/>
          <w:b/>
          <w:bCs/>
          <w:i w:val="0"/>
          <w:sz w:val="22"/>
          <w:szCs w:val="22"/>
          <w:lang w:val="it-IT"/>
        </w:rPr>
      </w:pPr>
    </w:p>
    <w:p w:rsidR="00C6374D" w:rsidRDefault="00C200FE" w:rsidP="00C47FFA">
      <w:pPr>
        <w:pStyle w:val="Nessunaspaziatura"/>
        <w:ind w:left="-709"/>
        <w:jc w:val="center"/>
        <w:rPr>
          <w:rFonts w:ascii="Arial" w:hAnsi="Arial" w:cs="Arial"/>
          <w:b/>
          <w:bCs/>
          <w:i w:val="0"/>
          <w:color w:val="002060"/>
          <w:sz w:val="40"/>
          <w:szCs w:val="40"/>
          <w:lang w:val="it-IT"/>
        </w:rPr>
      </w:pPr>
      <w:r>
        <w:rPr>
          <w:rFonts w:ascii="Arial" w:hAnsi="Arial" w:cs="Arial"/>
          <w:b/>
          <w:bCs/>
          <w:i w:val="0"/>
          <w:sz w:val="22"/>
          <w:szCs w:val="22"/>
          <w:lang w:val="it-IT"/>
        </w:rPr>
        <w:t xml:space="preserve">  </w:t>
      </w:r>
      <w:r w:rsidR="00C47FFA">
        <w:rPr>
          <w:rFonts w:ascii="Arial" w:hAnsi="Arial" w:cs="Arial"/>
          <w:b/>
          <w:bCs/>
          <w:i w:val="0"/>
          <w:color w:val="002060"/>
          <w:sz w:val="40"/>
          <w:szCs w:val="40"/>
          <w:lang w:val="it-IT"/>
        </w:rPr>
        <w:t xml:space="preserve">Progetti Finanziati dall’ Ente Locale </w:t>
      </w:r>
    </w:p>
    <w:p w:rsidR="00C47FFA" w:rsidRPr="00C200FE" w:rsidRDefault="00C47FFA" w:rsidP="00C47FFA">
      <w:pPr>
        <w:pStyle w:val="Nessunaspaziatura"/>
        <w:ind w:left="-709"/>
        <w:jc w:val="center"/>
        <w:rPr>
          <w:rFonts w:ascii="Arial" w:hAnsi="Arial" w:cs="Arial"/>
          <w:b/>
          <w:bCs/>
          <w:i w:val="0"/>
          <w:sz w:val="22"/>
          <w:szCs w:val="22"/>
          <w:lang w:val="it-IT"/>
        </w:rPr>
      </w:pPr>
    </w:p>
    <w:p w:rsidR="00C6374D" w:rsidRDefault="00C6374D" w:rsidP="00521C4D">
      <w:pPr>
        <w:spacing w:after="0" w:line="240" w:lineRule="auto"/>
        <w:rPr>
          <w:rFonts w:ascii="Arial" w:hAnsi="Arial" w:cs="Arial"/>
          <w:bCs/>
          <w:i w:val="0"/>
          <w:sz w:val="22"/>
          <w:szCs w:val="22"/>
          <w:lang w:val="it-IT"/>
        </w:rPr>
      </w:pPr>
    </w:p>
    <w:p w:rsidR="008C5AD5" w:rsidRDefault="00561324" w:rsidP="00773580">
      <w:pPr>
        <w:pStyle w:val="Nessunaspaziatura"/>
        <w:jc w:val="both"/>
        <w:rPr>
          <w:rFonts w:ascii="Arial" w:hAnsi="Arial" w:cs="Arial"/>
          <w:sz w:val="22"/>
          <w:szCs w:val="22"/>
          <w:lang w:val="it-IT"/>
        </w:rPr>
      </w:pPr>
      <w:r>
        <w:rPr>
          <w:rFonts w:ascii="Arial" w:hAnsi="Arial" w:cs="Arial"/>
          <w:sz w:val="22"/>
          <w:szCs w:val="22"/>
          <w:lang w:val="it-IT"/>
        </w:rPr>
        <w:t xml:space="preserve"> </w:t>
      </w:r>
      <w:r w:rsidR="00C200FE">
        <w:rPr>
          <w:rFonts w:ascii="Arial" w:hAnsi="Arial" w:cs="Arial"/>
          <w:sz w:val="22"/>
          <w:szCs w:val="22"/>
          <w:lang w:val="it-IT"/>
        </w:rPr>
        <w:t xml:space="preserve"> </w:t>
      </w:r>
    </w:p>
    <w:tbl>
      <w:tblPr>
        <w:tblStyle w:val="Grigliatabella"/>
        <w:tblpPr w:leftFromText="141" w:rightFromText="141" w:vertAnchor="text" w:horzAnchor="margin" w:tblpY="127"/>
        <w:tblW w:w="0" w:type="auto"/>
        <w:tblLook w:val="04A0" w:firstRow="1" w:lastRow="0" w:firstColumn="1" w:lastColumn="0" w:noHBand="0" w:noVBand="1"/>
      </w:tblPr>
      <w:tblGrid>
        <w:gridCol w:w="2943"/>
        <w:gridCol w:w="2410"/>
        <w:gridCol w:w="3686"/>
      </w:tblGrid>
      <w:tr w:rsidR="008C5AD5" w:rsidRPr="00586F82" w:rsidTr="001D75C0">
        <w:tc>
          <w:tcPr>
            <w:tcW w:w="2943" w:type="dxa"/>
          </w:tcPr>
          <w:p w:rsidR="008C5AD5" w:rsidRPr="00E43039" w:rsidRDefault="008C5AD5" w:rsidP="001D75C0">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A sostegno per te…fuori classe</w:t>
            </w:r>
          </w:p>
        </w:tc>
        <w:tc>
          <w:tcPr>
            <w:tcW w:w="2410" w:type="dxa"/>
          </w:tcPr>
          <w:p w:rsidR="008C5AD5" w:rsidRPr="00C200FE" w:rsidRDefault="008C5AD5" w:rsidP="001D75C0">
            <w:pPr>
              <w:spacing w:after="0" w:line="240" w:lineRule="auto"/>
              <w:rPr>
                <w:rFonts w:ascii="Arial" w:hAnsi="Arial" w:cs="Arial"/>
                <w:b/>
                <w:bCs/>
                <w:i w:val="0"/>
                <w:color w:val="0070C0"/>
                <w:sz w:val="22"/>
                <w:szCs w:val="22"/>
                <w:u w:val="single"/>
                <w:lang w:val="it-IT"/>
              </w:rPr>
            </w:pPr>
            <w:r>
              <w:rPr>
                <w:rFonts w:ascii="Arial" w:hAnsi="Arial" w:cs="Arial"/>
                <w:b/>
                <w:i w:val="0"/>
                <w:color w:val="0070C0"/>
                <w:sz w:val="22"/>
                <w:szCs w:val="22"/>
                <w:lang w:val="it-IT"/>
              </w:rPr>
              <w:t>Recupero soggetti svantaggiati</w:t>
            </w:r>
          </w:p>
        </w:tc>
        <w:tc>
          <w:tcPr>
            <w:tcW w:w="3686" w:type="dxa"/>
          </w:tcPr>
          <w:p w:rsidR="008C5AD5" w:rsidRPr="00AD506D" w:rsidRDefault="008C5AD5" w:rsidP="001D75C0">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 xml:space="preserve">Alunni </w:t>
            </w:r>
            <w:proofErr w:type="spellStart"/>
            <w:r w:rsidRPr="00AD506D">
              <w:rPr>
                <w:rFonts w:ascii="Arial" w:hAnsi="Arial" w:cs="Arial"/>
                <w:b/>
                <w:bCs/>
                <w:i w:val="0"/>
                <w:color w:val="0070C0"/>
                <w:sz w:val="22"/>
                <w:szCs w:val="22"/>
                <w:lang w:val="it-IT"/>
              </w:rPr>
              <w:t>S.</w:t>
            </w:r>
            <w:r>
              <w:rPr>
                <w:rFonts w:ascii="Arial" w:hAnsi="Arial" w:cs="Arial"/>
                <w:b/>
                <w:bCs/>
                <w:i w:val="0"/>
                <w:color w:val="0070C0"/>
                <w:sz w:val="22"/>
                <w:szCs w:val="22"/>
                <w:lang w:val="it-IT"/>
              </w:rPr>
              <w:t>Secondaria</w:t>
            </w:r>
            <w:proofErr w:type="spellEnd"/>
            <w:r>
              <w:rPr>
                <w:rFonts w:ascii="Arial" w:hAnsi="Arial" w:cs="Arial"/>
                <w:b/>
                <w:bCs/>
                <w:i w:val="0"/>
                <w:color w:val="0070C0"/>
                <w:sz w:val="22"/>
                <w:szCs w:val="22"/>
                <w:lang w:val="it-IT"/>
              </w:rPr>
              <w:t xml:space="preserve"> classi I-II</w:t>
            </w:r>
          </w:p>
        </w:tc>
      </w:tr>
      <w:tr w:rsidR="008C5AD5" w:rsidRPr="00586F82" w:rsidTr="001D75C0">
        <w:tc>
          <w:tcPr>
            <w:tcW w:w="2943" w:type="dxa"/>
          </w:tcPr>
          <w:p w:rsidR="008C5AD5" w:rsidRDefault="008C5AD5" w:rsidP="001D75C0">
            <w:pPr>
              <w:spacing w:after="0" w:line="240" w:lineRule="auto"/>
              <w:rPr>
                <w:rFonts w:ascii="Arial" w:hAnsi="Arial" w:cs="Arial"/>
                <w:b/>
                <w:bCs/>
                <w:i w:val="0"/>
                <w:sz w:val="22"/>
                <w:szCs w:val="22"/>
                <w:u w:val="single"/>
                <w:lang w:val="it-IT"/>
              </w:rPr>
            </w:pPr>
            <w:r>
              <w:rPr>
                <w:rFonts w:ascii="Arial" w:hAnsi="Arial" w:cs="Arial"/>
                <w:b/>
                <w:bCs/>
                <w:i w:val="0"/>
                <w:color w:val="0070C0"/>
                <w:sz w:val="22"/>
                <w:szCs w:val="22"/>
                <w:lang w:val="it-IT"/>
              </w:rPr>
              <w:t xml:space="preserve">I </w:t>
            </w:r>
            <w:proofErr w:type="spellStart"/>
            <w:r>
              <w:rPr>
                <w:rFonts w:ascii="Arial" w:hAnsi="Arial" w:cs="Arial"/>
                <w:b/>
                <w:bCs/>
                <w:i w:val="0"/>
                <w:color w:val="0070C0"/>
                <w:sz w:val="22"/>
                <w:szCs w:val="22"/>
                <w:lang w:val="it-IT"/>
              </w:rPr>
              <w:t>have</w:t>
            </w:r>
            <w:proofErr w:type="spellEnd"/>
            <w:r>
              <w:rPr>
                <w:rFonts w:ascii="Arial" w:hAnsi="Arial" w:cs="Arial"/>
                <w:b/>
                <w:bCs/>
                <w:i w:val="0"/>
                <w:color w:val="0070C0"/>
                <w:sz w:val="22"/>
                <w:szCs w:val="22"/>
                <w:lang w:val="it-IT"/>
              </w:rPr>
              <w:t xml:space="preserve"> a </w:t>
            </w:r>
            <w:proofErr w:type="spellStart"/>
            <w:r>
              <w:rPr>
                <w:rFonts w:ascii="Arial" w:hAnsi="Arial" w:cs="Arial"/>
                <w:b/>
                <w:bCs/>
                <w:i w:val="0"/>
                <w:color w:val="0070C0"/>
                <w:sz w:val="22"/>
                <w:szCs w:val="22"/>
                <w:lang w:val="it-IT"/>
              </w:rPr>
              <w:t>dream</w:t>
            </w:r>
            <w:proofErr w:type="spellEnd"/>
          </w:p>
        </w:tc>
        <w:tc>
          <w:tcPr>
            <w:tcW w:w="2410" w:type="dxa"/>
          </w:tcPr>
          <w:p w:rsidR="008C5AD5" w:rsidRPr="00B54057" w:rsidRDefault="008C5AD5" w:rsidP="001D75C0">
            <w:pPr>
              <w:spacing w:after="0" w:line="240" w:lineRule="auto"/>
              <w:rPr>
                <w:rFonts w:ascii="Arial" w:hAnsi="Arial" w:cs="Arial"/>
                <w:b/>
                <w:bCs/>
                <w:i w:val="0"/>
                <w:color w:val="0070C0"/>
                <w:sz w:val="22"/>
                <w:szCs w:val="22"/>
                <w:u w:val="single"/>
                <w:lang w:val="it-IT"/>
              </w:rPr>
            </w:pPr>
            <w:r w:rsidRPr="00B54057">
              <w:rPr>
                <w:rFonts w:ascii="Arial" w:hAnsi="Arial" w:cs="Arial"/>
                <w:b/>
                <w:i w:val="0"/>
                <w:color w:val="0070C0"/>
                <w:sz w:val="22"/>
                <w:szCs w:val="22"/>
                <w:lang w:val="it-IT"/>
              </w:rPr>
              <w:t>Recupero soggetti svantaggiati, promuovere l’informazione e la formazione sui principi-valori espressi dalla Costituzione</w:t>
            </w:r>
          </w:p>
        </w:tc>
        <w:tc>
          <w:tcPr>
            <w:tcW w:w="3686" w:type="dxa"/>
          </w:tcPr>
          <w:p w:rsidR="008C5AD5" w:rsidRPr="00B54057" w:rsidRDefault="008C5AD5" w:rsidP="001D75C0">
            <w:pPr>
              <w:spacing w:after="0" w:line="240" w:lineRule="auto"/>
              <w:rPr>
                <w:rFonts w:ascii="Arial" w:hAnsi="Arial" w:cs="Arial"/>
                <w:b/>
                <w:i w:val="0"/>
                <w:color w:val="0070C0"/>
                <w:sz w:val="22"/>
                <w:szCs w:val="22"/>
                <w:lang w:val="it-IT"/>
              </w:rPr>
            </w:pPr>
            <w:r w:rsidRPr="00B54057">
              <w:rPr>
                <w:rFonts w:ascii="Arial" w:hAnsi="Arial" w:cs="Arial"/>
                <w:b/>
                <w:i w:val="0"/>
                <w:color w:val="0070C0"/>
                <w:sz w:val="22"/>
                <w:szCs w:val="22"/>
                <w:lang w:val="it-IT"/>
              </w:rPr>
              <w:t>Alunni delle</w:t>
            </w:r>
            <w:r>
              <w:rPr>
                <w:rFonts w:ascii="Arial" w:hAnsi="Arial" w:cs="Arial"/>
                <w:b/>
                <w:i w:val="0"/>
                <w:color w:val="0070C0"/>
                <w:sz w:val="22"/>
                <w:szCs w:val="22"/>
                <w:lang w:val="it-IT"/>
              </w:rPr>
              <w:t xml:space="preserve"> classi III </w:t>
            </w:r>
            <w:r w:rsidRPr="00B54057">
              <w:rPr>
                <w:rFonts w:ascii="Arial" w:hAnsi="Arial" w:cs="Arial"/>
                <w:b/>
                <w:i w:val="0"/>
                <w:color w:val="0070C0"/>
                <w:sz w:val="22"/>
                <w:szCs w:val="22"/>
                <w:lang w:val="it-IT"/>
              </w:rPr>
              <w:t>-</w:t>
            </w:r>
            <w:proofErr w:type="spellStart"/>
            <w:r w:rsidRPr="00B54057">
              <w:rPr>
                <w:rFonts w:ascii="Arial" w:hAnsi="Arial" w:cs="Arial"/>
                <w:b/>
                <w:i w:val="0"/>
                <w:color w:val="0070C0"/>
                <w:sz w:val="22"/>
                <w:szCs w:val="22"/>
                <w:lang w:val="it-IT"/>
              </w:rPr>
              <w:t>S.Secondaria</w:t>
            </w:r>
            <w:proofErr w:type="spellEnd"/>
          </w:p>
          <w:p w:rsidR="008C5AD5" w:rsidRPr="00AB532D" w:rsidRDefault="008C5AD5" w:rsidP="001D75C0">
            <w:pPr>
              <w:spacing w:after="0" w:line="240" w:lineRule="auto"/>
              <w:rPr>
                <w:rFonts w:ascii="Arial" w:hAnsi="Arial" w:cs="Arial"/>
                <w:b/>
                <w:bCs/>
                <w:i w:val="0"/>
                <w:color w:val="0070C0"/>
                <w:sz w:val="22"/>
                <w:szCs w:val="22"/>
                <w:u w:val="single"/>
                <w:lang w:val="it-IT"/>
              </w:rPr>
            </w:pPr>
          </w:p>
        </w:tc>
      </w:tr>
    </w:tbl>
    <w:p w:rsidR="00424867" w:rsidRDefault="00424867" w:rsidP="00773580">
      <w:pPr>
        <w:pStyle w:val="Nessunaspaziatura"/>
        <w:jc w:val="both"/>
        <w:rPr>
          <w:rFonts w:ascii="Arial" w:hAnsi="Arial" w:cs="Arial"/>
          <w:sz w:val="22"/>
          <w:szCs w:val="22"/>
          <w:lang w:val="it-IT"/>
        </w:rPr>
      </w:pPr>
    </w:p>
    <w:p w:rsidR="00424867" w:rsidRDefault="00424867" w:rsidP="00773580">
      <w:pPr>
        <w:pStyle w:val="Nessunaspaziatura"/>
        <w:jc w:val="both"/>
        <w:rPr>
          <w:rFonts w:ascii="Arial" w:hAnsi="Arial" w:cs="Arial"/>
          <w:sz w:val="22"/>
          <w:szCs w:val="22"/>
          <w:lang w:val="it-IT"/>
        </w:rPr>
      </w:pPr>
    </w:p>
    <w:p w:rsidR="00561324" w:rsidRDefault="00C200FE" w:rsidP="00773580">
      <w:pPr>
        <w:pStyle w:val="Nessunaspaziatura"/>
        <w:jc w:val="both"/>
        <w:rPr>
          <w:rFonts w:ascii="Arial" w:hAnsi="Arial" w:cs="Arial"/>
          <w:sz w:val="22"/>
          <w:szCs w:val="22"/>
          <w:lang w:val="it-IT"/>
        </w:rPr>
      </w:pPr>
      <w:r>
        <w:rPr>
          <w:rFonts w:ascii="Arial" w:hAnsi="Arial" w:cs="Arial"/>
          <w:sz w:val="22"/>
          <w:szCs w:val="22"/>
          <w:lang w:val="it-IT"/>
        </w:rPr>
        <w:t xml:space="preserve"> </w:t>
      </w:r>
      <w:r w:rsidR="00561324" w:rsidRPr="00561324">
        <w:rPr>
          <w:rFonts w:ascii="Arial" w:hAnsi="Arial" w:cs="Arial"/>
          <w:sz w:val="22"/>
          <w:szCs w:val="22"/>
          <w:lang w:val="it-IT"/>
        </w:rPr>
        <w:t xml:space="preserve">L’Istituto Comprensivo “Giuseppe Pagoto” risponderà con sollecitudine ed impegno a tutte </w:t>
      </w:r>
      <w:r>
        <w:rPr>
          <w:rFonts w:ascii="Arial" w:hAnsi="Arial" w:cs="Arial"/>
          <w:sz w:val="22"/>
          <w:szCs w:val="22"/>
          <w:lang w:val="it-IT"/>
        </w:rPr>
        <w:t xml:space="preserve"> </w:t>
      </w:r>
      <w:r w:rsidR="00561324" w:rsidRPr="00561324">
        <w:rPr>
          <w:rFonts w:ascii="Arial" w:hAnsi="Arial" w:cs="Arial"/>
          <w:sz w:val="22"/>
          <w:szCs w:val="22"/>
          <w:lang w:val="it-IT"/>
        </w:rPr>
        <w:t>le iniziative ( bandi di concorso, manifestazioni storico-civili, eventi…) che verranno proposte da Enti Locali, Istituzioni, Associazioni per agganciare l’attivit</w:t>
      </w:r>
      <w:r>
        <w:rPr>
          <w:rFonts w:ascii="Arial" w:hAnsi="Arial" w:cs="Arial"/>
          <w:sz w:val="22"/>
          <w:szCs w:val="22"/>
          <w:lang w:val="it-IT"/>
        </w:rPr>
        <w:t xml:space="preserve">à educativa svolta nella scuola </w:t>
      </w:r>
      <w:r w:rsidR="00561324" w:rsidRPr="00561324">
        <w:rPr>
          <w:rFonts w:ascii="Arial" w:hAnsi="Arial" w:cs="Arial"/>
          <w:sz w:val="22"/>
          <w:szCs w:val="22"/>
          <w:lang w:val="it-IT"/>
        </w:rPr>
        <w:t>alla vita della realtà locale in tutti i suoi aspetti, al fine di “dare all’alunno” una consapevolezza integrale di tutte le problematiche e le risorse della comunità in cui vive e nello stesso tempo l’educazione civica volta alla partecipazione attiva alla vita della comunità di appartenenza</w:t>
      </w:r>
    </w:p>
    <w:p w:rsidR="001776B4" w:rsidRDefault="001776B4" w:rsidP="00561324">
      <w:pPr>
        <w:pStyle w:val="Nessunaspaziatura"/>
        <w:ind w:left="-709"/>
        <w:jc w:val="both"/>
        <w:rPr>
          <w:rFonts w:ascii="Arial" w:hAnsi="Arial" w:cs="Arial"/>
          <w:sz w:val="22"/>
          <w:szCs w:val="22"/>
          <w:lang w:val="it-IT"/>
        </w:rPr>
      </w:pPr>
      <w:r>
        <w:rPr>
          <w:rFonts w:ascii="Arial" w:hAnsi="Arial" w:cs="Arial"/>
          <w:sz w:val="22"/>
          <w:szCs w:val="22"/>
          <w:lang w:val="it-IT"/>
        </w:rPr>
        <w:t xml:space="preserve">   </w:t>
      </w:r>
    </w:p>
    <w:p w:rsidR="007B02BC" w:rsidRPr="00C200FE" w:rsidRDefault="007B02BC" w:rsidP="00C200FE">
      <w:pPr>
        <w:pStyle w:val="Nessunaspaziatura"/>
        <w:ind w:left="-709"/>
        <w:jc w:val="center"/>
        <w:rPr>
          <w:rFonts w:ascii="Arial" w:hAnsi="Arial" w:cs="Arial"/>
          <w:b/>
          <w:i w:val="0"/>
          <w:color w:val="FF0000"/>
          <w:sz w:val="22"/>
          <w:szCs w:val="22"/>
          <w:lang w:val="it-IT"/>
        </w:rPr>
      </w:pPr>
      <w:r w:rsidRPr="00C200FE">
        <w:rPr>
          <w:rFonts w:ascii="Arial" w:hAnsi="Arial" w:cs="Arial"/>
          <w:b/>
          <w:bCs/>
          <w:i w:val="0"/>
          <w:color w:val="002060"/>
          <w:sz w:val="40"/>
          <w:szCs w:val="40"/>
          <w:lang w:val="it-IT"/>
        </w:rPr>
        <w:lastRenderedPageBreak/>
        <w:t>Progetti Finanziati dal MIUR</w:t>
      </w:r>
    </w:p>
    <w:p w:rsidR="00C200FE" w:rsidRDefault="00C200FE" w:rsidP="00411F7C">
      <w:pPr>
        <w:jc w:val="both"/>
        <w:rPr>
          <w:rFonts w:ascii="Arial" w:hAnsi="Arial" w:cs="Arial"/>
          <w:b/>
          <w:bCs/>
          <w:i w:val="0"/>
          <w:sz w:val="22"/>
          <w:szCs w:val="22"/>
          <w:u w:val="single"/>
          <w:lang w:val="it-IT"/>
        </w:rPr>
      </w:pPr>
    </w:p>
    <w:tbl>
      <w:tblPr>
        <w:tblStyle w:val="Grigliatabella"/>
        <w:tblpPr w:leftFromText="141" w:rightFromText="141" w:vertAnchor="text" w:horzAnchor="margin" w:tblpY="127"/>
        <w:tblW w:w="9331" w:type="dxa"/>
        <w:tblLook w:val="04A0" w:firstRow="1" w:lastRow="0" w:firstColumn="1" w:lastColumn="0" w:noHBand="0" w:noVBand="1"/>
      </w:tblPr>
      <w:tblGrid>
        <w:gridCol w:w="2660"/>
        <w:gridCol w:w="71"/>
        <w:gridCol w:w="3407"/>
        <w:gridCol w:w="66"/>
        <w:gridCol w:w="3127"/>
      </w:tblGrid>
      <w:tr w:rsidR="00C200FE" w:rsidTr="003E3B9F">
        <w:tc>
          <w:tcPr>
            <w:tcW w:w="2731" w:type="dxa"/>
            <w:gridSpan w:val="2"/>
          </w:tcPr>
          <w:p w:rsidR="00C200FE" w:rsidRDefault="00C200FE" w:rsidP="00A96C6E">
            <w:pPr>
              <w:spacing w:line="240" w:lineRule="auto"/>
              <w:rPr>
                <w:rFonts w:ascii="Arial" w:hAnsi="Arial" w:cs="Arial"/>
                <w:b/>
                <w:bCs/>
                <w:i w:val="0"/>
                <w:color w:val="002060"/>
                <w:sz w:val="22"/>
                <w:szCs w:val="22"/>
                <w:lang w:val="it-IT"/>
              </w:rPr>
            </w:pPr>
          </w:p>
          <w:p w:rsidR="00C200FE" w:rsidRPr="00334141" w:rsidRDefault="00C200FE" w:rsidP="00A96C6E">
            <w:pPr>
              <w:spacing w:line="240" w:lineRule="auto"/>
              <w:rPr>
                <w:rFonts w:ascii="Arial" w:hAnsi="Arial" w:cs="Arial"/>
                <w:b/>
                <w:bCs/>
                <w:color w:val="0070C0"/>
                <w:sz w:val="24"/>
                <w:szCs w:val="24"/>
                <w:lang w:val="it-IT"/>
              </w:rPr>
            </w:pPr>
            <w:r w:rsidRPr="009A4E7A">
              <w:rPr>
                <w:rFonts w:ascii="Arial" w:hAnsi="Arial" w:cs="Arial"/>
                <w:b/>
                <w:bCs/>
                <w:i w:val="0"/>
                <w:color w:val="002060"/>
                <w:sz w:val="22"/>
                <w:szCs w:val="22"/>
                <w:lang w:val="it-IT"/>
              </w:rPr>
              <w:t>DENOMINAZIONE PROGETTO</w:t>
            </w:r>
          </w:p>
          <w:p w:rsidR="00C200FE" w:rsidRDefault="00C200FE" w:rsidP="00A96C6E">
            <w:pPr>
              <w:spacing w:after="0" w:line="240" w:lineRule="auto"/>
              <w:rPr>
                <w:rFonts w:ascii="Arial" w:hAnsi="Arial" w:cs="Arial"/>
                <w:b/>
                <w:bCs/>
                <w:i w:val="0"/>
                <w:sz w:val="22"/>
                <w:szCs w:val="22"/>
                <w:u w:val="single"/>
                <w:lang w:val="it-IT"/>
              </w:rPr>
            </w:pPr>
          </w:p>
        </w:tc>
        <w:tc>
          <w:tcPr>
            <w:tcW w:w="3407" w:type="dxa"/>
          </w:tcPr>
          <w:p w:rsidR="00C200FE" w:rsidRDefault="00C200FE" w:rsidP="00A96C6E">
            <w:pPr>
              <w:spacing w:after="0" w:line="240" w:lineRule="auto"/>
              <w:ind w:left="-108"/>
              <w:rPr>
                <w:rFonts w:ascii="Arial" w:hAnsi="Arial" w:cs="Arial"/>
                <w:b/>
                <w:bCs/>
                <w:i w:val="0"/>
                <w:color w:val="002060"/>
                <w:sz w:val="22"/>
                <w:szCs w:val="22"/>
                <w:lang w:val="it-IT"/>
              </w:rPr>
            </w:pPr>
          </w:p>
          <w:p w:rsidR="00C200FE" w:rsidRDefault="00C200FE" w:rsidP="00A96C6E">
            <w:pPr>
              <w:spacing w:after="0" w:line="240" w:lineRule="auto"/>
              <w:rPr>
                <w:rFonts w:ascii="Arial" w:hAnsi="Arial" w:cs="Arial"/>
                <w:b/>
                <w:bCs/>
                <w:i w:val="0"/>
                <w:color w:val="002060"/>
                <w:sz w:val="22"/>
                <w:szCs w:val="22"/>
                <w:lang w:val="it-IT"/>
              </w:rPr>
            </w:pPr>
          </w:p>
          <w:p w:rsidR="00C200FE" w:rsidRDefault="00C200FE" w:rsidP="00A96C6E">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FINALIT</w:t>
            </w:r>
            <w:r>
              <w:rPr>
                <w:rFonts w:ascii="Arial" w:hAnsi="Arial" w:cs="Arial"/>
                <w:b/>
                <w:bCs/>
                <w:i w:val="0"/>
                <w:color w:val="002060"/>
                <w:sz w:val="22"/>
                <w:szCs w:val="22"/>
                <w:lang w:val="it-IT"/>
              </w:rPr>
              <w:t>A</w:t>
            </w:r>
            <w:r w:rsidRPr="00821C4A">
              <w:rPr>
                <w:rFonts w:ascii="Arial" w:hAnsi="Arial" w:cs="Arial"/>
                <w:b/>
                <w:bCs/>
                <w:i w:val="0"/>
                <w:color w:val="002060"/>
                <w:sz w:val="22"/>
                <w:szCs w:val="22"/>
                <w:lang w:val="it-IT"/>
              </w:rPr>
              <w:t>’</w:t>
            </w:r>
          </w:p>
        </w:tc>
        <w:tc>
          <w:tcPr>
            <w:tcW w:w="3193" w:type="dxa"/>
            <w:gridSpan w:val="2"/>
          </w:tcPr>
          <w:p w:rsidR="00C200FE" w:rsidRDefault="00C200FE" w:rsidP="00A96C6E">
            <w:pPr>
              <w:spacing w:after="0" w:line="240" w:lineRule="auto"/>
              <w:rPr>
                <w:rFonts w:ascii="Arial" w:hAnsi="Arial" w:cs="Arial"/>
                <w:b/>
                <w:bCs/>
                <w:i w:val="0"/>
                <w:color w:val="002060"/>
                <w:sz w:val="22"/>
                <w:szCs w:val="22"/>
                <w:lang w:val="it-IT"/>
              </w:rPr>
            </w:pPr>
          </w:p>
          <w:p w:rsidR="00C200FE" w:rsidRDefault="00C200FE" w:rsidP="00A96C6E">
            <w:pPr>
              <w:spacing w:after="0" w:line="240" w:lineRule="auto"/>
              <w:rPr>
                <w:rFonts w:ascii="Arial" w:hAnsi="Arial" w:cs="Arial"/>
                <w:b/>
                <w:bCs/>
                <w:i w:val="0"/>
                <w:color w:val="002060"/>
                <w:sz w:val="22"/>
                <w:szCs w:val="22"/>
                <w:lang w:val="it-IT"/>
              </w:rPr>
            </w:pPr>
          </w:p>
          <w:p w:rsidR="00C200FE" w:rsidRDefault="00C200FE" w:rsidP="00A96C6E">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DESTINATARI</w:t>
            </w:r>
          </w:p>
        </w:tc>
      </w:tr>
      <w:tr w:rsidR="00C200FE" w:rsidRPr="00586F82" w:rsidTr="003E3B9F">
        <w:tc>
          <w:tcPr>
            <w:tcW w:w="2731" w:type="dxa"/>
            <w:gridSpan w:val="2"/>
          </w:tcPr>
          <w:p w:rsidR="00C200FE" w:rsidRPr="006B74CC" w:rsidRDefault="00C200FE" w:rsidP="00C200FE">
            <w:pPr>
              <w:spacing w:after="0" w:line="240" w:lineRule="auto"/>
              <w:rPr>
                <w:rFonts w:ascii="Arial" w:hAnsi="Arial" w:cs="Arial"/>
                <w:b/>
                <w:bCs/>
                <w:i w:val="0"/>
                <w:sz w:val="22"/>
                <w:szCs w:val="22"/>
                <w:u w:val="single"/>
                <w:lang w:val="it-IT"/>
              </w:rPr>
            </w:pPr>
            <w:r>
              <w:rPr>
                <w:rFonts w:ascii="Arial" w:hAnsi="Arial" w:cs="Arial"/>
                <w:b/>
                <w:i w:val="0"/>
                <w:color w:val="0070C0"/>
                <w:sz w:val="22"/>
                <w:szCs w:val="22"/>
                <w:lang w:val="it-IT"/>
              </w:rPr>
              <w:t>Progetto N</w:t>
            </w:r>
            <w:r w:rsidRPr="00411F7C">
              <w:rPr>
                <w:rFonts w:ascii="Arial" w:hAnsi="Arial" w:cs="Arial"/>
                <w:b/>
                <w:i w:val="0"/>
                <w:color w:val="0070C0"/>
                <w:sz w:val="22"/>
                <w:szCs w:val="22"/>
                <w:lang w:val="it-IT"/>
              </w:rPr>
              <w:t>azionale "Sport di Classe"</w:t>
            </w:r>
          </w:p>
        </w:tc>
        <w:tc>
          <w:tcPr>
            <w:tcW w:w="3407" w:type="dxa"/>
          </w:tcPr>
          <w:p w:rsidR="004E7F29" w:rsidRDefault="00C200FE" w:rsidP="004E7F29">
            <w:pPr>
              <w:rPr>
                <w:rFonts w:ascii="Arial" w:hAnsi="Arial" w:cs="Arial"/>
                <w:b/>
                <w:i w:val="0"/>
                <w:iCs w:val="0"/>
                <w:color w:val="0070C0"/>
                <w:sz w:val="22"/>
                <w:szCs w:val="22"/>
                <w:lang w:val="it-IT" w:eastAsia="es-ES" w:bidi="ar-SA"/>
              </w:rPr>
            </w:pPr>
            <w:r w:rsidRPr="004E7F29">
              <w:rPr>
                <w:rFonts w:ascii="Arial" w:hAnsi="Arial" w:cs="Arial"/>
                <w:b/>
                <w:i w:val="0"/>
                <w:iCs w:val="0"/>
                <w:color w:val="0070C0"/>
                <w:sz w:val="22"/>
                <w:szCs w:val="22"/>
                <w:lang w:val="it-IT" w:eastAsia="es-ES" w:bidi="ar-SA"/>
              </w:rPr>
              <w:t>Insegnamento </w:t>
            </w:r>
            <w:r w:rsidRPr="004E7F29">
              <w:rPr>
                <w:rFonts w:ascii="Arial" w:hAnsi="Arial" w:cs="Arial"/>
                <w:b/>
                <w:bCs/>
                <w:i w:val="0"/>
                <w:iCs w:val="0"/>
                <w:color w:val="0070C0"/>
                <w:sz w:val="22"/>
                <w:szCs w:val="22"/>
                <w:u w:val="single"/>
                <w:lang w:val="it-IT" w:eastAsia="es-ES" w:bidi="ar-SA"/>
              </w:rPr>
              <w:t xml:space="preserve">dell’educazione fisica </w:t>
            </w:r>
            <w:r w:rsidRPr="004E7F29">
              <w:rPr>
                <w:rFonts w:ascii="Arial" w:hAnsi="Arial" w:cs="Arial"/>
                <w:b/>
                <w:i w:val="0"/>
                <w:iCs w:val="0"/>
                <w:color w:val="0070C0"/>
                <w:sz w:val="22"/>
                <w:szCs w:val="22"/>
                <w:lang w:val="it-IT" w:eastAsia="es-ES" w:bidi="ar-SA"/>
              </w:rPr>
              <w:t>impartita dall’i</w:t>
            </w:r>
            <w:r w:rsidR="004E7F29">
              <w:rPr>
                <w:rFonts w:ascii="Arial" w:hAnsi="Arial" w:cs="Arial"/>
                <w:b/>
                <w:i w:val="0"/>
                <w:iCs w:val="0"/>
                <w:color w:val="0070C0"/>
                <w:sz w:val="22"/>
                <w:szCs w:val="22"/>
                <w:lang w:val="it-IT" w:eastAsia="es-ES" w:bidi="ar-SA"/>
              </w:rPr>
              <w:t>nsegnante titolare della classe:</w:t>
            </w:r>
          </w:p>
          <w:p w:rsidR="00C200FE" w:rsidRPr="004E7F29" w:rsidRDefault="004E7F29" w:rsidP="004E7F29">
            <w:pPr>
              <w:rPr>
                <w:rFonts w:ascii="Arial" w:hAnsi="Arial" w:cs="Arial"/>
                <w:b/>
                <w:i w:val="0"/>
                <w:iCs w:val="0"/>
                <w:color w:val="0070C0"/>
                <w:sz w:val="22"/>
                <w:szCs w:val="22"/>
                <w:lang w:val="it-IT" w:eastAsia="es-ES" w:bidi="ar-SA"/>
              </w:rPr>
            </w:pPr>
            <w:r>
              <w:rPr>
                <w:rFonts w:ascii="Arial" w:hAnsi="Arial" w:cs="Arial"/>
                <w:b/>
                <w:i w:val="0"/>
                <w:iCs w:val="0"/>
                <w:color w:val="0070C0"/>
                <w:sz w:val="22"/>
                <w:szCs w:val="22"/>
                <w:lang w:val="it-IT" w:eastAsia="es-ES" w:bidi="ar-SA"/>
              </w:rPr>
              <w:t>• </w:t>
            </w:r>
            <w:r w:rsidR="00C200FE" w:rsidRPr="004E7F29">
              <w:rPr>
                <w:rFonts w:ascii="Arial" w:hAnsi="Arial" w:cs="Arial"/>
                <w:b/>
                <w:i w:val="0"/>
                <w:iCs w:val="0"/>
                <w:color w:val="0070C0"/>
                <w:sz w:val="22"/>
                <w:szCs w:val="22"/>
                <w:lang w:val="it-IT" w:eastAsia="es-ES" w:bidi="ar-SA"/>
              </w:rPr>
              <w:t xml:space="preserve"> inserimento della figura del “</w:t>
            </w:r>
            <w:r w:rsidR="00C200FE" w:rsidRPr="004E7F29">
              <w:rPr>
                <w:rFonts w:ascii="Arial" w:hAnsi="Arial" w:cs="Arial"/>
                <w:b/>
                <w:bCs/>
                <w:i w:val="0"/>
                <w:iCs w:val="0"/>
                <w:color w:val="0070C0"/>
                <w:sz w:val="22"/>
                <w:szCs w:val="22"/>
                <w:u w:val="single"/>
                <w:lang w:val="it-IT" w:eastAsia="es-ES" w:bidi="ar-SA"/>
              </w:rPr>
              <w:t>Tutor Sportivo Scolastico</w:t>
            </w:r>
            <w:r w:rsidR="00C200FE" w:rsidRPr="004E7F29">
              <w:rPr>
                <w:rFonts w:ascii="Arial" w:hAnsi="Arial" w:cs="Arial"/>
                <w:b/>
                <w:i w:val="0"/>
                <w:iCs w:val="0"/>
                <w:color w:val="0070C0"/>
                <w:sz w:val="22"/>
                <w:szCs w:val="22"/>
                <w:lang w:val="it-IT" w:eastAsia="es-ES" w:bidi="ar-SA"/>
              </w:rPr>
              <w:t>” all’interno del Centro Sportivo Scolastico per la scuola primaria;</w:t>
            </w:r>
          </w:p>
          <w:p w:rsidR="00C200FE" w:rsidRPr="004E7F29" w:rsidRDefault="004E7F29" w:rsidP="004E7F29">
            <w:pPr>
              <w:spacing w:after="0" w:line="240" w:lineRule="auto"/>
              <w:rPr>
                <w:rFonts w:ascii="Arial" w:hAnsi="Arial" w:cs="Arial"/>
                <w:b/>
                <w:i w:val="0"/>
                <w:iCs w:val="0"/>
                <w:color w:val="0070C0"/>
                <w:sz w:val="22"/>
                <w:szCs w:val="22"/>
                <w:lang w:val="it-IT" w:eastAsia="es-ES" w:bidi="ar-SA"/>
              </w:rPr>
            </w:pPr>
            <w:r>
              <w:rPr>
                <w:rFonts w:ascii="Arial" w:hAnsi="Arial" w:cs="Arial"/>
                <w:b/>
                <w:i w:val="0"/>
                <w:iCs w:val="0"/>
                <w:color w:val="0070C0"/>
                <w:sz w:val="22"/>
                <w:szCs w:val="22"/>
                <w:lang w:val="it-IT" w:eastAsia="es-ES" w:bidi="ar-SA"/>
              </w:rPr>
              <w:t>•  </w:t>
            </w:r>
            <w:r w:rsidR="00C200FE" w:rsidRPr="004E7F29">
              <w:rPr>
                <w:rFonts w:ascii="Arial" w:hAnsi="Arial" w:cs="Arial"/>
                <w:b/>
                <w:i w:val="0"/>
                <w:iCs w:val="0"/>
                <w:color w:val="0070C0"/>
                <w:sz w:val="22"/>
                <w:szCs w:val="22"/>
                <w:lang w:val="it-IT" w:eastAsia="es-ES" w:bidi="ar-SA"/>
              </w:rPr>
              <w:t>piano di informazione/formazione iniziale ed in itinere dell’insegnante titolare della classe;</w:t>
            </w:r>
          </w:p>
          <w:p w:rsidR="00C200FE" w:rsidRPr="004E7F29" w:rsidRDefault="004E7F29" w:rsidP="004E7F29">
            <w:pPr>
              <w:spacing w:after="0" w:line="240" w:lineRule="auto"/>
              <w:rPr>
                <w:rFonts w:ascii="Arial" w:hAnsi="Arial" w:cs="Arial"/>
                <w:b/>
                <w:i w:val="0"/>
                <w:iCs w:val="0"/>
                <w:color w:val="0070C0"/>
                <w:sz w:val="22"/>
                <w:szCs w:val="22"/>
                <w:lang w:val="it-IT" w:eastAsia="es-ES" w:bidi="ar-SA"/>
              </w:rPr>
            </w:pPr>
            <w:r>
              <w:rPr>
                <w:rFonts w:ascii="Arial" w:hAnsi="Arial" w:cs="Arial"/>
                <w:b/>
                <w:i w:val="0"/>
                <w:iCs w:val="0"/>
                <w:color w:val="0070C0"/>
                <w:sz w:val="22"/>
                <w:szCs w:val="22"/>
                <w:lang w:val="it-IT" w:eastAsia="es-ES" w:bidi="ar-SA"/>
              </w:rPr>
              <w:t>• </w:t>
            </w:r>
            <w:r w:rsidR="00C200FE" w:rsidRPr="004E7F29">
              <w:rPr>
                <w:rFonts w:ascii="Arial" w:hAnsi="Arial" w:cs="Arial"/>
                <w:b/>
                <w:i w:val="0"/>
                <w:iCs w:val="0"/>
                <w:color w:val="0070C0"/>
                <w:sz w:val="22"/>
                <w:szCs w:val="22"/>
                <w:lang w:val="it-IT" w:eastAsia="es-ES" w:bidi="ar-SA"/>
              </w:rPr>
              <w:t>realizzazione di attività che prevedono percorsi d’integrazione degli alunni con “Bisogni Educativi Speciali (BES).</w:t>
            </w:r>
          </w:p>
          <w:p w:rsidR="00C200FE" w:rsidRPr="006B74CC" w:rsidRDefault="00C200FE" w:rsidP="00A96C6E">
            <w:pPr>
              <w:autoSpaceDE w:val="0"/>
              <w:autoSpaceDN w:val="0"/>
              <w:adjustRightInd w:val="0"/>
              <w:spacing w:after="0" w:line="100" w:lineRule="atLeast"/>
              <w:rPr>
                <w:rFonts w:ascii="Arial" w:hAnsi="Arial" w:cs="Arial"/>
                <w:b/>
                <w:bCs/>
                <w:i w:val="0"/>
                <w:color w:val="0070C0"/>
                <w:sz w:val="22"/>
                <w:szCs w:val="22"/>
                <w:u w:val="single"/>
                <w:lang w:val="it-IT"/>
              </w:rPr>
            </w:pPr>
          </w:p>
        </w:tc>
        <w:tc>
          <w:tcPr>
            <w:tcW w:w="3193" w:type="dxa"/>
            <w:gridSpan w:val="2"/>
          </w:tcPr>
          <w:p w:rsidR="00C200FE" w:rsidRPr="004E7F29" w:rsidRDefault="00C200FE" w:rsidP="004E7F29">
            <w:pPr>
              <w:rPr>
                <w:rFonts w:ascii="Arial" w:hAnsi="Arial" w:cs="Arial"/>
                <w:b/>
                <w:i w:val="0"/>
                <w:color w:val="0070C0"/>
                <w:sz w:val="22"/>
                <w:szCs w:val="22"/>
                <w:lang w:val="it-IT"/>
              </w:rPr>
            </w:pPr>
            <w:r w:rsidRPr="004E7F29">
              <w:rPr>
                <w:rFonts w:ascii="Arial" w:hAnsi="Arial" w:cs="Arial"/>
                <w:b/>
                <w:bCs/>
                <w:i w:val="0"/>
                <w:color w:val="0070C0"/>
                <w:sz w:val="22"/>
                <w:szCs w:val="22"/>
                <w:lang w:val="it-IT"/>
              </w:rPr>
              <w:t>Classi 3e 4e 5e Scuola Primaria</w:t>
            </w:r>
          </w:p>
          <w:p w:rsidR="00C200FE" w:rsidRPr="009A5F20" w:rsidRDefault="00C200FE" w:rsidP="00C200FE">
            <w:pPr>
              <w:spacing w:line="240" w:lineRule="auto"/>
              <w:rPr>
                <w:rFonts w:ascii="Arial" w:hAnsi="Arial" w:cs="Arial"/>
                <w:b/>
                <w:bCs/>
                <w:i w:val="0"/>
                <w:color w:val="0070C0"/>
                <w:sz w:val="22"/>
                <w:szCs w:val="22"/>
                <w:u w:val="single"/>
                <w:lang w:val="it-IT"/>
              </w:rPr>
            </w:pPr>
          </w:p>
        </w:tc>
      </w:tr>
      <w:tr w:rsidR="00424867" w:rsidRPr="00AD506D" w:rsidTr="003E3B9F">
        <w:tc>
          <w:tcPr>
            <w:tcW w:w="2660" w:type="dxa"/>
          </w:tcPr>
          <w:p w:rsidR="00424867" w:rsidRPr="00E43039" w:rsidRDefault="00424867" w:rsidP="004049FA">
            <w:pPr>
              <w:spacing w:after="0" w:line="240" w:lineRule="auto"/>
              <w:rPr>
                <w:rFonts w:ascii="Arial" w:hAnsi="Arial" w:cs="Arial"/>
                <w:b/>
                <w:bCs/>
                <w:i w:val="0"/>
                <w:color w:val="0070C0"/>
                <w:sz w:val="22"/>
                <w:szCs w:val="22"/>
                <w:u w:val="single"/>
                <w:lang w:val="it-IT"/>
              </w:rPr>
            </w:pPr>
            <w:r>
              <w:rPr>
                <w:rFonts w:ascii="Arial" w:hAnsi="Arial" w:cs="Arial"/>
                <w:b/>
                <w:bCs/>
                <w:i w:val="0"/>
                <w:color w:val="0070C0"/>
                <w:sz w:val="22"/>
                <w:szCs w:val="22"/>
                <w:lang w:val="it-IT"/>
              </w:rPr>
              <w:t>Giochi sportivi studenteschi</w:t>
            </w:r>
          </w:p>
        </w:tc>
        <w:tc>
          <w:tcPr>
            <w:tcW w:w="3544" w:type="dxa"/>
            <w:gridSpan w:val="3"/>
          </w:tcPr>
          <w:p w:rsidR="00424867" w:rsidRPr="00C200FE" w:rsidRDefault="003E3B9F" w:rsidP="003E3B9F">
            <w:pPr>
              <w:spacing w:after="0" w:line="240" w:lineRule="auto"/>
              <w:ind w:firstLine="34"/>
              <w:rPr>
                <w:rFonts w:ascii="Arial" w:hAnsi="Arial" w:cs="Arial"/>
                <w:b/>
                <w:bCs/>
                <w:i w:val="0"/>
                <w:color w:val="0070C0"/>
                <w:sz w:val="22"/>
                <w:szCs w:val="22"/>
                <w:u w:val="single"/>
                <w:lang w:val="it-IT"/>
              </w:rPr>
            </w:pPr>
            <w:r>
              <w:rPr>
                <w:rFonts w:ascii="Arial" w:hAnsi="Arial" w:cs="Arial"/>
                <w:b/>
                <w:i w:val="0"/>
                <w:color w:val="0070C0"/>
                <w:sz w:val="22"/>
                <w:szCs w:val="22"/>
                <w:lang w:val="it-IT"/>
              </w:rPr>
              <w:t>Promuovere uno Sport sano e</w:t>
            </w:r>
            <w:r w:rsidR="00424867">
              <w:rPr>
                <w:rFonts w:ascii="Arial" w:hAnsi="Arial" w:cs="Arial"/>
                <w:b/>
                <w:i w:val="0"/>
                <w:color w:val="0070C0"/>
                <w:sz w:val="22"/>
                <w:szCs w:val="22"/>
                <w:lang w:val="it-IT"/>
              </w:rPr>
              <w:t xml:space="preserve">  </w:t>
            </w:r>
            <w:r w:rsidR="00424867" w:rsidRPr="00C200FE">
              <w:rPr>
                <w:rFonts w:ascii="Arial" w:hAnsi="Arial" w:cs="Arial"/>
                <w:b/>
                <w:i w:val="0"/>
                <w:color w:val="0070C0"/>
                <w:sz w:val="22"/>
                <w:szCs w:val="22"/>
                <w:lang w:val="it-IT"/>
              </w:rPr>
              <w:t>gioioso</w:t>
            </w:r>
          </w:p>
        </w:tc>
        <w:tc>
          <w:tcPr>
            <w:tcW w:w="3127" w:type="dxa"/>
          </w:tcPr>
          <w:p w:rsidR="00424867" w:rsidRPr="00AD506D" w:rsidRDefault="00424867" w:rsidP="00424867">
            <w:pPr>
              <w:spacing w:after="0" w:line="240" w:lineRule="auto"/>
              <w:ind w:left="-250" w:firstLine="425"/>
              <w:rPr>
                <w:rFonts w:ascii="Arial" w:hAnsi="Arial" w:cs="Arial"/>
                <w:b/>
                <w:bCs/>
                <w:i w:val="0"/>
                <w:color w:val="0070C0"/>
                <w:sz w:val="22"/>
                <w:szCs w:val="22"/>
                <w:u w:val="single"/>
                <w:lang w:val="it-IT"/>
              </w:rPr>
            </w:pPr>
            <w:r>
              <w:rPr>
                <w:rFonts w:ascii="Arial" w:hAnsi="Arial" w:cs="Arial"/>
                <w:b/>
                <w:bCs/>
                <w:i w:val="0"/>
                <w:color w:val="0070C0"/>
                <w:sz w:val="22"/>
                <w:szCs w:val="22"/>
                <w:lang w:val="it-IT"/>
              </w:rPr>
              <w:t xml:space="preserve">Alunni </w:t>
            </w:r>
            <w:r w:rsidRPr="00AD506D">
              <w:rPr>
                <w:rFonts w:ascii="Arial" w:hAnsi="Arial" w:cs="Arial"/>
                <w:b/>
                <w:bCs/>
                <w:i w:val="0"/>
                <w:color w:val="0070C0"/>
                <w:sz w:val="22"/>
                <w:szCs w:val="22"/>
                <w:lang w:val="it-IT"/>
              </w:rPr>
              <w:t>S.</w:t>
            </w:r>
            <w:r>
              <w:rPr>
                <w:rFonts w:ascii="Arial" w:hAnsi="Arial" w:cs="Arial"/>
                <w:b/>
                <w:bCs/>
                <w:i w:val="0"/>
                <w:color w:val="0070C0"/>
                <w:sz w:val="22"/>
                <w:szCs w:val="22"/>
                <w:lang w:val="it-IT"/>
              </w:rPr>
              <w:t xml:space="preserve">Secondaria </w:t>
            </w:r>
          </w:p>
        </w:tc>
      </w:tr>
    </w:tbl>
    <w:p w:rsidR="00424867" w:rsidRDefault="00424867" w:rsidP="004E7F29">
      <w:pPr>
        <w:spacing w:line="276" w:lineRule="auto"/>
        <w:jc w:val="center"/>
        <w:rPr>
          <w:rFonts w:ascii="Arial" w:hAnsi="Arial" w:cs="Arial"/>
          <w:b/>
          <w:i w:val="0"/>
          <w:color w:val="002060"/>
          <w:sz w:val="40"/>
          <w:szCs w:val="40"/>
          <w:lang w:val="it-IT"/>
        </w:rPr>
      </w:pPr>
    </w:p>
    <w:p w:rsidR="001B55EF" w:rsidRDefault="001B55EF" w:rsidP="003E3B9F">
      <w:pPr>
        <w:spacing w:line="276" w:lineRule="auto"/>
        <w:jc w:val="center"/>
        <w:rPr>
          <w:rFonts w:ascii="Arial" w:hAnsi="Arial" w:cs="Arial"/>
          <w:b/>
          <w:i w:val="0"/>
          <w:color w:val="002060"/>
          <w:sz w:val="40"/>
          <w:szCs w:val="40"/>
          <w:lang w:val="it-IT"/>
        </w:rPr>
      </w:pPr>
    </w:p>
    <w:p w:rsidR="001B55EF" w:rsidRDefault="001B55EF" w:rsidP="003E3B9F">
      <w:pPr>
        <w:spacing w:line="276" w:lineRule="auto"/>
        <w:jc w:val="center"/>
        <w:rPr>
          <w:rFonts w:ascii="Arial" w:hAnsi="Arial" w:cs="Arial"/>
          <w:b/>
          <w:i w:val="0"/>
          <w:color w:val="002060"/>
          <w:sz w:val="40"/>
          <w:szCs w:val="40"/>
          <w:lang w:val="it-IT"/>
        </w:rPr>
      </w:pPr>
    </w:p>
    <w:p w:rsidR="001B55EF" w:rsidRDefault="001B55EF" w:rsidP="003E3B9F">
      <w:pPr>
        <w:spacing w:line="276" w:lineRule="auto"/>
        <w:jc w:val="center"/>
        <w:rPr>
          <w:rFonts w:ascii="Arial" w:hAnsi="Arial" w:cs="Arial"/>
          <w:b/>
          <w:i w:val="0"/>
          <w:color w:val="002060"/>
          <w:sz w:val="40"/>
          <w:szCs w:val="40"/>
          <w:lang w:val="it-IT"/>
        </w:rPr>
      </w:pPr>
    </w:p>
    <w:p w:rsidR="001B55EF" w:rsidRDefault="001B55EF" w:rsidP="003E3B9F">
      <w:pPr>
        <w:spacing w:line="276" w:lineRule="auto"/>
        <w:jc w:val="center"/>
        <w:rPr>
          <w:rFonts w:ascii="Arial" w:hAnsi="Arial" w:cs="Arial"/>
          <w:b/>
          <w:i w:val="0"/>
          <w:color w:val="002060"/>
          <w:sz w:val="40"/>
          <w:szCs w:val="40"/>
          <w:lang w:val="it-IT"/>
        </w:rPr>
      </w:pPr>
    </w:p>
    <w:p w:rsidR="00CD61CB" w:rsidRPr="004E7F29" w:rsidRDefault="001609D2" w:rsidP="003E3B9F">
      <w:pPr>
        <w:spacing w:line="276" w:lineRule="auto"/>
        <w:jc w:val="center"/>
        <w:rPr>
          <w:rFonts w:ascii="Arial" w:hAnsi="Arial" w:cs="Arial"/>
          <w:b/>
          <w:i w:val="0"/>
          <w:color w:val="000099"/>
          <w:sz w:val="40"/>
          <w:szCs w:val="40"/>
          <w:lang w:val="it-IT"/>
        </w:rPr>
      </w:pPr>
      <w:r w:rsidRPr="004E7F29">
        <w:rPr>
          <w:rFonts w:ascii="Arial" w:hAnsi="Arial" w:cs="Arial"/>
          <w:b/>
          <w:i w:val="0"/>
          <w:color w:val="002060"/>
          <w:sz w:val="40"/>
          <w:szCs w:val="40"/>
          <w:lang w:val="it-IT"/>
        </w:rPr>
        <w:lastRenderedPageBreak/>
        <w:t>PROGETTI IN RETE</w:t>
      </w: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tbl>
      <w:tblPr>
        <w:tblStyle w:val="Grigliatabella"/>
        <w:tblpPr w:leftFromText="141" w:rightFromText="141" w:vertAnchor="text" w:horzAnchor="margin" w:tblpY="127"/>
        <w:tblW w:w="0" w:type="auto"/>
        <w:tblLook w:val="04A0" w:firstRow="1" w:lastRow="0" w:firstColumn="1" w:lastColumn="0" w:noHBand="0" w:noVBand="1"/>
      </w:tblPr>
      <w:tblGrid>
        <w:gridCol w:w="4478"/>
        <w:gridCol w:w="2130"/>
        <w:gridCol w:w="2723"/>
      </w:tblGrid>
      <w:tr w:rsidR="004E7F29" w:rsidTr="00A96C6E">
        <w:tc>
          <w:tcPr>
            <w:tcW w:w="2943" w:type="dxa"/>
          </w:tcPr>
          <w:p w:rsidR="004E7F29" w:rsidRDefault="004E7F29" w:rsidP="00A96C6E">
            <w:pPr>
              <w:spacing w:line="240" w:lineRule="auto"/>
              <w:rPr>
                <w:rFonts w:ascii="Arial" w:hAnsi="Arial" w:cs="Arial"/>
                <w:b/>
                <w:bCs/>
                <w:i w:val="0"/>
                <w:color w:val="002060"/>
                <w:sz w:val="22"/>
                <w:szCs w:val="22"/>
                <w:lang w:val="it-IT"/>
              </w:rPr>
            </w:pPr>
          </w:p>
          <w:p w:rsidR="004E7F29" w:rsidRPr="00334141" w:rsidRDefault="004E7F29" w:rsidP="00A96C6E">
            <w:pPr>
              <w:spacing w:line="240" w:lineRule="auto"/>
              <w:rPr>
                <w:rFonts w:ascii="Arial" w:hAnsi="Arial" w:cs="Arial"/>
                <w:b/>
                <w:bCs/>
                <w:color w:val="0070C0"/>
                <w:sz w:val="24"/>
                <w:szCs w:val="24"/>
                <w:lang w:val="it-IT"/>
              </w:rPr>
            </w:pPr>
            <w:r w:rsidRPr="009A4E7A">
              <w:rPr>
                <w:rFonts w:ascii="Arial" w:hAnsi="Arial" w:cs="Arial"/>
                <w:b/>
                <w:bCs/>
                <w:i w:val="0"/>
                <w:color w:val="002060"/>
                <w:sz w:val="22"/>
                <w:szCs w:val="22"/>
                <w:lang w:val="it-IT"/>
              </w:rPr>
              <w:t>DENOMINAZIONE PROGETTO</w:t>
            </w:r>
          </w:p>
          <w:p w:rsidR="004E7F29" w:rsidRDefault="004E7F29" w:rsidP="00A96C6E">
            <w:pPr>
              <w:spacing w:after="0" w:line="240" w:lineRule="auto"/>
              <w:rPr>
                <w:rFonts w:ascii="Arial" w:hAnsi="Arial" w:cs="Arial"/>
                <w:b/>
                <w:bCs/>
                <w:i w:val="0"/>
                <w:sz w:val="22"/>
                <w:szCs w:val="22"/>
                <w:u w:val="single"/>
                <w:lang w:val="it-IT"/>
              </w:rPr>
            </w:pPr>
          </w:p>
        </w:tc>
        <w:tc>
          <w:tcPr>
            <w:tcW w:w="2410" w:type="dxa"/>
          </w:tcPr>
          <w:p w:rsidR="004E7F29" w:rsidRDefault="004E7F29" w:rsidP="00A96C6E">
            <w:pPr>
              <w:spacing w:after="0" w:line="240" w:lineRule="auto"/>
              <w:ind w:left="-108"/>
              <w:rPr>
                <w:rFonts w:ascii="Arial" w:hAnsi="Arial" w:cs="Arial"/>
                <w:b/>
                <w:bCs/>
                <w:i w:val="0"/>
                <w:color w:val="002060"/>
                <w:sz w:val="22"/>
                <w:szCs w:val="22"/>
                <w:lang w:val="it-IT"/>
              </w:rPr>
            </w:pPr>
          </w:p>
          <w:p w:rsidR="004E7F29" w:rsidRDefault="004E7F29" w:rsidP="00A96C6E">
            <w:pPr>
              <w:spacing w:after="0" w:line="240" w:lineRule="auto"/>
              <w:rPr>
                <w:rFonts w:ascii="Arial" w:hAnsi="Arial" w:cs="Arial"/>
                <w:b/>
                <w:bCs/>
                <w:i w:val="0"/>
                <w:color w:val="002060"/>
                <w:sz w:val="22"/>
                <w:szCs w:val="22"/>
                <w:lang w:val="it-IT"/>
              </w:rPr>
            </w:pPr>
          </w:p>
          <w:p w:rsidR="004E7F29" w:rsidRDefault="004E7F29" w:rsidP="00A96C6E">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FINALIT</w:t>
            </w:r>
            <w:r>
              <w:rPr>
                <w:rFonts w:ascii="Arial" w:hAnsi="Arial" w:cs="Arial"/>
                <w:b/>
                <w:bCs/>
                <w:i w:val="0"/>
                <w:color w:val="002060"/>
                <w:sz w:val="22"/>
                <w:szCs w:val="22"/>
                <w:lang w:val="it-IT"/>
              </w:rPr>
              <w:t>A</w:t>
            </w:r>
            <w:r w:rsidRPr="00821C4A">
              <w:rPr>
                <w:rFonts w:ascii="Arial" w:hAnsi="Arial" w:cs="Arial"/>
                <w:b/>
                <w:bCs/>
                <w:i w:val="0"/>
                <w:color w:val="002060"/>
                <w:sz w:val="22"/>
                <w:szCs w:val="22"/>
                <w:lang w:val="it-IT"/>
              </w:rPr>
              <w:t>’</w:t>
            </w:r>
          </w:p>
        </w:tc>
        <w:tc>
          <w:tcPr>
            <w:tcW w:w="3686" w:type="dxa"/>
          </w:tcPr>
          <w:p w:rsidR="004E7F29" w:rsidRDefault="004E7F29" w:rsidP="00A96C6E">
            <w:pPr>
              <w:spacing w:after="0" w:line="240" w:lineRule="auto"/>
              <w:rPr>
                <w:rFonts w:ascii="Arial" w:hAnsi="Arial" w:cs="Arial"/>
                <w:b/>
                <w:bCs/>
                <w:i w:val="0"/>
                <w:color w:val="002060"/>
                <w:sz w:val="22"/>
                <w:szCs w:val="22"/>
                <w:lang w:val="it-IT"/>
              </w:rPr>
            </w:pPr>
          </w:p>
          <w:p w:rsidR="004E7F29" w:rsidRDefault="004E7F29" w:rsidP="00A96C6E">
            <w:pPr>
              <w:spacing w:after="0" w:line="240" w:lineRule="auto"/>
              <w:rPr>
                <w:rFonts w:ascii="Arial" w:hAnsi="Arial" w:cs="Arial"/>
                <w:b/>
                <w:bCs/>
                <w:i w:val="0"/>
                <w:color w:val="002060"/>
                <w:sz w:val="22"/>
                <w:szCs w:val="22"/>
                <w:lang w:val="it-IT"/>
              </w:rPr>
            </w:pPr>
          </w:p>
          <w:p w:rsidR="004E7F29" w:rsidRDefault="004E7F29" w:rsidP="00A96C6E">
            <w:pPr>
              <w:spacing w:after="0" w:line="240" w:lineRule="auto"/>
              <w:rPr>
                <w:rFonts w:ascii="Arial" w:hAnsi="Arial" w:cs="Arial"/>
                <w:b/>
                <w:bCs/>
                <w:i w:val="0"/>
                <w:sz w:val="22"/>
                <w:szCs w:val="22"/>
                <w:u w:val="single"/>
                <w:lang w:val="it-IT"/>
              </w:rPr>
            </w:pPr>
            <w:r w:rsidRPr="009A4E7A">
              <w:rPr>
                <w:rFonts w:ascii="Arial" w:hAnsi="Arial" w:cs="Arial"/>
                <w:b/>
                <w:bCs/>
                <w:i w:val="0"/>
                <w:color w:val="002060"/>
                <w:sz w:val="22"/>
                <w:szCs w:val="22"/>
                <w:lang w:val="it-IT"/>
              </w:rPr>
              <w:t>DESTINATARI</w:t>
            </w:r>
          </w:p>
        </w:tc>
      </w:tr>
      <w:tr w:rsidR="004E7F29" w:rsidRPr="00586F82" w:rsidTr="00A96C6E">
        <w:tc>
          <w:tcPr>
            <w:tcW w:w="2943" w:type="dxa"/>
          </w:tcPr>
          <w:p w:rsidR="004E7F29" w:rsidRPr="004E7F29" w:rsidRDefault="004E7F29" w:rsidP="00A96C6E">
            <w:pPr>
              <w:spacing w:after="0" w:line="240" w:lineRule="auto"/>
              <w:rPr>
                <w:rFonts w:ascii="Arial" w:hAnsi="Arial" w:cs="Arial"/>
                <w:b/>
                <w:bCs/>
                <w:i w:val="0"/>
                <w:sz w:val="22"/>
                <w:szCs w:val="22"/>
                <w:u w:val="single"/>
                <w:lang w:val="it-IT"/>
              </w:rPr>
            </w:pPr>
            <w:r w:rsidRPr="004E7F29">
              <w:rPr>
                <w:rFonts w:ascii="Arial" w:hAnsi="Arial" w:cs="Arial"/>
                <w:b/>
                <w:bCs/>
                <w:i w:val="0"/>
                <w:color w:val="0070C0"/>
                <w:sz w:val="22"/>
                <w:szCs w:val="22"/>
                <w:lang w:val="it-IT"/>
              </w:rPr>
              <w:t>Fair Play Cup</w:t>
            </w:r>
          </w:p>
        </w:tc>
        <w:tc>
          <w:tcPr>
            <w:tcW w:w="2410" w:type="dxa"/>
          </w:tcPr>
          <w:p w:rsidR="004E7F29" w:rsidRPr="004E7F29" w:rsidRDefault="004E7F29" w:rsidP="00A96C6E">
            <w:pPr>
              <w:autoSpaceDE w:val="0"/>
              <w:autoSpaceDN w:val="0"/>
              <w:adjustRightInd w:val="0"/>
              <w:spacing w:after="0" w:line="100" w:lineRule="atLeast"/>
              <w:rPr>
                <w:rFonts w:ascii="Arial" w:hAnsi="Arial" w:cs="Arial"/>
                <w:b/>
                <w:bCs/>
                <w:i w:val="0"/>
                <w:color w:val="0070C0"/>
                <w:sz w:val="22"/>
                <w:szCs w:val="22"/>
                <w:u w:val="single"/>
                <w:lang w:val="it-IT"/>
              </w:rPr>
            </w:pPr>
            <w:r w:rsidRPr="004E7F29">
              <w:rPr>
                <w:rFonts w:ascii="Arial" w:hAnsi="Arial" w:cs="Arial"/>
                <w:b/>
                <w:i w:val="0"/>
                <w:color w:val="0070C0"/>
                <w:sz w:val="22"/>
                <w:szCs w:val="22"/>
                <w:lang w:val="it-IT"/>
              </w:rPr>
              <w:t>Evidenziare l’aspetto ludico-relazionale dello sport</w:t>
            </w:r>
          </w:p>
        </w:tc>
        <w:tc>
          <w:tcPr>
            <w:tcW w:w="3686" w:type="dxa"/>
          </w:tcPr>
          <w:p w:rsidR="004E7F29" w:rsidRPr="004E7F29" w:rsidRDefault="004E7F29" w:rsidP="004E7F29">
            <w:pPr>
              <w:spacing w:line="240" w:lineRule="auto"/>
              <w:rPr>
                <w:rFonts w:ascii="Arial" w:hAnsi="Arial" w:cs="Arial"/>
                <w:b/>
                <w:bCs/>
                <w:i w:val="0"/>
                <w:color w:val="0070C0"/>
                <w:sz w:val="22"/>
                <w:szCs w:val="22"/>
                <w:u w:val="single"/>
                <w:lang w:val="it-IT"/>
              </w:rPr>
            </w:pPr>
            <w:r w:rsidRPr="004E7F29">
              <w:rPr>
                <w:rFonts w:ascii="Arial" w:hAnsi="Arial" w:cs="Arial"/>
                <w:b/>
                <w:bCs/>
                <w:i w:val="0"/>
                <w:color w:val="0070C0"/>
                <w:sz w:val="22"/>
                <w:szCs w:val="22"/>
                <w:lang w:val="it-IT"/>
              </w:rPr>
              <w:t>Alunni classe terze, quarte e quinte S. Primaria</w:t>
            </w:r>
          </w:p>
        </w:tc>
      </w:tr>
      <w:tr w:rsidR="004E7F29" w:rsidRPr="006B74CC" w:rsidTr="00A96C6E">
        <w:tc>
          <w:tcPr>
            <w:tcW w:w="2943" w:type="dxa"/>
          </w:tcPr>
          <w:p w:rsidR="004E7F29" w:rsidRPr="004E7F29" w:rsidRDefault="004E7F29" w:rsidP="004E7F29">
            <w:pPr>
              <w:spacing w:after="0" w:line="240" w:lineRule="auto"/>
              <w:rPr>
                <w:rFonts w:ascii="Arial" w:hAnsi="Arial" w:cs="Arial"/>
                <w:b/>
                <w:bCs/>
                <w:i w:val="0"/>
                <w:sz w:val="22"/>
                <w:szCs w:val="22"/>
                <w:u w:val="single"/>
                <w:lang w:val="it-IT"/>
              </w:rPr>
            </w:pPr>
            <w:r w:rsidRPr="004E7F29">
              <w:rPr>
                <w:rFonts w:ascii="Arial" w:hAnsi="Arial" w:cs="Arial"/>
                <w:b/>
                <w:bCs/>
                <w:i w:val="0"/>
                <w:color w:val="0070C0"/>
                <w:sz w:val="22"/>
                <w:szCs w:val="22"/>
                <w:lang w:val="it-IT"/>
              </w:rPr>
              <w:t>Scuola Domani</w:t>
            </w:r>
          </w:p>
        </w:tc>
        <w:tc>
          <w:tcPr>
            <w:tcW w:w="2410" w:type="dxa"/>
          </w:tcPr>
          <w:p w:rsidR="004E7F29" w:rsidRPr="004E7F29" w:rsidRDefault="004E7F29" w:rsidP="004E7F29">
            <w:pPr>
              <w:spacing w:after="0" w:line="240" w:lineRule="auto"/>
              <w:rPr>
                <w:rFonts w:ascii="Arial" w:hAnsi="Arial" w:cs="Arial"/>
                <w:b/>
                <w:i w:val="0"/>
                <w:color w:val="0070C0"/>
                <w:sz w:val="22"/>
                <w:szCs w:val="22"/>
                <w:lang w:val="it-IT"/>
              </w:rPr>
            </w:pPr>
            <w:r w:rsidRPr="004E7F29">
              <w:rPr>
                <w:rFonts w:ascii="Arial" w:hAnsi="Arial" w:cs="Arial"/>
                <w:b/>
                <w:i w:val="0"/>
                <w:color w:val="0070C0"/>
                <w:sz w:val="22"/>
                <w:szCs w:val="22"/>
                <w:lang w:val="it-IT"/>
              </w:rPr>
              <w:t xml:space="preserve">Formazione docenti ambito sicurezza </w:t>
            </w:r>
          </w:p>
          <w:p w:rsidR="004E7F29" w:rsidRPr="006B74CC" w:rsidRDefault="004E7F29" w:rsidP="00A96C6E">
            <w:pPr>
              <w:spacing w:after="0" w:line="240" w:lineRule="auto"/>
              <w:rPr>
                <w:rFonts w:ascii="Arial" w:hAnsi="Arial" w:cs="Arial"/>
                <w:b/>
                <w:bCs/>
                <w:i w:val="0"/>
                <w:color w:val="0070C0"/>
                <w:sz w:val="22"/>
                <w:szCs w:val="22"/>
                <w:lang w:val="it-IT"/>
              </w:rPr>
            </w:pPr>
          </w:p>
        </w:tc>
        <w:tc>
          <w:tcPr>
            <w:tcW w:w="3686" w:type="dxa"/>
          </w:tcPr>
          <w:p w:rsidR="004E7F29" w:rsidRPr="006B74CC" w:rsidRDefault="004E7F29" w:rsidP="00A96C6E">
            <w:pPr>
              <w:spacing w:after="0" w:line="240" w:lineRule="auto"/>
              <w:rPr>
                <w:rFonts w:ascii="Arial" w:hAnsi="Arial" w:cs="Arial"/>
                <w:b/>
                <w:bCs/>
                <w:i w:val="0"/>
                <w:color w:val="0070C0"/>
                <w:sz w:val="22"/>
                <w:szCs w:val="22"/>
                <w:u w:val="single"/>
                <w:lang w:val="it-IT"/>
              </w:rPr>
            </w:pPr>
            <w:r>
              <w:rPr>
                <w:rFonts w:ascii="Arial" w:hAnsi="Arial" w:cs="Arial"/>
                <w:b/>
                <w:i w:val="0"/>
                <w:color w:val="0070C0"/>
                <w:sz w:val="22"/>
                <w:szCs w:val="22"/>
                <w:lang w:val="it-IT"/>
              </w:rPr>
              <w:t>Docenti</w:t>
            </w:r>
            <w:r w:rsidRPr="006B74CC">
              <w:rPr>
                <w:rFonts w:ascii="Arial" w:hAnsi="Arial" w:cs="Arial"/>
                <w:b/>
                <w:i w:val="0"/>
                <w:color w:val="0070C0"/>
                <w:sz w:val="22"/>
                <w:szCs w:val="22"/>
                <w:lang w:val="it-IT"/>
              </w:rPr>
              <w:t xml:space="preserve"> dell’Istituto</w:t>
            </w:r>
          </w:p>
        </w:tc>
      </w:tr>
      <w:tr w:rsidR="004E7F29" w:rsidRPr="00AB532D" w:rsidTr="00A96C6E">
        <w:tc>
          <w:tcPr>
            <w:tcW w:w="2943" w:type="dxa"/>
          </w:tcPr>
          <w:p w:rsidR="004E7F29" w:rsidRPr="004E7F29" w:rsidRDefault="004E7F29" w:rsidP="004E7F29">
            <w:pPr>
              <w:spacing w:after="0" w:line="240" w:lineRule="auto"/>
              <w:rPr>
                <w:rFonts w:ascii="Arial" w:hAnsi="Arial" w:cs="Arial"/>
                <w:b/>
                <w:i w:val="0"/>
                <w:color w:val="0070C0"/>
                <w:sz w:val="22"/>
                <w:szCs w:val="22"/>
                <w:lang w:val="it-IT"/>
              </w:rPr>
            </w:pPr>
            <w:r w:rsidRPr="004E7F29">
              <w:rPr>
                <w:rFonts w:ascii="Arial" w:hAnsi="Arial" w:cs="Arial"/>
                <w:b/>
                <w:bCs/>
                <w:i w:val="0"/>
                <w:color w:val="0070C0"/>
                <w:sz w:val="22"/>
                <w:szCs w:val="22"/>
                <w:lang w:val="it-IT"/>
              </w:rPr>
              <w:t>Rete Faro</w:t>
            </w:r>
          </w:p>
          <w:p w:rsidR="004E7F29" w:rsidRPr="004E7F29" w:rsidRDefault="004E7F29" w:rsidP="004E7F29">
            <w:pPr>
              <w:spacing w:after="0" w:line="240" w:lineRule="auto"/>
              <w:rPr>
                <w:rFonts w:ascii="Arial" w:hAnsi="Arial" w:cs="Arial"/>
                <w:i w:val="0"/>
                <w:color w:val="0070C0"/>
                <w:sz w:val="22"/>
                <w:szCs w:val="22"/>
                <w:lang w:val="it-IT"/>
              </w:rPr>
            </w:pPr>
            <w:r w:rsidRPr="004E7F29">
              <w:rPr>
                <w:rFonts w:ascii="Arial" w:hAnsi="Arial" w:cs="Arial"/>
                <w:b/>
                <w:i w:val="0"/>
                <w:color w:val="0070C0"/>
                <w:sz w:val="22"/>
                <w:szCs w:val="22"/>
                <w:lang w:val="it-IT"/>
              </w:rPr>
              <w:t>(Formazione/Autoanalisi/Ricerca/Output</w:t>
            </w:r>
            <w:r w:rsidRPr="004E7F29">
              <w:rPr>
                <w:b/>
                <w:i w:val="0"/>
                <w:color w:val="0070C0"/>
                <w:sz w:val="22"/>
                <w:szCs w:val="22"/>
                <w:lang w:val="it-IT"/>
              </w:rPr>
              <w:t>)</w:t>
            </w:r>
          </w:p>
          <w:p w:rsidR="004E7F29" w:rsidRPr="006B74CC" w:rsidRDefault="004E7F29" w:rsidP="00A96C6E">
            <w:pPr>
              <w:spacing w:after="0" w:line="240" w:lineRule="auto"/>
              <w:rPr>
                <w:rFonts w:ascii="Arial" w:hAnsi="Arial" w:cs="Arial"/>
                <w:b/>
                <w:bCs/>
                <w:i w:val="0"/>
                <w:sz w:val="22"/>
                <w:szCs w:val="22"/>
                <w:u w:val="single"/>
                <w:lang w:val="it-IT"/>
              </w:rPr>
            </w:pPr>
          </w:p>
        </w:tc>
        <w:tc>
          <w:tcPr>
            <w:tcW w:w="2410" w:type="dxa"/>
          </w:tcPr>
          <w:p w:rsidR="004E7F29" w:rsidRPr="004E7F29" w:rsidRDefault="004E7F29" w:rsidP="004E7F29">
            <w:pPr>
              <w:spacing w:after="0" w:line="240" w:lineRule="auto"/>
              <w:rPr>
                <w:rFonts w:ascii="Arial" w:hAnsi="Arial" w:cs="Arial"/>
                <w:b/>
                <w:bCs/>
                <w:i w:val="0"/>
                <w:color w:val="0070C0"/>
                <w:sz w:val="22"/>
                <w:szCs w:val="22"/>
                <w:u w:val="single"/>
                <w:lang w:val="it-IT"/>
              </w:rPr>
            </w:pPr>
            <w:r>
              <w:rPr>
                <w:rFonts w:ascii="Arial" w:hAnsi="Arial" w:cs="Arial"/>
                <w:b/>
                <w:i w:val="0"/>
                <w:color w:val="0070C0"/>
                <w:sz w:val="24"/>
                <w:szCs w:val="24"/>
                <w:lang w:val="it-IT"/>
              </w:rPr>
              <w:t>O</w:t>
            </w:r>
            <w:r w:rsidRPr="004E7F29">
              <w:rPr>
                <w:rFonts w:ascii="Arial" w:hAnsi="Arial" w:cs="Arial"/>
                <w:b/>
                <w:i w:val="0"/>
                <w:color w:val="0070C0"/>
                <w:sz w:val="24"/>
                <w:szCs w:val="24"/>
                <w:lang w:val="it-IT"/>
              </w:rPr>
              <w:t>perare in una Rete di scuole a livello nazionale e internazionale per un’attività di ricerca e di formazione professionale sui temi della formazione e della didattica e all’autoanalisi di sistema</w:t>
            </w:r>
          </w:p>
        </w:tc>
        <w:tc>
          <w:tcPr>
            <w:tcW w:w="3686" w:type="dxa"/>
          </w:tcPr>
          <w:p w:rsidR="004E7F29" w:rsidRPr="00AB532D" w:rsidRDefault="004E7F29" w:rsidP="004E7F29">
            <w:pPr>
              <w:spacing w:after="0" w:line="240" w:lineRule="auto"/>
              <w:rPr>
                <w:rFonts w:ascii="Arial" w:hAnsi="Arial" w:cs="Arial"/>
                <w:b/>
                <w:bCs/>
                <w:i w:val="0"/>
                <w:color w:val="0070C0"/>
                <w:sz w:val="22"/>
                <w:szCs w:val="22"/>
                <w:u w:val="single"/>
                <w:lang w:val="it-IT"/>
              </w:rPr>
            </w:pPr>
            <w:r>
              <w:rPr>
                <w:rFonts w:ascii="Arial" w:hAnsi="Arial" w:cs="Arial"/>
                <w:b/>
                <w:i w:val="0"/>
                <w:color w:val="0070C0"/>
                <w:sz w:val="22"/>
                <w:szCs w:val="22"/>
                <w:lang w:val="it-IT"/>
              </w:rPr>
              <w:t>Docenti</w:t>
            </w:r>
            <w:r w:rsidRPr="006B74CC">
              <w:rPr>
                <w:rFonts w:ascii="Arial" w:hAnsi="Arial" w:cs="Arial"/>
                <w:b/>
                <w:i w:val="0"/>
                <w:color w:val="0070C0"/>
                <w:sz w:val="22"/>
                <w:szCs w:val="22"/>
                <w:lang w:val="it-IT"/>
              </w:rPr>
              <w:t xml:space="preserve"> dell’Istituto</w:t>
            </w:r>
          </w:p>
        </w:tc>
      </w:tr>
      <w:tr w:rsidR="004E7F29" w:rsidRPr="00092DFB" w:rsidTr="00A96C6E">
        <w:tc>
          <w:tcPr>
            <w:tcW w:w="2943" w:type="dxa"/>
          </w:tcPr>
          <w:p w:rsidR="004E7F29" w:rsidRPr="00092DFB" w:rsidRDefault="00092DFB" w:rsidP="00A96C6E">
            <w:pPr>
              <w:spacing w:after="0" w:line="240" w:lineRule="auto"/>
              <w:rPr>
                <w:rFonts w:ascii="Arial" w:hAnsi="Arial" w:cs="Arial"/>
                <w:b/>
                <w:bCs/>
                <w:i w:val="0"/>
                <w:sz w:val="22"/>
                <w:szCs w:val="22"/>
                <w:lang w:val="it-IT"/>
              </w:rPr>
            </w:pPr>
            <w:r w:rsidRPr="00092DFB">
              <w:rPr>
                <w:rFonts w:ascii="Arial" w:hAnsi="Arial" w:cs="Arial"/>
                <w:b/>
                <w:bCs/>
                <w:i w:val="0"/>
                <w:color w:val="0070C0"/>
                <w:sz w:val="22"/>
                <w:szCs w:val="22"/>
                <w:lang w:val="it-IT"/>
              </w:rPr>
              <w:t>Verticalizzare verso il futuro</w:t>
            </w:r>
          </w:p>
        </w:tc>
        <w:tc>
          <w:tcPr>
            <w:tcW w:w="2410" w:type="dxa"/>
          </w:tcPr>
          <w:p w:rsidR="004E7F29" w:rsidRPr="00092DFB" w:rsidRDefault="00092DFB" w:rsidP="00A96C6E">
            <w:pPr>
              <w:spacing w:after="0" w:line="240" w:lineRule="auto"/>
              <w:rPr>
                <w:rFonts w:ascii="Arial" w:hAnsi="Arial" w:cs="Arial"/>
                <w:b/>
                <w:bCs/>
                <w:i w:val="0"/>
                <w:color w:val="0070C0"/>
                <w:sz w:val="22"/>
                <w:szCs w:val="22"/>
                <w:lang w:val="it-IT"/>
              </w:rPr>
            </w:pPr>
            <w:r w:rsidRPr="00092DFB">
              <w:rPr>
                <w:rFonts w:ascii="Arial" w:hAnsi="Arial" w:cs="Arial"/>
                <w:b/>
                <w:bCs/>
                <w:i w:val="0"/>
                <w:color w:val="0070C0"/>
                <w:sz w:val="22"/>
                <w:szCs w:val="22"/>
                <w:lang w:val="it-IT"/>
              </w:rPr>
              <w:t>Ricerca-Formazione</w:t>
            </w:r>
            <w:r>
              <w:rPr>
                <w:rFonts w:ascii="Arial" w:hAnsi="Arial" w:cs="Arial"/>
                <w:b/>
                <w:bCs/>
                <w:i w:val="0"/>
                <w:color w:val="0070C0"/>
                <w:sz w:val="22"/>
                <w:szCs w:val="22"/>
                <w:lang w:val="it-IT"/>
              </w:rPr>
              <w:t xml:space="preserve"> docenti dell’Istituto per realizzare il curricolo verticale</w:t>
            </w:r>
          </w:p>
        </w:tc>
        <w:tc>
          <w:tcPr>
            <w:tcW w:w="3686" w:type="dxa"/>
          </w:tcPr>
          <w:p w:rsidR="004E7F29" w:rsidRPr="00AB532D" w:rsidRDefault="00092DFB" w:rsidP="004E7F29">
            <w:pPr>
              <w:spacing w:after="0" w:line="240" w:lineRule="auto"/>
              <w:rPr>
                <w:rFonts w:ascii="Arial" w:hAnsi="Arial" w:cs="Arial"/>
                <w:b/>
                <w:bCs/>
                <w:i w:val="0"/>
                <w:color w:val="0070C0"/>
                <w:sz w:val="22"/>
                <w:szCs w:val="22"/>
                <w:u w:val="single"/>
                <w:lang w:val="it-IT"/>
              </w:rPr>
            </w:pPr>
            <w:r>
              <w:rPr>
                <w:rFonts w:ascii="Arial" w:hAnsi="Arial" w:cs="Arial"/>
                <w:b/>
                <w:i w:val="0"/>
                <w:color w:val="0070C0"/>
                <w:sz w:val="22"/>
                <w:szCs w:val="22"/>
                <w:lang w:val="it-IT"/>
              </w:rPr>
              <w:t>Docenti</w:t>
            </w:r>
            <w:r w:rsidRPr="006B74CC">
              <w:rPr>
                <w:rFonts w:ascii="Arial" w:hAnsi="Arial" w:cs="Arial"/>
                <w:b/>
                <w:i w:val="0"/>
                <w:color w:val="0070C0"/>
                <w:sz w:val="22"/>
                <w:szCs w:val="22"/>
                <w:lang w:val="it-IT"/>
              </w:rPr>
              <w:t xml:space="preserve"> dell’Istituto</w:t>
            </w:r>
          </w:p>
        </w:tc>
      </w:tr>
    </w:tbl>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1B55EF" w:rsidRDefault="001B55EF" w:rsidP="00C6374D">
      <w:pPr>
        <w:spacing w:after="0" w:line="240" w:lineRule="auto"/>
        <w:rPr>
          <w:rFonts w:ascii="Arial" w:hAnsi="Arial" w:cs="Arial"/>
          <w:b/>
          <w:bCs/>
          <w:i w:val="0"/>
          <w:sz w:val="22"/>
          <w:szCs w:val="22"/>
          <w:u w:val="single"/>
          <w:lang w:val="it-IT"/>
        </w:rPr>
      </w:pPr>
    </w:p>
    <w:p w:rsidR="004E7F29" w:rsidRDefault="000D0C91" w:rsidP="00C6374D">
      <w:pPr>
        <w:spacing w:after="0" w:line="240" w:lineRule="auto"/>
        <w:rPr>
          <w:rFonts w:ascii="Arial" w:hAnsi="Arial" w:cs="Arial"/>
          <w:b/>
          <w:bCs/>
          <w:i w:val="0"/>
          <w:sz w:val="22"/>
          <w:szCs w:val="22"/>
          <w:u w:val="single"/>
          <w:lang w:val="it-IT"/>
        </w:rPr>
      </w:pPr>
      <w:r>
        <w:rPr>
          <w:rFonts w:ascii="Times New Roman" w:hAnsi="Times New Roman"/>
          <w:b/>
          <w:noProof/>
          <w:lang w:val="es-ES" w:eastAsia="es-ES" w:bidi="ar-SA"/>
        </w:rPr>
        <w:pict>
          <v:shape id="_x0000_s4151" type="#_x0000_t136" style="position:absolute;margin-left:85.45pt;margin-top:1.85pt;width:281.9pt;height:228.25pt;z-index:251651072" fillcolor="#03c" strokecolor="blue" strokeweight="1pt">
            <v:fill color2="fill darken(118)" rotate="t" method="linear sigma" type="gradient"/>
            <v:shadow on="t" opacity="52429f"/>
            <v:textpath style="font-family:&quot;Arial&quot;;font-size:20pt;font-style:italic;v-text-kern:t" trim="t" fitpath="t" string="Organigramma : &#10;le Funzioni di Sistema&#10;I.C. G.Pagoto&#10;A.S. 2014-2015"/>
          </v:shape>
        </w:pict>
      </w:r>
    </w:p>
    <w:p w:rsidR="004E7F29" w:rsidRDefault="004E7F29"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5A59D0" w:rsidRDefault="005A59D0"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4E7F29" w:rsidP="00C6374D">
      <w:pPr>
        <w:spacing w:after="0" w:line="240" w:lineRule="auto"/>
        <w:rPr>
          <w:rFonts w:ascii="Arial" w:hAnsi="Arial" w:cs="Arial"/>
          <w:b/>
          <w:bCs/>
          <w:i w:val="0"/>
          <w:sz w:val="22"/>
          <w:szCs w:val="22"/>
          <w:u w:val="single"/>
          <w:lang w:val="it-IT"/>
        </w:rPr>
      </w:pPr>
    </w:p>
    <w:p w:rsidR="004E7F29" w:rsidRDefault="005406E5" w:rsidP="00C6374D">
      <w:pPr>
        <w:spacing w:after="0" w:line="240" w:lineRule="auto"/>
        <w:rPr>
          <w:rFonts w:ascii="Arial" w:hAnsi="Arial" w:cs="Arial"/>
          <w:b/>
          <w:bCs/>
          <w:i w:val="0"/>
          <w:sz w:val="22"/>
          <w:szCs w:val="22"/>
          <w:u w:val="single"/>
          <w:lang w:val="it-IT"/>
        </w:rPr>
      </w:pPr>
      <w:r>
        <w:rPr>
          <w:rFonts w:ascii="Arial" w:hAnsi="Arial" w:cs="Arial"/>
          <w:b/>
          <w:bCs/>
          <w:i w:val="0"/>
          <w:noProof/>
          <w:sz w:val="22"/>
          <w:szCs w:val="22"/>
          <w:u w:val="single"/>
          <w:lang w:val="it-IT" w:eastAsia="it-IT" w:bidi="ar-SA"/>
        </w:rPr>
        <w:drawing>
          <wp:anchor distT="0" distB="0" distL="114300" distR="114300" simplePos="0" relativeHeight="251618304" behindDoc="1" locked="0" layoutInCell="1" allowOverlap="1">
            <wp:simplePos x="0" y="0"/>
            <wp:positionH relativeFrom="column">
              <wp:posOffset>-828675</wp:posOffset>
            </wp:positionH>
            <wp:positionV relativeFrom="paragraph">
              <wp:posOffset>80645</wp:posOffset>
            </wp:positionV>
            <wp:extent cx="2466975" cy="1847850"/>
            <wp:effectExtent l="19050" t="0" r="9525" b="0"/>
            <wp:wrapThrough wrapText="bothSides">
              <wp:wrapPolygon edited="0">
                <wp:start x="-167" y="0"/>
                <wp:lineTo x="-167" y="21377"/>
                <wp:lineTo x="21683" y="21377"/>
                <wp:lineTo x="21683" y="0"/>
                <wp:lineTo x="-167" y="0"/>
              </wp:wrapPolygon>
            </wp:wrapThrough>
            <wp:docPr id="2250" name="Immagine 2250" descr="I:\foto POF 2011-12-13\foto POF 2012-13\funzioni di sist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descr="I:\foto POF 2011-12-13\foto POF 2012-13\funzioni di sistema.jpg"/>
                    <pic:cNvPicPr>
                      <a:picLocks noChangeAspect="1" noChangeArrowheads="1"/>
                    </pic:cNvPicPr>
                  </pic:nvPicPr>
                  <pic:blipFill>
                    <a:blip r:embed="rId84" cstate="print"/>
                    <a:srcRect/>
                    <a:stretch>
                      <a:fillRect/>
                    </a:stretch>
                  </pic:blipFill>
                  <pic:spPr bwMode="auto">
                    <a:xfrm>
                      <a:off x="0" y="0"/>
                      <a:ext cx="2466975" cy="1847850"/>
                    </a:xfrm>
                    <a:prstGeom prst="rect">
                      <a:avLst/>
                    </a:prstGeom>
                    <a:noFill/>
                    <a:ln w="9525">
                      <a:noFill/>
                      <a:miter lim="800000"/>
                      <a:headEnd/>
                      <a:tailEnd/>
                    </a:ln>
                  </pic:spPr>
                </pic:pic>
              </a:graphicData>
            </a:graphic>
          </wp:anchor>
        </w:drawing>
      </w:r>
    </w:p>
    <w:p w:rsidR="004E7F29" w:rsidRDefault="004E7F29" w:rsidP="00C6374D">
      <w:pPr>
        <w:spacing w:after="0" w:line="240" w:lineRule="auto"/>
        <w:rPr>
          <w:rFonts w:ascii="Arial" w:hAnsi="Arial" w:cs="Arial"/>
          <w:b/>
          <w:bCs/>
          <w:i w:val="0"/>
          <w:sz w:val="22"/>
          <w:szCs w:val="22"/>
          <w:u w:val="single"/>
          <w:lang w:val="it-IT"/>
        </w:rPr>
      </w:pPr>
    </w:p>
    <w:p w:rsidR="00775CE8" w:rsidRPr="00775CE8" w:rsidRDefault="00775CE8" w:rsidP="00775CE8">
      <w:pPr>
        <w:spacing w:after="0" w:line="240" w:lineRule="auto"/>
        <w:rPr>
          <w:rFonts w:ascii="Arial Narrow" w:hAnsi="Arial Narrow"/>
          <w:b/>
          <w:bCs/>
          <w:color w:val="002060"/>
          <w:sz w:val="44"/>
          <w:szCs w:val="40"/>
          <w:lang w:val="it-IT"/>
        </w:rPr>
      </w:pPr>
    </w:p>
    <w:p w:rsidR="0031749E" w:rsidRDefault="0031749E" w:rsidP="004D3071">
      <w:pPr>
        <w:keepNext/>
        <w:shd w:val="clear" w:color="auto" w:fill="FFFFFF" w:themeFill="background1"/>
        <w:autoSpaceDE w:val="0"/>
        <w:autoSpaceDN w:val="0"/>
        <w:adjustRightInd w:val="0"/>
        <w:spacing w:after="0" w:line="0" w:lineRule="atLeast"/>
        <w:ind w:left="426"/>
        <w:jc w:val="both"/>
        <w:rPr>
          <w:rFonts w:ascii="Arial" w:hAnsi="Arial" w:cs="Arial"/>
          <w:b/>
          <w:i w:val="0"/>
          <w:color w:val="000099"/>
          <w:sz w:val="22"/>
          <w:szCs w:val="22"/>
          <w:lang w:val="it-IT"/>
        </w:rPr>
      </w:pPr>
    </w:p>
    <w:p w:rsidR="0031749E" w:rsidRDefault="0031749E" w:rsidP="004D3071">
      <w:pPr>
        <w:keepNext/>
        <w:shd w:val="clear" w:color="auto" w:fill="FFFFFF" w:themeFill="background1"/>
        <w:autoSpaceDE w:val="0"/>
        <w:autoSpaceDN w:val="0"/>
        <w:adjustRightInd w:val="0"/>
        <w:spacing w:after="0" w:line="0" w:lineRule="atLeast"/>
        <w:ind w:left="426"/>
        <w:jc w:val="both"/>
        <w:rPr>
          <w:rFonts w:ascii="Arial" w:hAnsi="Arial" w:cs="Arial"/>
          <w:b/>
          <w:i w:val="0"/>
          <w:color w:val="000099"/>
          <w:sz w:val="22"/>
          <w:szCs w:val="22"/>
          <w:lang w:val="it-IT"/>
        </w:rPr>
      </w:pPr>
    </w:p>
    <w:p w:rsidR="001F5A4B" w:rsidRPr="005406E5" w:rsidRDefault="00DB768E" w:rsidP="005406E5">
      <w:pPr>
        <w:keepNext/>
        <w:shd w:val="clear" w:color="auto" w:fill="FFFFFF" w:themeFill="background1"/>
        <w:autoSpaceDE w:val="0"/>
        <w:autoSpaceDN w:val="0"/>
        <w:adjustRightInd w:val="0"/>
        <w:spacing w:after="0" w:line="0" w:lineRule="atLeast"/>
        <w:ind w:left="426"/>
        <w:jc w:val="both"/>
        <w:rPr>
          <w:rFonts w:ascii="Arial" w:hAnsi="Arial" w:cs="Arial"/>
          <w:b/>
          <w:i w:val="0"/>
          <w:color w:val="002060"/>
          <w:sz w:val="24"/>
          <w:szCs w:val="24"/>
          <w:lang w:val="it-IT"/>
        </w:rPr>
      </w:pPr>
      <w:r w:rsidRPr="00DB768E">
        <w:rPr>
          <w:rFonts w:ascii="Arial" w:hAnsi="Arial" w:cs="Arial"/>
          <w:b/>
          <w:i w:val="0"/>
          <w:color w:val="000099"/>
          <w:sz w:val="22"/>
          <w:szCs w:val="22"/>
          <w:lang w:val="it-IT"/>
        </w:rPr>
        <w:t xml:space="preserve">                                                           </w:t>
      </w:r>
      <w:r w:rsidR="004B76F8" w:rsidRPr="00DB768E">
        <w:rPr>
          <w:rFonts w:ascii="Arial" w:hAnsi="Arial" w:cs="Arial"/>
          <w:b/>
          <w:i w:val="0"/>
          <w:color w:val="000099"/>
          <w:sz w:val="22"/>
          <w:szCs w:val="22"/>
          <w:lang w:val="it-IT"/>
        </w:rPr>
        <w:t xml:space="preserve"> </w:t>
      </w:r>
      <w:r w:rsidR="0031749E">
        <w:rPr>
          <w:rFonts w:ascii="Arial" w:hAnsi="Arial" w:cs="Arial"/>
          <w:b/>
          <w:i w:val="0"/>
          <w:color w:val="000099"/>
          <w:sz w:val="22"/>
          <w:szCs w:val="22"/>
          <w:lang w:val="it-IT"/>
        </w:rPr>
        <w:t xml:space="preserve">                                   </w:t>
      </w:r>
      <w:bookmarkEnd w:id="4"/>
    </w:p>
    <w:p w:rsidR="001F5A4B" w:rsidRPr="00C502B5" w:rsidRDefault="001F5A4B" w:rsidP="00023FE9">
      <w:pPr>
        <w:spacing w:after="0"/>
        <w:jc w:val="both"/>
        <w:rPr>
          <w:rFonts w:ascii="Times New Roman" w:hAnsi="Times New Roman"/>
          <w:b/>
          <w:lang w:val="it-IT"/>
        </w:rPr>
      </w:pPr>
    </w:p>
    <w:p w:rsidR="001F5A4B" w:rsidRPr="00C502B5" w:rsidRDefault="001F5A4B" w:rsidP="00023FE9">
      <w:pPr>
        <w:spacing w:after="0"/>
        <w:jc w:val="both"/>
        <w:rPr>
          <w:rFonts w:ascii="Times New Roman" w:hAnsi="Times New Roman"/>
          <w:b/>
          <w:lang w:val="it-IT"/>
        </w:rPr>
      </w:pPr>
    </w:p>
    <w:p w:rsidR="001F5A4B" w:rsidRPr="00C502B5" w:rsidRDefault="001F5A4B" w:rsidP="00023FE9">
      <w:pPr>
        <w:spacing w:after="0"/>
        <w:jc w:val="both"/>
        <w:rPr>
          <w:rFonts w:ascii="Times New Roman" w:hAnsi="Times New Roman"/>
          <w:b/>
          <w:lang w:val="it-IT"/>
        </w:rPr>
      </w:pPr>
    </w:p>
    <w:p w:rsidR="001F5A4B" w:rsidRPr="00C502B5" w:rsidRDefault="001F5A4B" w:rsidP="00023FE9">
      <w:pPr>
        <w:spacing w:after="0"/>
        <w:jc w:val="both"/>
        <w:rPr>
          <w:rFonts w:ascii="Times New Roman" w:hAnsi="Times New Roman"/>
          <w:b/>
          <w:lang w:val="it-IT"/>
        </w:rPr>
      </w:pPr>
    </w:p>
    <w:p w:rsidR="001F5A4B" w:rsidRPr="00C502B5" w:rsidRDefault="001F5A4B" w:rsidP="00023FE9">
      <w:pPr>
        <w:spacing w:after="0"/>
        <w:jc w:val="both"/>
        <w:rPr>
          <w:rFonts w:ascii="Times New Roman" w:hAnsi="Times New Roman"/>
          <w:b/>
          <w:lang w:val="it-IT"/>
        </w:rPr>
      </w:pPr>
    </w:p>
    <w:p w:rsidR="001F5A4B" w:rsidRPr="00C502B5" w:rsidRDefault="001F5A4B" w:rsidP="00023FE9">
      <w:pPr>
        <w:spacing w:after="0"/>
        <w:jc w:val="both"/>
        <w:rPr>
          <w:rFonts w:ascii="Times New Roman" w:hAnsi="Times New Roman"/>
          <w:b/>
          <w:lang w:val="it-IT"/>
        </w:rPr>
      </w:pP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45"/>
        <w:gridCol w:w="3433"/>
      </w:tblGrid>
      <w:tr w:rsidR="001F5A4B" w:rsidRPr="00553F83" w:rsidTr="00540F00">
        <w:trPr>
          <w:trHeight w:val="345"/>
        </w:trPr>
        <w:tc>
          <w:tcPr>
            <w:tcW w:w="6345" w:type="dxa"/>
            <w:tcBorders>
              <w:top w:val="single" w:sz="4" w:space="0" w:color="000000"/>
              <w:left w:val="single" w:sz="4" w:space="0" w:color="000000"/>
              <w:bottom w:val="single" w:sz="12" w:space="0" w:color="auto"/>
              <w:right w:val="single" w:sz="4" w:space="0" w:color="auto"/>
            </w:tcBorders>
            <w:hideMark/>
          </w:tcPr>
          <w:p w:rsidR="001F5A4B" w:rsidRPr="00F110E8" w:rsidRDefault="001F5A4B" w:rsidP="00023FE9">
            <w:pPr>
              <w:spacing w:after="0"/>
              <w:jc w:val="both"/>
              <w:rPr>
                <w:rFonts w:ascii="Times New Roman" w:hAnsi="Times New Roman"/>
                <w:b/>
                <w:color w:val="0033CC"/>
              </w:rPr>
            </w:pPr>
            <w:r w:rsidRPr="00F110E8">
              <w:rPr>
                <w:rFonts w:ascii="Times New Roman" w:hAnsi="Times New Roman"/>
                <w:b/>
                <w:color w:val="0033CC"/>
              </w:rPr>
              <w:t>DIRIGENTE SCOLASTICO</w:t>
            </w:r>
          </w:p>
        </w:tc>
        <w:tc>
          <w:tcPr>
            <w:tcW w:w="3433" w:type="dxa"/>
            <w:tcBorders>
              <w:top w:val="single" w:sz="4" w:space="0" w:color="000000"/>
              <w:left w:val="single" w:sz="4" w:space="0" w:color="auto"/>
              <w:bottom w:val="single" w:sz="12" w:space="0" w:color="auto"/>
              <w:right w:val="single" w:sz="4" w:space="0" w:color="000000"/>
            </w:tcBorders>
            <w:hideMark/>
          </w:tcPr>
          <w:p w:rsidR="001F5A4B" w:rsidRPr="00F110E8" w:rsidRDefault="001F5A4B" w:rsidP="00023FE9">
            <w:pPr>
              <w:spacing w:after="0"/>
              <w:jc w:val="both"/>
              <w:rPr>
                <w:rFonts w:ascii="Times New Roman" w:hAnsi="Times New Roman"/>
                <w:b/>
                <w:lang w:val="it-IT"/>
              </w:rPr>
            </w:pPr>
            <w:r w:rsidRPr="00F110E8">
              <w:rPr>
                <w:rFonts w:ascii="Times New Roman" w:hAnsi="Times New Roman"/>
                <w:b/>
                <w:lang w:val="it-IT"/>
              </w:rPr>
              <w:t xml:space="preserve"> </w:t>
            </w:r>
            <w:r w:rsidR="00604211">
              <w:rPr>
                <w:rFonts w:ascii="Times New Roman" w:hAnsi="Times New Roman"/>
                <w:b/>
                <w:lang w:val="it-IT"/>
              </w:rPr>
              <w:t>Giorgina Gennuso</w:t>
            </w:r>
          </w:p>
        </w:tc>
      </w:tr>
    </w:tbl>
    <w:p w:rsidR="001F5A4B" w:rsidRPr="001F5A4B" w:rsidRDefault="001F5A4B" w:rsidP="00023FE9">
      <w:pPr>
        <w:spacing w:after="0"/>
        <w:jc w:val="both"/>
        <w:rPr>
          <w:rFonts w:ascii="Times New Roman" w:hAnsi="Times New Roman"/>
          <w:lang w:val="it-IT"/>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45"/>
        <w:gridCol w:w="3402"/>
      </w:tblGrid>
      <w:tr w:rsidR="001F5A4B" w:rsidRPr="008A7502" w:rsidTr="00540F00">
        <w:tc>
          <w:tcPr>
            <w:tcW w:w="6345" w:type="dxa"/>
            <w:tcBorders>
              <w:top w:val="single" w:sz="4" w:space="0" w:color="000000"/>
              <w:left w:val="single" w:sz="4" w:space="0" w:color="000000"/>
              <w:bottom w:val="single" w:sz="4" w:space="0" w:color="000000"/>
              <w:right w:val="single" w:sz="4" w:space="0" w:color="auto"/>
            </w:tcBorders>
            <w:hideMark/>
          </w:tcPr>
          <w:p w:rsidR="001F5A4B" w:rsidRPr="00F110E8" w:rsidRDefault="001F5A4B" w:rsidP="00023FE9">
            <w:pPr>
              <w:spacing w:after="0"/>
              <w:jc w:val="both"/>
              <w:rPr>
                <w:rFonts w:ascii="Times New Roman" w:hAnsi="Times New Roman"/>
                <w:color w:val="0033CC"/>
                <w:lang w:val="it-IT"/>
              </w:rPr>
            </w:pPr>
          </w:p>
          <w:p w:rsidR="001F5A4B" w:rsidRPr="00F110E8" w:rsidRDefault="001F5A4B" w:rsidP="00023FE9">
            <w:pPr>
              <w:spacing w:after="0"/>
              <w:jc w:val="both"/>
              <w:rPr>
                <w:rFonts w:ascii="Times New Roman" w:hAnsi="Times New Roman"/>
                <w:b/>
                <w:color w:val="0033CC"/>
              </w:rPr>
            </w:pPr>
            <w:r w:rsidRPr="00F110E8">
              <w:rPr>
                <w:rFonts w:ascii="Times New Roman" w:hAnsi="Times New Roman"/>
                <w:b/>
                <w:color w:val="0033CC"/>
              </w:rPr>
              <w:t>Funzione: PRIMO COLLABORATORE VICARIO</w:t>
            </w:r>
          </w:p>
          <w:p w:rsidR="001F5A4B" w:rsidRPr="0023023A" w:rsidRDefault="001F5A4B" w:rsidP="00023FE9">
            <w:pPr>
              <w:spacing w:after="0"/>
              <w:jc w:val="both"/>
              <w:rPr>
                <w:rFonts w:ascii="Times New Roman" w:hAnsi="Times New Roman"/>
              </w:rPr>
            </w:pPr>
          </w:p>
        </w:tc>
        <w:tc>
          <w:tcPr>
            <w:tcW w:w="3402" w:type="dxa"/>
            <w:tcBorders>
              <w:top w:val="single" w:sz="4" w:space="0" w:color="000000"/>
              <w:left w:val="single" w:sz="4" w:space="0" w:color="auto"/>
              <w:bottom w:val="single" w:sz="4" w:space="0" w:color="000000"/>
              <w:right w:val="single" w:sz="4" w:space="0" w:color="000000"/>
            </w:tcBorders>
            <w:hideMark/>
          </w:tcPr>
          <w:p w:rsidR="001F5A4B" w:rsidRPr="00B843DA" w:rsidRDefault="001F5A4B" w:rsidP="00023FE9">
            <w:pPr>
              <w:spacing w:after="0"/>
              <w:jc w:val="both"/>
              <w:rPr>
                <w:rFonts w:ascii="Times New Roman" w:hAnsi="Times New Roman"/>
                <w:lang w:val="it-IT"/>
              </w:rPr>
            </w:pPr>
          </w:p>
          <w:p w:rsidR="001F5A4B" w:rsidRPr="00B843DA" w:rsidRDefault="00B843DA" w:rsidP="006A2405">
            <w:pPr>
              <w:spacing w:after="0"/>
              <w:jc w:val="both"/>
              <w:rPr>
                <w:rFonts w:ascii="Times New Roman" w:hAnsi="Times New Roman"/>
                <w:lang w:val="it-IT"/>
              </w:rPr>
            </w:pPr>
            <w:r w:rsidRPr="00B843DA">
              <w:rPr>
                <w:rFonts w:ascii="Times New Roman" w:hAnsi="Times New Roman"/>
                <w:b/>
                <w:lang w:val="it-IT"/>
              </w:rPr>
              <w:t xml:space="preserve">Prof.ssa </w:t>
            </w:r>
            <w:r>
              <w:rPr>
                <w:rFonts w:ascii="Times New Roman" w:hAnsi="Times New Roman"/>
                <w:b/>
                <w:lang w:val="it-IT"/>
              </w:rPr>
              <w:t xml:space="preserve">Vincenza </w:t>
            </w:r>
            <w:r w:rsidRPr="00B843DA">
              <w:rPr>
                <w:rFonts w:ascii="Times New Roman" w:hAnsi="Times New Roman"/>
                <w:b/>
                <w:lang w:val="it-IT"/>
              </w:rPr>
              <w:t>Pellegrino</w:t>
            </w:r>
          </w:p>
        </w:tc>
      </w:tr>
      <w:tr w:rsidR="001F5A4B" w:rsidRPr="00B843DA" w:rsidTr="00540F00">
        <w:tc>
          <w:tcPr>
            <w:tcW w:w="6345" w:type="dxa"/>
            <w:tcBorders>
              <w:top w:val="single" w:sz="4" w:space="0" w:color="000000"/>
              <w:left w:val="single" w:sz="4" w:space="0" w:color="000000"/>
              <w:bottom w:val="single" w:sz="4" w:space="0" w:color="000000"/>
              <w:right w:val="single" w:sz="4" w:space="0" w:color="auto"/>
            </w:tcBorders>
            <w:hideMark/>
          </w:tcPr>
          <w:p w:rsidR="001F5A4B" w:rsidRPr="00F110E8" w:rsidRDefault="001F5A4B" w:rsidP="00023FE9">
            <w:pPr>
              <w:spacing w:after="0"/>
              <w:jc w:val="both"/>
              <w:rPr>
                <w:rFonts w:ascii="Times New Roman" w:hAnsi="Times New Roman"/>
                <w:b/>
                <w:color w:val="0033CC"/>
              </w:rPr>
            </w:pPr>
            <w:r w:rsidRPr="00F110E8">
              <w:rPr>
                <w:rFonts w:ascii="Times New Roman" w:hAnsi="Times New Roman"/>
                <w:b/>
                <w:color w:val="0033CC"/>
              </w:rPr>
              <w:t>Funzione :</w:t>
            </w:r>
            <w:r w:rsidR="00F05310">
              <w:rPr>
                <w:rFonts w:ascii="Times New Roman" w:hAnsi="Times New Roman"/>
                <w:b/>
                <w:color w:val="0033CC"/>
              </w:rPr>
              <w:t xml:space="preserve"> </w:t>
            </w:r>
            <w:r w:rsidRPr="00F110E8">
              <w:rPr>
                <w:rFonts w:ascii="Times New Roman" w:hAnsi="Times New Roman"/>
                <w:b/>
                <w:color w:val="0033CC"/>
              </w:rPr>
              <w:t>SECONDO COLLABORATORE</w:t>
            </w:r>
          </w:p>
          <w:p w:rsidR="001F5A4B" w:rsidRPr="0023023A" w:rsidRDefault="001F5A4B" w:rsidP="00023FE9">
            <w:pPr>
              <w:spacing w:after="0"/>
              <w:ind w:left="720"/>
              <w:jc w:val="both"/>
              <w:rPr>
                <w:rFonts w:ascii="Times New Roman" w:hAnsi="Times New Roman"/>
              </w:rPr>
            </w:pPr>
          </w:p>
        </w:tc>
        <w:tc>
          <w:tcPr>
            <w:tcW w:w="3402" w:type="dxa"/>
            <w:tcBorders>
              <w:top w:val="single" w:sz="4" w:space="0" w:color="000000"/>
              <w:left w:val="single" w:sz="4" w:space="0" w:color="auto"/>
              <w:bottom w:val="single" w:sz="4" w:space="0" w:color="000000"/>
              <w:right w:val="single" w:sz="4" w:space="0" w:color="000000"/>
            </w:tcBorders>
            <w:hideMark/>
          </w:tcPr>
          <w:p w:rsidR="001F5A4B" w:rsidRPr="00F05310" w:rsidRDefault="001F5A4B" w:rsidP="00023FE9">
            <w:pPr>
              <w:spacing w:after="0"/>
              <w:jc w:val="both"/>
              <w:rPr>
                <w:rFonts w:ascii="Times New Roman" w:hAnsi="Times New Roman"/>
              </w:rPr>
            </w:pPr>
          </w:p>
          <w:p w:rsidR="001F5A4B" w:rsidRPr="00B843DA" w:rsidRDefault="00B843DA" w:rsidP="00B843DA">
            <w:pPr>
              <w:spacing w:after="0"/>
              <w:jc w:val="both"/>
              <w:rPr>
                <w:rFonts w:ascii="Times New Roman" w:hAnsi="Times New Roman"/>
                <w:lang w:val="it-IT"/>
              </w:rPr>
            </w:pPr>
            <w:r w:rsidRPr="00B843DA">
              <w:rPr>
                <w:rFonts w:ascii="Times New Roman" w:hAnsi="Times New Roman"/>
                <w:b/>
                <w:lang w:val="it-IT"/>
              </w:rPr>
              <w:t xml:space="preserve">Ins. </w:t>
            </w:r>
            <w:r>
              <w:rPr>
                <w:rFonts w:ascii="Times New Roman" w:hAnsi="Times New Roman"/>
                <w:b/>
                <w:lang w:val="it-IT"/>
              </w:rPr>
              <w:t>Giuseppa Pollina</w:t>
            </w:r>
          </w:p>
        </w:tc>
      </w:tr>
    </w:tbl>
    <w:p w:rsidR="001F5A4B" w:rsidRPr="001F5A4B" w:rsidRDefault="001F5A4B" w:rsidP="00023FE9">
      <w:pPr>
        <w:spacing w:after="0"/>
        <w:jc w:val="both"/>
        <w:rPr>
          <w:rFonts w:ascii="Times New Roman" w:hAnsi="Times New Roman"/>
          <w:lang w:val="it-IT"/>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45"/>
        <w:gridCol w:w="3402"/>
      </w:tblGrid>
      <w:tr w:rsidR="001F5A4B" w:rsidRPr="008B6236" w:rsidTr="00540F00">
        <w:tc>
          <w:tcPr>
            <w:tcW w:w="6345" w:type="dxa"/>
            <w:tcBorders>
              <w:top w:val="single" w:sz="4" w:space="0" w:color="000000"/>
              <w:left w:val="single" w:sz="4" w:space="0" w:color="000000"/>
              <w:bottom w:val="single" w:sz="4" w:space="0" w:color="000000"/>
              <w:right w:val="single" w:sz="4" w:space="0" w:color="auto"/>
            </w:tcBorders>
          </w:tcPr>
          <w:p w:rsidR="001F5A4B" w:rsidRPr="00E325DB" w:rsidRDefault="001F5A4B" w:rsidP="00023FE9">
            <w:pPr>
              <w:spacing w:after="0"/>
              <w:jc w:val="both"/>
              <w:rPr>
                <w:rFonts w:ascii="Times New Roman" w:hAnsi="Times New Roman"/>
                <w:color w:val="0033CC"/>
                <w:lang w:val="it-IT"/>
              </w:rPr>
            </w:pPr>
            <w:r w:rsidRPr="00E325DB">
              <w:rPr>
                <w:rFonts w:ascii="Times New Roman" w:hAnsi="Times New Roman"/>
                <w:b/>
                <w:color w:val="0033CC"/>
                <w:lang w:val="it-IT"/>
              </w:rPr>
              <w:t>Responsabile  del PLESSO CENTRALE</w:t>
            </w:r>
            <w:r w:rsidRPr="00E325DB">
              <w:rPr>
                <w:rFonts w:ascii="Times New Roman" w:hAnsi="Times New Roman"/>
                <w:color w:val="0033CC"/>
                <w:lang w:val="it-IT"/>
              </w:rPr>
              <w:t xml:space="preserve"> </w:t>
            </w:r>
            <w:r w:rsidRPr="00E325DB">
              <w:rPr>
                <w:rFonts w:ascii="Times New Roman" w:hAnsi="Times New Roman"/>
                <w:b/>
                <w:color w:val="0033CC"/>
                <w:lang w:val="it-IT"/>
              </w:rPr>
              <w:t>PAGOTO</w:t>
            </w:r>
            <w:r w:rsidRPr="00E325DB">
              <w:rPr>
                <w:rFonts w:ascii="Times New Roman" w:hAnsi="Times New Roman"/>
                <w:color w:val="0033CC"/>
                <w:lang w:val="it-IT"/>
              </w:rPr>
              <w:t xml:space="preserve"> </w:t>
            </w:r>
          </w:p>
          <w:p w:rsidR="001F5A4B" w:rsidRPr="001F5A4B" w:rsidRDefault="001F5A4B" w:rsidP="00E325DB">
            <w:pPr>
              <w:spacing w:after="0" w:line="276" w:lineRule="auto"/>
              <w:ind w:left="720"/>
              <w:jc w:val="both"/>
              <w:rPr>
                <w:rFonts w:ascii="Times New Roman" w:hAnsi="Times New Roman"/>
                <w:lang w:val="it-IT"/>
              </w:rPr>
            </w:pPr>
          </w:p>
        </w:tc>
        <w:tc>
          <w:tcPr>
            <w:tcW w:w="3402" w:type="dxa"/>
            <w:tcBorders>
              <w:top w:val="single" w:sz="4" w:space="0" w:color="000000"/>
              <w:left w:val="single" w:sz="4" w:space="0" w:color="auto"/>
              <w:bottom w:val="single" w:sz="4" w:space="0" w:color="000000"/>
              <w:right w:val="single" w:sz="4" w:space="0" w:color="000000"/>
            </w:tcBorders>
          </w:tcPr>
          <w:p w:rsidR="001F5A4B" w:rsidRPr="008B6236" w:rsidRDefault="00F05310" w:rsidP="006A2405">
            <w:pPr>
              <w:spacing w:after="0"/>
              <w:jc w:val="both"/>
              <w:rPr>
                <w:rFonts w:ascii="Times New Roman" w:hAnsi="Times New Roman"/>
                <w:b/>
                <w:lang w:val="it-IT"/>
              </w:rPr>
            </w:pPr>
            <w:r>
              <w:rPr>
                <w:rFonts w:ascii="Times New Roman" w:hAnsi="Times New Roman"/>
                <w:b/>
                <w:lang w:val="it-IT"/>
              </w:rPr>
              <w:t xml:space="preserve">Prof. </w:t>
            </w:r>
            <w:r w:rsidR="00604211">
              <w:rPr>
                <w:rFonts w:ascii="Times New Roman" w:hAnsi="Times New Roman"/>
                <w:b/>
                <w:lang w:val="it-IT"/>
              </w:rPr>
              <w:t>Antonina Cusenza</w:t>
            </w:r>
          </w:p>
        </w:tc>
      </w:tr>
      <w:tr w:rsidR="001F5A4B" w:rsidRPr="00604211" w:rsidTr="00540F00">
        <w:tc>
          <w:tcPr>
            <w:tcW w:w="6345" w:type="dxa"/>
            <w:tcBorders>
              <w:top w:val="single" w:sz="4" w:space="0" w:color="000000"/>
              <w:left w:val="single" w:sz="4" w:space="0" w:color="000000"/>
              <w:bottom w:val="single" w:sz="4" w:space="0" w:color="000000"/>
              <w:right w:val="single" w:sz="4" w:space="0" w:color="auto"/>
            </w:tcBorders>
          </w:tcPr>
          <w:p w:rsidR="001F5A4B" w:rsidRPr="008B6236" w:rsidRDefault="001F5A4B" w:rsidP="00023FE9">
            <w:pPr>
              <w:spacing w:after="0"/>
              <w:jc w:val="both"/>
              <w:rPr>
                <w:rFonts w:ascii="Times New Roman" w:hAnsi="Times New Roman"/>
                <w:b/>
                <w:color w:val="0033CC"/>
                <w:lang w:val="it-IT"/>
              </w:rPr>
            </w:pPr>
            <w:r w:rsidRPr="008B6236">
              <w:rPr>
                <w:rFonts w:ascii="Times New Roman" w:hAnsi="Times New Roman"/>
                <w:b/>
                <w:color w:val="0033CC"/>
                <w:lang w:val="it-IT"/>
              </w:rPr>
              <w:t xml:space="preserve">RESPONSABILE PLESSO WALT DISNEY </w:t>
            </w:r>
          </w:p>
          <w:p w:rsidR="001F5A4B" w:rsidRPr="001F5A4B" w:rsidRDefault="001F5A4B" w:rsidP="00E325DB">
            <w:pPr>
              <w:spacing w:after="0" w:line="276" w:lineRule="auto"/>
              <w:ind w:left="360"/>
              <w:jc w:val="both"/>
              <w:rPr>
                <w:rFonts w:ascii="Times New Roman" w:hAnsi="Times New Roman"/>
                <w:lang w:val="it-IT"/>
              </w:rPr>
            </w:pPr>
          </w:p>
        </w:tc>
        <w:tc>
          <w:tcPr>
            <w:tcW w:w="3402" w:type="dxa"/>
            <w:tcBorders>
              <w:top w:val="single" w:sz="4" w:space="0" w:color="000000"/>
              <w:left w:val="single" w:sz="4" w:space="0" w:color="auto"/>
              <w:bottom w:val="single" w:sz="4" w:space="0" w:color="000000"/>
              <w:right w:val="single" w:sz="4" w:space="0" w:color="000000"/>
            </w:tcBorders>
            <w:hideMark/>
          </w:tcPr>
          <w:p w:rsidR="001F5A4B" w:rsidRPr="00EF3D4F" w:rsidRDefault="001F5A4B" w:rsidP="006A2405">
            <w:pPr>
              <w:spacing w:after="0"/>
              <w:jc w:val="both"/>
              <w:rPr>
                <w:rFonts w:ascii="Times New Roman" w:hAnsi="Times New Roman"/>
                <w:b/>
                <w:lang w:val="it-IT"/>
              </w:rPr>
            </w:pPr>
            <w:r w:rsidRPr="00EF3D4F">
              <w:rPr>
                <w:rFonts w:ascii="Times New Roman" w:hAnsi="Times New Roman"/>
                <w:b/>
                <w:lang w:val="it-IT"/>
              </w:rPr>
              <w:t xml:space="preserve">Ins. </w:t>
            </w:r>
            <w:r w:rsidR="006A2405" w:rsidRPr="00EF3D4F">
              <w:rPr>
                <w:rFonts w:ascii="Times New Roman" w:hAnsi="Times New Roman"/>
                <w:b/>
                <w:lang w:val="it-IT"/>
              </w:rPr>
              <w:t>Antonina Rita Caruso</w:t>
            </w:r>
          </w:p>
          <w:p w:rsidR="00604211" w:rsidRPr="00604211" w:rsidRDefault="00604211" w:rsidP="00604211">
            <w:pPr>
              <w:spacing w:after="0"/>
              <w:rPr>
                <w:rFonts w:ascii="Times New Roman" w:hAnsi="Times New Roman"/>
                <w:b/>
                <w:lang w:val="it-IT"/>
              </w:rPr>
            </w:pPr>
            <w:r w:rsidRPr="00604211">
              <w:rPr>
                <w:rFonts w:ascii="Times New Roman" w:hAnsi="Times New Roman"/>
                <w:b/>
                <w:lang w:val="it-IT"/>
              </w:rPr>
              <w:t>Vice ins. La Torre Maria Tommasa</w:t>
            </w:r>
          </w:p>
          <w:p w:rsidR="00604211" w:rsidRPr="00604211" w:rsidRDefault="00604211" w:rsidP="006A2405">
            <w:pPr>
              <w:spacing w:after="0"/>
              <w:jc w:val="both"/>
              <w:rPr>
                <w:rFonts w:ascii="Times New Roman" w:hAnsi="Times New Roman"/>
                <w:b/>
                <w:lang w:val="it-IT"/>
              </w:rPr>
            </w:pPr>
          </w:p>
        </w:tc>
      </w:tr>
      <w:tr w:rsidR="001F5A4B" w:rsidRPr="00586F82" w:rsidTr="00E325DB">
        <w:trPr>
          <w:trHeight w:val="906"/>
        </w:trPr>
        <w:tc>
          <w:tcPr>
            <w:tcW w:w="6345" w:type="dxa"/>
            <w:tcBorders>
              <w:top w:val="single" w:sz="4" w:space="0" w:color="000000"/>
              <w:left w:val="single" w:sz="4" w:space="0" w:color="000000"/>
              <w:bottom w:val="single" w:sz="4" w:space="0" w:color="000000"/>
              <w:right w:val="single" w:sz="4" w:space="0" w:color="auto"/>
            </w:tcBorders>
          </w:tcPr>
          <w:p w:rsidR="001F5A4B" w:rsidRPr="00E325DB" w:rsidRDefault="001F5A4B" w:rsidP="00023FE9">
            <w:pPr>
              <w:spacing w:after="0"/>
              <w:jc w:val="both"/>
              <w:rPr>
                <w:rFonts w:ascii="Times New Roman" w:hAnsi="Times New Roman"/>
                <w:b/>
                <w:color w:val="0033CC"/>
              </w:rPr>
            </w:pPr>
            <w:r w:rsidRPr="00F110E8">
              <w:rPr>
                <w:rFonts w:ascii="Times New Roman" w:hAnsi="Times New Roman"/>
                <w:b/>
                <w:color w:val="0033CC"/>
              </w:rPr>
              <w:t>RESPONSABILE PLESSO GIOVANNI PAOLO I</w:t>
            </w:r>
            <w:r w:rsidR="00E325DB">
              <w:rPr>
                <w:rFonts w:ascii="Times New Roman" w:hAnsi="Times New Roman"/>
                <w:b/>
                <w:color w:val="0033CC"/>
              </w:rPr>
              <w:t>I</w:t>
            </w:r>
          </w:p>
          <w:p w:rsidR="001F5A4B" w:rsidRPr="001F5A4B" w:rsidRDefault="001F5A4B" w:rsidP="00023FE9">
            <w:pPr>
              <w:spacing w:after="0"/>
              <w:jc w:val="both"/>
              <w:rPr>
                <w:rFonts w:ascii="Times New Roman" w:hAnsi="Times New Roman"/>
                <w:lang w:val="it-IT"/>
              </w:rPr>
            </w:pPr>
          </w:p>
          <w:p w:rsidR="001F5A4B" w:rsidRPr="001F5A4B" w:rsidRDefault="001F5A4B" w:rsidP="00023FE9">
            <w:pPr>
              <w:spacing w:after="0"/>
              <w:jc w:val="both"/>
              <w:rPr>
                <w:rFonts w:ascii="Times New Roman" w:hAnsi="Times New Roman"/>
                <w:lang w:val="it-IT"/>
              </w:rPr>
            </w:pPr>
          </w:p>
          <w:p w:rsidR="001F5A4B" w:rsidRPr="001F5A4B" w:rsidRDefault="001F5A4B" w:rsidP="00023FE9">
            <w:pPr>
              <w:spacing w:after="0"/>
              <w:jc w:val="both"/>
              <w:rPr>
                <w:rFonts w:ascii="Times New Roman" w:hAnsi="Times New Roman"/>
                <w:lang w:val="it-IT"/>
              </w:rPr>
            </w:pPr>
          </w:p>
        </w:tc>
        <w:tc>
          <w:tcPr>
            <w:tcW w:w="3402" w:type="dxa"/>
            <w:tcBorders>
              <w:top w:val="single" w:sz="4" w:space="0" w:color="000000"/>
              <w:left w:val="single" w:sz="4" w:space="0" w:color="auto"/>
              <w:bottom w:val="single" w:sz="4" w:space="0" w:color="000000"/>
              <w:right w:val="single" w:sz="4" w:space="0" w:color="000000"/>
            </w:tcBorders>
            <w:hideMark/>
          </w:tcPr>
          <w:p w:rsidR="001F5A4B" w:rsidRPr="001F5A4B" w:rsidRDefault="001F5A4B" w:rsidP="00023FE9">
            <w:pPr>
              <w:spacing w:after="0"/>
              <w:jc w:val="both"/>
              <w:rPr>
                <w:rFonts w:ascii="Times New Roman" w:hAnsi="Times New Roman"/>
                <w:b/>
                <w:lang w:val="it-IT"/>
              </w:rPr>
            </w:pPr>
            <w:r w:rsidRPr="001F5A4B">
              <w:rPr>
                <w:rFonts w:ascii="Times New Roman" w:hAnsi="Times New Roman"/>
                <w:b/>
                <w:lang w:val="it-IT"/>
              </w:rPr>
              <w:t xml:space="preserve">Ins. </w:t>
            </w:r>
            <w:r w:rsidR="005173D6">
              <w:rPr>
                <w:rFonts w:ascii="Times New Roman" w:hAnsi="Times New Roman"/>
                <w:b/>
                <w:lang w:val="it-IT"/>
              </w:rPr>
              <w:t>Vincenza Barbiera</w:t>
            </w:r>
          </w:p>
          <w:p w:rsidR="00F05310" w:rsidRDefault="00F05310" w:rsidP="00023FE9">
            <w:pPr>
              <w:spacing w:after="0"/>
              <w:jc w:val="both"/>
              <w:rPr>
                <w:rFonts w:ascii="Times New Roman" w:hAnsi="Times New Roman"/>
                <w:b/>
                <w:lang w:val="it-IT"/>
              </w:rPr>
            </w:pPr>
          </w:p>
          <w:p w:rsidR="001F5A4B" w:rsidRPr="001F5A4B" w:rsidRDefault="001F5A4B" w:rsidP="00023FE9">
            <w:pPr>
              <w:spacing w:after="0"/>
              <w:jc w:val="both"/>
              <w:rPr>
                <w:rFonts w:ascii="Times New Roman" w:hAnsi="Times New Roman"/>
                <w:b/>
                <w:lang w:val="it-IT"/>
              </w:rPr>
            </w:pPr>
            <w:r w:rsidRPr="001F5A4B">
              <w:rPr>
                <w:rFonts w:ascii="Times New Roman" w:hAnsi="Times New Roman"/>
                <w:b/>
                <w:lang w:val="it-IT"/>
              </w:rPr>
              <w:t xml:space="preserve">Vice </w:t>
            </w:r>
            <w:r w:rsidR="005173D6">
              <w:rPr>
                <w:rFonts w:ascii="Times New Roman" w:hAnsi="Times New Roman"/>
                <w:b/>
                <w:lang w:val="it-IT"/>
              </w:rPr>
              <w:t>Responsabile</w:t>
            </w:r>
          </w:p>
          <w:p w:rsidR="001F5A4B" w:rsidRPr="001F5A4B" w:rsidRDefault="001F5A4B" w:rsidP="005173D6">
            <w:pPr>
              <w:spacing w:after="0"/>
              <w:jc w:val="both"/>
              <w:rPr>
                <w:rFonts w:ascii="Times New Roman" w:hAnsi="Times New Roman"/>
                <w:b/>
                <w:lang w:val="it-IT"/>
              </w:rPr>
            </w:pPr>
            <w:r w:rsidRPr="001F5A4B">
              <w:rPr>
                <w:rFonts w:ascii="Times New Roman" w:hAnsi="Times New Roman"/>
                <w:b/>
                <w:lang w:val="it-IT"/>
              </w:rPr>
              <w:t>Ins.</w:t>
            </w:r>
            <w:r w:rsidR="005173D6">
              <w:rPr>
                <w:rFonts w:ascii="Times New Roman" w:hAnsi="Times New Roman"/>
                <w:b/>
                <w:lang w:val="it-IT"/>
              </w:rPr>
              <w:t xml:space="preserve"> </w:t>
            </w:r>
            <w:r w:rsidR="00E367CB">
              <w:rPr>
                <w:rFonts w:ascii="Times New Roman" w:hAnsi="Times New Roman"/>
                <w:b/>
                <w:lang w:val="it-IT"/>
              </w:rPr>
              <w:t>Maria StellaPolisano</w:t>
            </w:r>
          </w:p>
        </w:tc>
      </w:tr>
      <w:tr w:rsidR="001F5A4B" w:rsidRPr="00586F82" w:rsidTr="00540F00">
        <w:tc>
          <w:tcPr>
            <w:tcW w:w="6345" w:type="dxa"/>
            <w:tcBorders>
              <w:top w:val="single" w:sz="4" w:space="0" w:color="000000"/>
              <w:left w:val="single" w:sz="4" w:space="0" w:color="000000"/>
              <w:bottom w:val="single" w:sz="4" w:space="0" w:color="000000"/>
              <w:right w:val="single" w:sz="4" w:space="0" w:color="auto"/>
            </w:tcBorders>
          </w:tcPr>
          <w:p w:rsidR="001F5A4B" w:rsidRPr="001F5A4B" w:rsidRDefault="001F5A4B" w:rsidP="00023FE9">
            <w:pPr>
              <w:spacing w:after="0"/>
              <w:jc w:val="both"/>
              <w:rPr>
                <w:rFonts w:ascii="Times New Roman" w:hAnsi="Times New Roman"/>
                <w:lang w:val="it-IT"/>
              </w:rPr>
            </w:pPr>
          </w:p>
        </w:tc>
        <w:tc>
          <w:tcPr>
            <w:tcW w:w="3402" w:type="dxa"/>
            <w:tcBorders>
              <w:top w:val="single" w:sz="4" w:space="0" w:color="000000"/>
              <w:left w:val="single" w:sz="4" w:space="0" w:color="auto"/>
              <w:bottom w:val="single" w:sz="4" w:space="0" w:color="000000"/>
              <w:right w:val="single" w:sz="4" w:space="0" w:color="000000"/>
            </w:tcBorders>
            <w:hideMark/>
          </w:tcPr>
          <w:p w:rsidR="001F5A4B" w:rsidRPr="001F5A4B" w:rsidRDefault="001F5A4B" w:rsidP="00023FE9">
            <w:pPr>
              <w:spacing w:after="0"/>
              <w:jc w:val="both"/>
              <w:rPr>
                <w:rFonts w:ascii="Times New Roman" w:hAnsi="Times New Roman"/>
                <w:b/>
                <w:lang w:val="it-IT"/>
              </w:rPr>
            </w:pPr>
            <w:r w:rsidRPr="001F5A4B">
              <w:rPr>
                <w:rFonts w:ascii="Times New Roman" w:hAnsi="Times New Roman"/>
                <w:b/>
                <w:lang w:val="it-IT"/>
              </w:rPr>
              <w:t>I</w:t>
            </w:r>
            <w:r w:rsidR="005173D6">
              <w:rPr>
                <w:rFonts w:ascii="Times New Roman" w:hAnsi="Times New Roman"/>
                <w:b/>
                <w:lang w:val="it-IT"/>
              </w:rPr>
              <w:t>ns</w:t>
            </w:r>
            <w:r w:rsidRPr="001F5A4B">
              <w:rPr>
                <w:rFonts w:ascii="Times New Roman" w:hAnsi="Times New Roman"/>
                <w:b/>
                <w:lang w:val="it-IT"/>
              </w:rPr>
              <w:t xml:space="preserve">. </w:t>
            </w:r>
            <w:r w:rsidR="005173D6">
              <w:rPr>
                <w:rFonts w:ascii="Times New Roman" w:hAnsi="Times New Roman"/>
                <w:b/>
                <w:lang w:val="it-IT"/>
              </w:rPr>
              <w:t>Nerina Certa</w:t>
            </w:r>
          </w:p>
          <w:p w:rsidR="00F05310" w:rsidRDefault="00F05310" w:rsidP="00023FE9">
            <w:pPr>
              <w:spacing w:after="0"/>
              <w:jc w:val="both"/>
              <w:rPr>
                <w:rFonts w:ascii="Times New Roman" w:hAnsi="Times New Roman"/>
                <w:b/>
                <w:lang w:val="it-IT"/>
              </w:rPr>
            </w:pPr>
          </w:p>
          <w:p w:rsidR="001F5A4B" w:rsidRPr="001F5A4B" w:rsidRDefault="001F5A4B" w:rsidP="00023FE9">
            <w:pPr>
              <w:spacing w:after="0"/>
              <w:jc w:val="both"/>
              <w:rPr>
                <w:rFonts w:ascii="Times New Roman" w:hAnsi="Times New Roman"/>
                <w:b/>
                <w:lang w:val="it-IT"/>
              </w:rPr>
            </w:pPr>
            <w:r w:rsidRPr="001F5A4B">
              <w:rPr>
                <w:rFonts w:ascii="Times New Roman" w:hAnsi="Times New Roman"/>
                <w:b/>
                <w:lang w:val="it-IT"/>
              </w:rPr>
              <w:t xml:space="preserve">Vice </w:t>
            </w:r>
            <w:r w:rsidR="005173D6">
              <w:rPr>
                <w:rFonts w:ascii="Times New Roman" w:hAnsi="Times New Roman"/>
                <w:b/>
                <w:lang w:val="it-IT"/>
              </w:rPr>
              <w:t xml:space="preserve">Responsabile </w:t>
            </w:r>
          </w:p>
          <w:p w:rsidR="001F5A4B" w:rsidRPr="001F5A4B" w:rsidRDefault="005173D6" w:rsidP="005173D6">
            <w:pPr>
              <w:spacing w:after="0"/>
              <w:jc w:val="both"/>
              <w:rPr>
                <w:rFonts w:ascii="Times New Roman" w:hAnsi="Times New Roman"/>
                <w:lang w:val="it-IT"/>
              </w:rPr>
            </w:pPr>
            <w:r>
              <w:rPr>
                <w:rFonts w:ascii="Times New Roman" w:hAnsi="Times New Roman"/>
                <w:b/>
                <w:lang w:val="it-IT"/>
              </w:rPr>
              <w:t>Ins. Vita La Porta</w:t>
            </w:r>
          </w:p>
        </w:tc>
      </w:tr>
    </w:tbl>
    <w:tbl>
      <w:tblPr>
        <w:tblpPr w:leftFromText="141" w:rightFromText="141" w:vertAnchor="text" w:horzAnchor="margin" w:tblpXSpec="center" w:tblpY="-98"/>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31"/>
      </w:tblGrid>
      <w:tr w:rsidR="00E325DB" w:rsidRPr="00586F82" w:rsidTr="00E325DB">
        <w:trPr>
          <w:trHeight w:val="485"/>
        </w:trPr>
        <w:tc>
          <w:tcPr>
            <w:tcW w:w="10031" w:type="dxa"/>
          </w:tcPr>
          <w:p w:rsidR="00E325DB" w:rsidRPr="00F110E8" w:rsidRDefault="00E325DB" w:rsidP="00A96C6E">
            <w:pPr>
              <w:spacing w:after="0"/>
              <w:rPr>
                <w:rFonts w:ascii="Arial" w:hAnsi="Arial" w:cs="Arial"/>
                <w:b/>
                <w:color w:val="000099"/>
                <w:sz w:val="24"/>
                <w:szCs w:val="24"/>
                <w:lang w:val="it-IT"/>
              </w:rPr>
            </w:pPr>
            <w:r w:rsidRPr="00F110E8">
              <w:rPr>
                <w:rFonts w:ascii="Arial" w:hAnsi="Arial" w:cs="Arial"/>
                <w:b/>
                <w:color w:val="000099"/>
                <w:sz w:val="28"/>
                <w:szCs w:val="24"/>
                <w:lang w:val="it-IT"/>
              </w:rPr>
              <w:lastRenderedPageBreak/>
              <w:t>COORDINATORI DEI CONSIGLI DI:  INTERSEZIO</w:t>
            </w:r>
            <w:r>
              <w:rPr>
                <w:rFonts w:ascii="Arial" w:hAnsi="Arial" w:cs="Arial"/>
                <w:b/>
                <w:color w:val="000099"/>
                <w:sz w:val="28"/>
                <w:szCs w:val="24"/>
                <w:lang w:val="it-IT"/>
              </w:rPr>
              <w:t>NE/INTERCLASSE/CLASSE  A.S. 2014</w:t>
            </w:r>
            <w:r w:rsidRPr="00F110E8">
              <w:rPr>
                <w:rFonts w:ascii="Arial" w:hAnsi="Arial" w:cs="Arial"/>
                <w:b/>
                <w:color w:val="000099"/>
                <w:sz w:val="28"/>
                <w:szCs w:val="24"/>
                <w:lang w:val="it-IT"/>
              </w:rPr>
              <w:t>/201</w:t>
            </w:r>
            <w:r>
              <w:rPr>
                <w:rFonts w:ascii="Arial" w:hAnsi="Arial" w:cs="Arial"/>
                <w:b/>
                <w:color w:val="000099"/>
                <w:sz w:val="28"/>
                <w:szCs w:val="24"/>
                <w:lang w:val="it-IT"/>
              </w:rPr>
              <w:t>5</w:t>
            </w:r>
          </w:p>
        </w:tc>
      </w:tr>
      <w:tr w:rsidR="00E325DB" w:rsidRPr="006F2745" w:rsidTr="00E325DB">
        <w:trPr>
          <w:trHeight w:val="485"/>
        </w:trPr>
        <w:tc>
          <w:tcPr>
            <w:tcW w:w="10031" w:type="dxa"/>
          </w:tcPr>
          <w:tbl>
            <w:tblPr>
              <w:tblpPr w:leftFromText="141" w:rightFromText="141" w:vertAnchor="text" w:horzAnchor="margin" w:tblpX="274" w:tblpY="-125"/>
              <w:tblW w:w="10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6"/>
              <w:gridCol w:w="2919"/>
              <w:gridCol w:w="3124"/>
            </w:tblGrid>
            <w:tr w:rsidR="00E325DB" w:rsidRPr="006639B1" w:rsidTr="00E325DB">
              <w:trPr>
                <w:trHeight w:val="485"/>
              </w:trPr>
              <w:tc>
                <w:tcPr>
                  <w:tcW w:w="10279" w:type="dxa"/>
                  <w:gridSpan w:val="3"/>
                </w:tcPr>
                <w:p w:rsidR="00E325DB" w:rsidRPr="00342164" w:rsidRDefault="00E325DB" w:rsidP="00A96C6E">
                  <w:pPr>
                    <w:spacing w:line="276" w:lineRule="auto"/>
                    <w:ind w:left="-284" w:firstLine="284"/>
                    <w:rPr>
                      <w:rFonts w:ascii="Arial" w:eastAsia="Calibri" w:hAnsi="Arial" w:cs="Arial"/>
                      <w:b/>
                      <w:color w:val="002060"/>
                      <w:sz w:val="24"/>
                      <w:szCs w:val="24"/>
                    </w:rPr>
                  </w:pPr>
                  <w:r w:rsidRPr="00342164">
                    <w:rPr>
                      <w:rFonts w:ascii="Arial" w:eastAsia="Calibri" w:hAnsi="Arial" w:cs="Arial"/>
                      <w:b/>
                      <w:color w:val="002060"/>
                      <w:sz w:val="24"/>
                      <w:szCs w:val="24"/>
                    </w:rPr>
                    <w:t>SCUOLA DELL’INFANZIA</w:t>
                  </w:r>
                </w:p>
              </w:tc>
            </w:tr>
            <w:tr w:rsidR="00E325DB" w:rsidRPr="00342164" w:rsidTr="00E325DB">
              <w:trPr>
                <w:trHeight w:val="288"/>
              </w:trPr>
              <w:tc>
                <w:tcPr>
                  <w:tcW w:w="4236" w:type="dxa"/>
                  <w:vMerge w:val="restart"/>
                  <w:tcBorders>
                    <w:right w:val="single" w:sz="4" w:space="0" w:color="auto"/>
                  </w:tcBorders>
                </w:tcPr>
                <w:p w:rsidR="00E325DB" w:rsidRPr="00342164" w:rsidRDefault="00E325DB" w:rsidP="00A96C6E">
                  <w:pPr>
                    <w:spacing w:line="276" w:lineRule="auto"/>
                    <w:ind w:left="-284" w:firstLine="284"/>
                    <w:rPr>
                      <w:rFonts w:eastAsia="Calibri"/>
                      <w:b/>
                      <w:sz w:val="24"/>
                      <w:szCs w:val="24"/>
                      <w:lang w:val="it-IT"/>
                    </w:rPr>
                  </w:pPr>
                  <w:r w:rsidRPr="00342164">
                    <w:rPr>
                      <w:rFonts w:eastAsia="Calibri"/>
                      <w:b/>
                      <w:sz w:val="24"/>
                      <w:szCs w:val="24"/>
                      <w:lang w:val="it-IT"/>
                    </w:rPr>
                    <w:t>INTERSEZIONE</w:t>
                  </w:r>
                </w:p>
                <w:p w:rsidR="00E325DB" w:rsidRPr="00342164" w:rsidRDefault="00E325DB" w:rsidP="00A96C6E">
                  <w:pPr>
                    <w:spacing w:line="276" w:lineRule="auto"/>
                    <w:ind w:left="-284" w:firstLine="284"/>
                    <w:rPr>
                      <w:rFonts w:eastAsia="Calibri"/>
                      <w:b/>
                      <w:sz w:val="24"/>
                      <w:szCs w:val="24"/>
                      <w:lang w:val="it-IT"/>
                    </w:rPr>
                  </w:pPr>
                  <w:r w:rsidRPr="00342164">
                    <w:rPr>
                      <w:rFonts w:eastAsia="Calibri"/>
                      <w:b/>
                      <w:sz w:val="24"/>
                      <w:szCs w:val="24"/>
                      <w:lang w:val="it-IT"/>
                    </w:rPr>
                    <w:t xml:space="preserve"> (A – B – C – D – E – F – G – H-I)</w:t>
                  </w:r>
                </w:p>
              </w:tc>
              <w:tc>
                <w:tcPr>
                  <w:tcW w:w="2919" w:type="dxa"/>
                  <w:tcBorders>
                    <w:left w:val="single" w:sz="4" w:space="0" w:color="auto"/>
                    <w:right w:val="single" w:sz="4" w:space="0" w:color="auto"/>
                  </w:tcBorders>
                </w:tcPr>
                <w:p w:rsidR="00E325DB" w:rsidRPr="00342164" w:rsidRDefault="00E325DB" w:rsidP="00A96C6E">
                  <w:pPr>
                    <w:pStyle w:val="Paragrafoelenco"/>
                    <w:ind w:left="-284" w:firstLine="284"/>
                    <w:jc w:val="center"/>
                    <w:rPr>
                      <w:b/>
                      <w:sz w:val="24"/>
                      <w:szCs w:val="24"/>
                    </w:rPr>
                  </w:pPr>
                  <w:r w:rsidRPr="00342164">
                    <w:rPr>
                      <w:b/>
                      <w:sz w:val="24"/>
                      <w:szCs w:val="24"/>
                    </w:rPr>
                    <w:t>Coordinatore</w:t>
                  </w:r>
                </w:p>
              </w:tc>
              <w:tc>
                <w:tcPr>
                  <w:tcW w:w="3124" w:type="dxa"/>
                  <w:tcBorders>
                    <w:left w:val="single" w:sz="4" w:space="0" w:color="auto"/>
                    <w:right w:val="single" w:sz="4" w:space="0" w:color="auto"/>
                  </w:tcBorders>
                </w:tcPr>
                <w:p w:rsidR="00E325DB" w:rsidRPr="00342164" w:rsidRDefault="00E325DB" w:rsidP="00A96C6E">
                  <w:pPr>
                    <w:pStyle w:val="Paragrafoelenco"/>
                    <w:ind w:left="-284" w:firstLine="284"/>
                    <w:jc w:val="center"/>
                    <w:rPr>
                      <w:b/>
                      <w:sz w:val="24"/>
                      <w:szCs w:val="24"/>
                    </w:rPr>
                  </w:pPr>
                  <w:r w:rsidRPr="00342164">
                    <w:rPr>
                      <w:b/>
                      <w:sz w:val="24"/>
                      <w:szCs w:val="24"/>
                    </w:rPr>
                    <w:t>Segretario</w:t>
                  </w:r>
                </w:p>
              </w:tc>
            </w:tr>
            <w:tr w:rsidR="00E325DB" w:rsidRPr="00342164" w:rsidTr="00E325DB">
              <w:trPr>
                <w:trHeight w:val="288"/>
              </w:trPr>
              <w:tc>
                <w:tcPr>
                  <w:tcW w:w="4236" w:type="dxa"/>
                  <w:vMerge/>
                  <w:tcBorders>
                    <w:right w:val="single" w:sz="4" w:space="0" w:color="auto"/>
                  </w:tcBorders>
                </w:tcPr>
                <w:p w:rsidR="00E325DB" w:rsidRPr="00342164" w:rsidRDefault="00E325DB" w:rsidP="00A96C6E">
                  <w:pPr>
                    <w:spacing w:line="276" w:lineRule="auto"/>
                    <w:ind w:left="-284" w:firstLine="284"/>
                    <w:rPr>
                      <w:rFonts w:eastAsia="Calibri"/>
                      <w:b/>
                      <w:sz w:val="24"/>
                      <w:szCs w:val="24"/>
                    </w:rPr>
                  </w:pPr>
                </w:p>
              </w:tc>
              <w:tc>
                <w:tcPr>
                  <w:tcW w:w="2919" w:type="dxa"/>
                  <w:tcBorders>
                    <w:left w:val="single" w:sz="4" w:space="0" w:color="auto"/>
                    <w:right w:val="single" w:sz="4" w:space="0" w:color="auto"/>
                  </w:tcBorders>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Denaro Ivana</w:t>
                  </w:r>
                </w:p>
              </w:tc>
              <w:tc>
                <w:tcPr>
                  <w:tcW w:w="3124" w:type="dxa"/>
                  <w:tcBorders>
                    <w:left w:val="single" w:sz="4" w:space="0" w:color="auto"/>
                    <w:right w:val="single" w:sz="4" w:space="0" w:color="auto"/>
                  </w:tcBorders>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Virzì Rosa</w:t>
                  </w:r>
                </w:p>
              </w:tc>
            </w:tr>
            <w:tr w:rsidR="00E325DB" w:rsidRPr="00342164" w:rsidTr="00E325DB">
              <w:trPr>
                <w:trHeight w:val="365"/>
              </w:trPr>
              <w:tc>
                <w:tcPr>
                  <w:tcW w:w="4236" w:type="dxa"/>
                </w:tcPr>
                <w:p w:rsidR="00E325DB" w:rsidRPr="00342164" w:rsidRDefault="00E325DB" w:rsidP="00A96C6E">
                  <w:pPr>
                    <w:spacing w:line="276" w:lineRule="auto"/>
                    <w:ind w:left="-284" w:firstLine="284"/>
                    <w:rPr>
                      <w:rFonts w:ascii="Arial" w:eastAsia="Calibri" w:hAnsi="Arial" w:cs="Arial"/>
                      <w:b/>
                      <w:color w:val="002060"/>
                      <w:sz w:val="24"/>
                      <w:szCs w:val="24"/>
                    </w:rPr>
                  </w:pPr>
                  <w:r w:rsidRPr="00342164">
                    <w:rPr>
                      <w:rFonts w:ascii="Arial" w:eastAsia="Calibri" w:hAnsi="Arial" w:cs="Arial"/>
                      <w:b/>
                      <w:color w:val="002060"/>
                      <w:sz w:val="24"/>
                      <w:szCs w:val="24"/>
                    </w:rPr>
                    <w:t>SCUOLA PRIMARIA</w:t>
                  </w:r>
                </w:p>
              </w:tc>
              <w:tc>
                <w:tcPr>
                  <w:tcW w:w="2919" w:type="dxa"/>
                </w:tcPr>
                <w:p w:rsidR="00E325DB" w:rsidRPr="00342164" w:rsidRDefault="00E325DB" w:rsidP="00A96C6E">
                  <w:pPr>
                    <w:pStyle w:val="Paragrafoelenco"/>
                    <w:ind w:left="-284" w:firstLine="284"/>
                    <w:jc w:val="center"/>
                    <w:rPr>
                      <w:b/>
                      <w:sz w:val="24"/>
                      <w:szCs w:val="24"/>
                    </w:rPr>
                  </w:pPr>
                  <w:r w:rsidRPr="00342164">
                    <w:rPr>
                      <w:b/>
                      <w:sz w:val="24"/>
                      <w:szCs w:val="24"/>
                    </w:rPr>
                    <w:t>Coordinatore</w:t>
                  </w:r>
                </w:p>
              </w:tc>
              <w:tc>
                <w:tcPr>
                  <w:tcW w:w="3124" w:type="dxa"/>
                </w:tcPr>
                <w:p w:rsidR="00E325DB" w:rsidRPr="00342164" w:rsidRDefault="00E325DB" w:rsidP="00A96C6E">
                  <w:pPr>
                    <w:pStyle w:val="Paragrafoelenco"/>
                    <w:ind w:left="-284" w:firstLine="284"/>
                    <w:jc w:val="center"/>
                    <w:rPr>
                      <w:b/>
                      <w:sz w:val="24"/>
                      <w:szCs w:val="24"/>
                    </w:rPr>
                  </w:pPr>
                  <w:r w:rsidRPr="00342164">
                    <w:rPr>
                      <w:b/>
                      <w:sz w:val="24"/>
                      <w:szCs w:val="24"/>
                    </w:rPr>
                    <w:t>Segretario</w:t>
                  </w:r>
                </w:p>
              </w:tc>
            </w:tr>
            <w:tr w:rsidR="00E325DB" w:rsidRPr="00342164" w:rsidTr="00E325DB">
              <w:trPr>
                <w:trHeight w:val="464"/>
              </w:trPr>
              <w:tc>
                <w:tcPr>
                  <w:tcW w:w="4236" w:type="dxa"/>
                  <w:vAlign w:val="center"/>
                </w:tcPr>
                <w:p w:rsidR="00E325DB" w:rsidRPr="00342164" w:rsidRDefault="00E325DB" w:rsidP="00E325DB">
                  <w:pPr>
                    <w:spacing w:line="276" w:lineRule="auto"/>
                    <w:rPr>
                      <w:rFonts w:eastAsia="Calibri"/>
                      <w:b/>
                      <w:sz w:val="24"/>
                      <w:szCs w:val="24"/>
                      <w:lang w:val="it-IT"/>
                    </w:rPr>
                  </w:pPr>
                  <w:smartTag w:uri="urn:schemas-microsoft-com:office:smarttags" w:element="metricconverter">
                    <w:smartTagPr>
                      <w:attr w:name="ProductID" w:val="1 A"/>
                    </w:smartTagPr>
                    <w:r w:rsidRPr="00342164">
                      <w:rPr>
                        <w:rFonts w:eastAsia="Calibri"/>
                        <w:b/>
                        <w:sz w:val="24"/>
                        <w:szCs w:val="24"/>
                        <w:lang w:val="it-IT"/>
                      </w:rPr>
                      <w:t xml:space="preserve">1 A- </w:t>
                    </w:r>
                  </w:smartTag>
                  <w:r w:rsidRPr="00342164">
                    <w:rPr>
                      <w:rFonts w:eastAsia="Calibri"/>
                      <w:b/>
                      <w:sz w:val="24"/>
                      <w:szCs w:val="24"/>
                      <w:lang w:val="it-IT"/>
                    </w:rPr>
                    <w:t xml:space="preserve">1 B-  W. D.  </w:t>
                  </w:r>
                  <w:smartTag w:uri="urn:schemas-microsoft-com:office:smarttags" w:element="metricconverter">
                    <w:smartTagPr>
                      <w:attr w:name="ProductID" w:val="1 C"/>
                    </w:smartTagPr>
                    <w:r w:rsidRPr="00342164">
                      <w:rPr>
                        <w:rFonts w:eastAsia="Calibri"/>
                        <w:b/>
                        <w:sz w:val="24"/>
                        <w:szCs w:val="24"/>
                        <w:lang w:val="it-IT"/>
                      </w:rPr>
                      <w:t>1 C</w:t>
                    </w:r>
                  </w:smartTag>
                  <w:r w:rsidRPr="00342164">
                    <w:rPr>
                      <w:rFonts w:eastAsia="Calibri"/>
                      <w:b/>
                      <w:sz w:val="24"/>
                      <w:szCs w:val="24"/>
                      <w:lang w:val="it-IT"/>
                    </w:rPr>
                    <w:t xml:space="preserve"> –1D Rig+1°/2°PLURICLASSE (NAPOLA)</w:t>
                  </w:r>
                </w:p>
              </w:tc>
              <w:tc>
                <w:tcPr>
                  <w:tcW w:w="2919"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Giacalone Giovanna</w:t>
                  </w:r>
                </w:p>
                <w:p w:rsidR="00E325DB" w:rsidRPr="00342164" w:rsidRDefault="00E325DB" w:rsidP="00A96C6E">
                  <w:pPr>
                    <w:spacing w:line="276" w:lineRule="auto"/>
                    <w:ind w:left="-284" w:firstLine="284"/>
                    <w:rPr>
                      <w:rFonts w:eastAsia="Calibri"/>
                      <w:sz w:val="24"/>
                      <w:szCs w:val="24"/>
                    </w:rPr>
                  </w:pPr>
                </w:p>
              </w:tc>
              <w:tc>
                <w:tcPr>
                  <w:tcW w:w="3124"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Cipolla Leonarda</w:t>
                  </w:r>
                </w:p>
              </w:tc>
            </w:tr>
            <w:tr w:rsidR="00E325DB" w:rsidRPr="00342164" w:rsidTr="00E325DB">
              <w:trPr>
                <w:trHeight w:val="439"/>
              </w:trPr>
              <w:tc>
                <w:tcPr>
                  <w:tcW w:w="4236" w:type="dxa"/>
                  <w:vAlign w:val="center"/>
                </w:tcPr>
                <w:p w:rsidR="00E325DB" w:rsidRPr="00342164" w:rsidRDefault="00E325DB" w:rsidP="00E325DB">
                  <w:pPr>
                    <w:spacing w:line="276" w:lineRule="auto"/>
                    <w:ind w:left="29"/>
                    <w:rPr>
                      <w:rFonts w:eastAsia="Calibri"/>
                      <w:b/>
                      <w:sz w:val="24"/>
                      <w:szCs w:val="24"/>
                      <w:lang w:val="it-IT"/>
                    </w:rPr>
                  </w:pPr>
                  <w:smartTag w:uri="urn:schemas-microsoft-com:office:smarttags" w:element="metricconverter">
                    <w:smartTagPr>
                      <w:attr w:name="ProductID" w:val="2 A"/>
                    </w:smartTagPr>
                    <w:r w:rsidRPr="00342164">
                      <w:rPr>
                        <w:rFonts w:eastAsia="Calibri"/>
                        <w:b/>
                        <w:sz w:val="24"/>
                        <w:szCs w:val="24"/>
                        <w:lang w:val="it-IT"/>
                      </w:rPr>
                      <w:t xml:space="preserve">2 A- </w:t>
                    </w:r>
                  </w:smartTag>
                  <w:r w:rsidRPr="00342164">
                    <w:rPr>
                      <w:rFonts w:eastAsia="Calibri"/>
                      <w:b/>
                      <w:sz w:val="24"/>
                      <w:szCs w:val="24"/>
                      <w:lang w:val="it-IT"/>
                    </w:rPr>
                    <w:t>2 B- 2 D W. D. 2 C – Rig –</w:t>
                  </w:r>
                  <w:r>
                    <w:rPr>
                      <w:rFonts w:eastAsia="Calibri"/>
                      <w:b/>
                      <w:sz w:val="24"/>
                      <w:szCs w:val="24"/>
                      <w:lang w:val="it-IT"/>
                    </w:rPr>
                    <w:t xml:space="preserve">   </w:t>
                  </w:r>
                  <w:r w:rsidRPr="00342164">
                    <w:rPr>
                      <w:rFonts w:eastAsia="Calibri"/>
                      <w:b/>
                      <w:sz w:val="24"/>
                      <w:szCs w:val="24"/>
                      <w:lang w:val="it-IT"/>
                    </w:rPr>
                    <w:t>+1°/2°PLURICLASSE (NAPOLA)</w:t>
                  </w:r>
                </w:p>
              </w:tc>
              <w:tc>
                <w:tcPr>
                  <w:tcW w:w="2919"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Zichichi Anna Sabrina</w:t>
                  </w:r>
                </w:p>
              </w:tc>
              <w:tc>
                <w:tcPr>
                  <w:tcW w:w="3124"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D’Angelo Mimma</w:t>
                  </w:r>
                </w:p>
              </w:tc>
            </w:tr>
            <w:tr w:rsidR="00E325DB" w:rsidRPr="00342164" w:rsidTr="00E325DB">
              <w:trPr>
                <w:trHeight w:val="732"/>
              </w:trPr>
              <w:tc>
                <w:tcPr>
                  <w:tcW w:w="4236" w:type="dxa"/>
                  <w:vAlign w:val="center"/>
                </w:tcPr>
                <w:p w:rsidR="00E325DB" w:rsidRPr="00342164" w:rsidRDefault="00E325DB" w:rsidP="00A96C6E">
                  <w:pPr>
                    <w:spacing w:line="276" w:lineRule="auto"/>
                    <w:ind w:left="-284" w:firstLine="284"/>
                    <w:rPr>
                      <w:rFonts w:eastAsia="Calibri"/>
                      <w:b/>
                      <w:sz w:val="24"/>
                      <w:szCs w:val="24"/>
                      <w:lang w:val="it-IT"/>
                    </w:rPr>
                  </w:pPr>
                  <w:smartTag w:uri="urn:schemas-microsoft-com:office:smarttags" w:element="metricconverter">
                    <w:smartTagPr>
                      <w:attr w:name="ProductID" w:val="3 A"/>
                    </w:smartTagPr>
                    <w:r w:rsidRPr="00342164">
                      <w:rPr>
                        <w:rFonts w:eastAsia="Calibri"/>
                        <w:b/>
                        <w:sz w:val="24"/>
                        <w:szCs w:val="24"/>
                        <w:lang w:val="it-IT"/>
                      </w:rPr>
                      <w:t xml:space="preserve">3 A- </w:t>
                    </w:r>
                  </w:smartTag>
                  <w:r w:rsidRPr="00342164">
                    <w:rPr>
                      <w:rFonts w:eastAsia="Calibri"/>
                      <w:b/>
                      <w:sz w:val="24"/>
                      <w:szCs w:val="24"/>
                      <w:lang w:val="it-IT"/>
                    </w:rPr>
                    <w:t>3 B-  W. D. 3 C-Rig. – 3°A(NAPOLA)</w:t>
                  </w:r>
                </w:p>
                <w:p w:rsidR="00E325DB" w:rsidRPr="00342164" w:rsidRDefault="00E325DB" w:rsidP="00A96C6E">
                  <w:pPr>
                    <w:spacing w:line="276" w:lineRule="auto"/>
                    <w:ind w:left="-284" w:firstLine="284"/>
                    <w:rPr>
                      <w:rFonts w:eastAsia="Calibri"/>
                      <w:b/>
                      <w:sz w:val="24"/>
                      <w:szCs w:val="24"/>
                      <w:lang w:val="it-IT"/>
                    </w:rPr>
                  </w:pPr>
                </w:p>
              </w:tc>
              <w:tc>
                <w:tcPr>
                  <w:tcW w:w="2919"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Peranio Giovanna</w:t>
                  </w:r>
                </w:p>
              </w:tc>
              <w:tc>
                <w:tcPr>
                  <w:tcW w:w="3124"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 xml:space="preserve">Ins. Pizzolato Antonella </w:t>
                  </w:r>
                </w:p>
              </w:tc>
            </w:tr>
            <w:tr w:rsidR="00E325DB" w:rsidRPr="00586F82" w:rsidTr="00E325DB">
              <w:trPr>
                <w:trHeight w:val="775"/>
              </w:trPr>
              <w:tc>
                <w:tcPr>
                  <w:tcW w:w="4236" w:type="dxa"/>
                  <w:vAlign w:val="center"/>
                </w:tcPr>
                <w:p w:rsidR="00E325DB" w:rsidRPr="00342164" w:rsidRDefault="00E325DB" w:rsidP="00E325DB">
                  <w:pPr>
                    <w:spacing w:line="276" w:lineRule="auto"/>
                    <w:ind w:firstLine="284"/>
                    <w:rPr>
                      <w:rFonts w:eastAsia="Calibri"/>
                      <w:b/>
                      <w:sz w:val="24"/>
                      <w:szCs w:val="24"/>
                      <w:lang w:val="it-IT"/>
                    </w:rPr>
                  </w:pPr>
                  <w:r w:rsidRPr="00342164">
                    <w:rPr>
                      <w:rFonts w:eastAsia="Calibri"/>
                      <w:b/>
                      <w:sz w:val="24"/>
                      <w:szCs w:val="24"/>
                      <w:lang w:val="it-IT"/>
                    </w:rPr>
                    <w:t>4 A- 4 B-  W. D. 4 C Rig – 4°/5°A</w:t>
                  </w:r>
                  <w:r>
                    <w:rPr>
                      <w:rFonts w:eastAsia="Calibri"/>
                      <w:b/>
                      <w:sz w:val="24"/>
                      <w:szCs w:val="24"/>
                      <w:lang w:val="it-IT"/>
                    </w:rPr>
                    <w:t xml:space="preserve"> </w:t>
                  </w:r>
                  <w:r w:rsidRPr="00342164">
                    <w:rPr>
                      <w:rFonts w:eastAsia="Calibri"/>
                      <w:b/>
                      <w:sz w:val="24"/>
                      <w:szCs w:val="24"/>
                      <w:lang w:val="it-IT"/>
                    </w:rPr>
                    <w:t>PLURICLASSE(NAPOLA)</w:t>
                  </w:r>
                </w:p>
                <w:p w:rsidR="00E325DB" w:rsidRPr="00342164" w:rsidRDefault="00E325DB" w:rsidP="00A96C6E">
                  <w:pPr>
                    <w:spacing w:line="276" w:lineRule="auto"/>
                    <w:ind w:left="-284" w:firstLine="284"/>
                    <w:rPr>
                      <w:rFonts w:eastAsia="Calibri"/>
                      <w:b/>
                      <w:sz w:val="24"/>
                      <w:szCs w:val="24"/>
                      <w:lang w:val="it-IT"/>
                    </w:rPr>
                  </w:pPr>
                </w:p>
              </w:tc>
              <w:tc>
                <w:tcPr>
                  <w:tcW w:w="2919"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Caruso Antonina Rita</w:t>
                  </w:r>
                </w:p>
              </w:tc>
              <w:tc>
                <w:tcPr>
                  <w:tcW w:w="3124" w:type="dxa"/>
                  <w:tcBorders>
                    <w:right w:val="single" w:sz="4" w:space="0" w:color="auto"/>
                  </w:tcBorders>
                  <w:vAlign w:val="center"/>
                </w:tcPr>
                <w:p w:rsidR="00E325DB" w:rsidRPr="005406E5" w:rsidRDefault="005406E5" w:rsidP="005406E5">
                  <w:pPr>
                    <w:spacing w:line="276" w:lineRule="auto"/>
                    <w:rPr>
                      <w:rFonts w:eastAsia="Calibri"/>
                      <w:sz w:val="22"/>
                      <w:szCs w:val="22"/>
                      <w:lang w:val="it-IT"/>
                    </w:rPr>
                  </w:pPr>
                  <w:r w:rsidRPr="005406E5">
                    <w:rPr>
                      <w:rFonts w:eastAsia="Calibri"/>
                      <w:sz w:val="22"/>
                      <w:szCs w:val="22"/>
                      <w:lang w:val="it-IT"/>
                    </w:rPr>
                    <w:t>Ins. La</w:t>
                  </w:r>
                  <w:r>
                    <w:rPr>
                      <w:rFonts w:eastAsia="Calibri"/>
                      <w:sz w:val="22"/>
                      <w:szCs w:val="22"/>
                      <w:lang w:val="it-IT"/>
                    </w:rPr>
                    <w:t xml:space="preserve"> </w:t>
                  </w:r>
                  <w:r w:rsidRPr="005406E5">
                    <w:rPr>
                      <w:rFonts w:eastAsia="Calibri"/>
                      <w:sz w:val="22"/>
                      <w:szCs w:val="22"/>
                      <w:lang w:val="it-IT"/>
                    </w:rPr>
                    <w:t>Torre Maria</w:t>
                  </w:r>
                  <w:r>
                    <w:rPr>
                      <w:rFonts w:eastAsia="Calibri"/>
                      <w:sz w:val="22"/>
                      <w:szCs w:val="22"/>
                      <w:lang w:val="it-IT"/>
                    </w:rPr>
                    <w:t xml:space="preserve"> </w:t>
                  </w:r>
                  <w:r w:rsidR="00E325DB" w:rsidRPr="005406E5">
                    <w:rPr>
                      <w:rFonts w:eastAsia="Calibri"/>
                      <w:sz w:val="22"/>
                      <w:szCs w:val="22"/>
                      <w:lang w:val="it-IT"/>
                    </w:rPr>
                    <w:t>Tommasa</w:t>
                  </w:r>
                </w:p>
              </w:tc>
            </w:tr>
            <w:tr w:rsidR="00E325DB" w:rsidRPr="00342164" w:rsidTr="00E325DB">
              <w:trPr>
                <w:trHeight w:val="627"/>
              </w:trPr>
              <w:tc>
                <w:tcPr>
                  <w:tcW w:w="4236" w:type="dxa"/>
                  <w:vAlign w:val="center"/>
                </w:tcPr>
                <w:p w:rsidR="00E325DB" w:rsidRPr="00342164" w:rsidRDefault="00E325DB" w:rsidP="00E325DB">
                  <w:pPr>
                    <w:spacing w:line="276" w:lineRule="auto"/>
                    <w:rPr>
                      <w:rFonts w:eastAsia="Calibri"/>
                      <w:b/>
                      <w:sz w:val="24"/>
                      <w:szCs w:val="24"/>
                      <w:lang w:val="it-IT"/>
                    </w:rPr>
                  </w:pPr>
                  <w:r w:rsidRPr="00342164">
                    <w:rPr>
                      <w:rFonts w:eastAsia="Calibri"/>
                      <w:b/>
                      <w:sz w:val="24"/>
                      <w:szCs w:val="24"/>
                      <w:lang w:val="it-IT"/>
                    </w:rPr>
                    <w:t>5 A -5 B- W. D. 5  C – Rig. 4°/5°A</w:t>
                  </w:r>
                  <w:r>
                    <w:rPr>
                      <w:rFonts w:eastAsia="Calibri"/>
                      <w:b/>
                      <w:sz w:val="24"/>
                      <w:szCs w:val="24"/>
                      <w:lang w:val="it-IT"/>
                    </w:rPr>
                    <w:t xml:space="preserve"> </w:t>
                  </w:r>
                  <w:r w:rsidRPr="00342164">
                    <w:rPr>
                      <w:rFonts w:eastAsia="Calibri"/>
                      <w:b/>
                      <w:sz w:val="24"/>
                      <w:szCs w:val="24"/>
                      <w:lang w:val="it-IT"/>
                    </w:rPr>
                    <w:t>PLURICLASSE(NAPOLA)</w:t>
                  </w:r>
                </w:p>
                <w:p w:rsidR="00E325DB" w:rsidRPr="00342164" w:rsidRDefault="00E325DB" w:rsidP="00A96C6E">
                  <w:pPr>
                    <w:spacing w:line="276" w:lineRule="auto"/>
                    <w:ind w:left="-284" w:firstLine="284"/>
                    <w:rPr>
                      <w:rFonts w:eastAsia="Calibri"/>
                      <w:b/>
                      <w:sz w:val="24"/>
                      <w:szCs w:val="24"/>
                      <w:lang w:val="it-IT"/>
                    </w:rPr>
                  </w:pPr>
                </w:p>
              </w:tc>
              <w:tc>
                <w:tcPr>
                  <w:tcW w:w="2919"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Candela Angela</w:t>
                  </w:r>
                </w:p>
              </w:tc>
              <w:tc>
                <w:tcPr>
                  <w:tcW w:w="3124" w:type="dxa"/>
                  <w:tcBorders>
                    <w:right w:val="single" w:sz="4" w:space="0" w:color="auto"/>
                  </w:tcBorders>
                  <w:vAlign w:val="center"/>
                </w:tcPr>
                <w:p w:rsidR="00E325DB" w:rsidRPr="00342164" w:rsidRDefault="00E325DB" w:rsidP="00A96C6E">
                  <w:pPr>
                    <w:spacing w:line="276" w:lineRule="auto"/>
                    <w:ind w:left="-284" w:firstLine="284"/>
                    <w:rPr>
                      <w:rFonts w:eastAsia="Calibri"/>
                      <w:sz w:val="24"/>
                      <w:szCs w:val="24"/>
                    </w:rPr>
                  </w:pPr>
                  <w:r w:rsidRPr="00342164">
                    <w:rPr>
                      <w:rFonts w:eastAsia="Calibri"/>
                      <w:sz w:val="24"/>
                      <w:szCs w:val="24"/>
                    </w:rPr>
                    <w:t>Ins. Piazza Giacomina</w:t>
                  </w:r>
                </w:p>
              </w:tc>
            </w:tr>
          </w:tbl>
          <w:tbl>
            <w:tblPr>
              <w:tblW w:w="10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9"/>
              <w:gridCol w:w="3644"/>
              <w:gridCol w:w="3537"/>
            </w:tblGrid>
            <w:tr w:rsidR="00E325DB" w:rsidRPr="00342164" w:rsidTr="00E325DB">
              <w:trPr>
                <w:trHeight w:val="658"/>
              </w:trPr>
              <w:tc>
                <w:tcPr>
                  <w:tcW w:w="10410" w:type="dxa"/>
                  <w:gridSpan w:val="3"/>
                </w:tcPr>
                <w:p w:rsidR="00E325DB" w:rsidRPr="00342164" w:rsidRDefault="00E325DB" w:rsidP="00586F82">
                  <w:pPr>
                    <w:framePr w:hSpace="141" w:wrap="around" w:vAnchor="text" w:hAnchor="margin" w:xAlign="center" w:y="-98"/>
                    <w:ind w:left="-284" w:firstLine="284"/>
                    <w:rPr>
                      <w:rFonts w:ascii="Arial" w:eastAsia="Calibri" w:hAnsi="Arial" w:cs="Arial"/>
                      <w:b/>
                      <w:color w:val="002060"/>
                      <w:sz w:val="24"/>
                      <w:szCs w:val="24"/>
                    </w:rPr>
                  </w:pPr>
                  <w:r w:rsidRPr="00342164">
                    <w:rPr>
                      <w:rFonts w:ascii="Arial" w:eastAsia="Calibri" w:hAnsi="Arial" w:cs="Arial"/>
                      <w:b/>
                      <w:color w:val="002060"/>
                      <w:sz w:val="24"/>
                      <w:szCs w:val="24"/>
                    </w:rPr>
                    <w:t>SCUOLA SECONDARIA</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Classe</w:t>
                  </w:r>
                </w:p>
              </w:tc>
              <w:tc>
                <w:tcPr>
                  <w:tcW w:w="3644"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Coordinatore</w:t>
                  </w:r>
                </w:p>
              </w:tc>
              <w:tc>
                <w:tcPr>
                  <w:tcW w:w="3537"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Segretario</w:t>
                  </w:r>
                </w:p>
              </w:tc>
            </w:tr>
            <w:tr w:rsidR="00E325DB" w:rsidRPr="00342164" w:rsidTr="00E325DB">
              <w:trPr>
                <w:trHeight w:val="640"/>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1A</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Castiglione G.</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Prof.Chimieri E.</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2A</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Pellegrino V.</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Bellina F.</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3A</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Gulotta</w:t>
                  </w:r>
                  <w:r>
                    <w:rPr>
                      <w:rFonts w:eastAsia="Calibri"/>
                      <w:sz w:val="24"/>
                      <w:szCs w:val="24"/>
                    </w:rPr>
                    <w:t xml:space="preserve"> G.</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Prof.Pace A.</w:t>
                  </w:r>
                </w:p>
              </w:tc>
            </w:tr>
            <w:tr w:rsidR="00E325DB" w:rsidRPr="00342164" w:rsidTr="00E325DB">
              <w:trPr>
                <w:trHeight w:val="640"/>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lastRenderedPageBreak/>
                    <w:t>1B</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Augugliaro S.</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Prof.S</w:t>
                  </w:r>
                  <w:r w:rsidRPr="00342164">
                    <w:rPr>
                      <w:rFonts w:eastAsia="Calibri"/>
                      <w:sz w:val="24"/>
                      <w:szCs w:val="24"/>
                    </w:rPr>
                    <w:t>antoro A.</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2B</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 xml:space="preserve">Prof.Accardo </w:t>
                  </w:r>
                  <w:r w:rsidRPr="00342164">
                    <w:rPr>
                      <w:rFonts w:eastAsia="Calibri"/>
                      <w:sz w:val="24"/>
                      <w:szCs w:val="24"/>
                    </w:rPr>
                    <w:t>Palumbo</w:t>
                  </w:r>
                  <w:r w:rsidR="00A96C6E">
                    <w:rPr>
                      <w:rFonts w:eastAsia="Calibri"/>
                      <w:sz w:val="24"/>
                      <w:szCs w:val="24"/>
                    </w:rPr>
                    <w:t xml:space="preserve"> B</w:t>
                  </w:r>
                  <w:r>
                    <w:rPr>
                      <w:rFonts w:eastAsia="Calibri"/>
                      <w:sz w:val="24"/>
                      <w:szCs w:val="24"/>
                    </w:rPr>
                    <w:t>.</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Tedesco M.</w:t>
                  </w:r>
                </w:p>
              </w:tc>
            </w:tr>
            <w:tr w:rsidR="00E325DB" w:rsidRPr="00342164" w:rsidTr="00E325DB">
              <w:trPr>
                <w:trHeight w:val="650"/>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3B</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Prof.Scarlata A.</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Pantaleo</w:t>
                  </w:r>
                  <w:r>
                    <w:rPr>
                      <w:rFonts w:eastAsia="Calibri"/>
                      <w:sz w:val="24"/>
                      <w:szCs w:val="24"/>
                    </w:rPr>
                    <w:t xml:space="preserve"> G.</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1C</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Prof.Mirabile A.</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005406E5">
                    <w:rPr>
                      <w:rFonts w:eastAsia="Calibri"/>
                      <w:sz w:val="24"/>
                      <w:szCs w:val="24"/>
                    </w:rPr>
                    <w:t>.Nautil</w:t>
                  </w:r>
                  <w:r>
                    <w:rPr>
                      <w:rFonts w:eastAsia="Calibri"/>
                      <w:sz w:val="24"/>
                      <w:szCs w:val="24"/>
                    </w:rPr>
                    <w:t>o S.</w:t>
                  </w:r>
                </w:p>
              </w:tc>
            </w:tr>
            <w:tr w:rsidR="00E325DB" w:rsidRPr="00342164" w:rsidTr="00E325DB">
              <w:trPr>
                <w:trHeight w:val="640"/>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2C</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Maiorana</w:t>
                  </w:r>
                  <w:r>
                    <w:rPr>
                      <w:rFonts w:eastAsia="Calibri"/>
                      <w:sz w:val="24"/>
                      <w:szCs w:val="24"/>
                    </w:rPr>
                    <w:t xml:space="preserve"> C.</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Ciravolo G.</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3C</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Canino</w:t>
                  </w:r>
                  <w:r>
                    <w:rPr>
                      <w:rFonts w:eastAsia="Calibri"/>
                      <w:sz w:val="24"/>
                      <w:szCs w:val="24"/>
                    </w:rPr>
                    <w:t xml:space="preserve"> V.</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Mistretta A.</w:t>
                  </w:r>
                </w:p>
              </w:tc>
            </w:tr>
            <w:tr w:rsidR="00E325DB" w:rsidRPr="00342164" w:rsidTr="00E325DB">
              <w:trPr>
                <w:trHeight w:val="640"/>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1D</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Prof.Domingo R.</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Terzi L.</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2D</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Cusenza</w:t>
                  </w:r>
                  <w:r>
                    <w:rPr>
                      <w:rFonts w:eastAsia="Calibri"/>
                      <w:sz w:val="24"/>
                      <w:szCs w:val="24"/>
                    </w:rPr>
                    <w:t xml:space="preserve"> A.</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Prof.Aguanno M.</w:t>
                  </w:r>
                </w:p>
              </w:tc>
            </w:tr>
            <w:tr w:rsidR="00E325DB" w:rsidRPr="00342164" w:rsidTr="00E325DB">
              <w:trPr>
                <w:trHeight w:val="658"/>
              </w:trPr>
              <w:tc>
                <w:tcPr>
                  <w:tcW w:w="3229"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3D</w:t>
                  </w:r>
                </w:p>
              </w:tc>
              <w:tc>
                <w:tcPr>
                  <w:tcW w:w="3644"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Ligiato V.</w:t>
                  </w:r>
                </w:p>
              </w:tc>
              <w:tc>
                <w:tcPr>
                  <w:tcW w:w="3537" w:type="dxa"/>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Martinico M.</w:t>
                  </w:r>
                </w:p>
              </w:tc>
            </w:tr>
            <w:tr w:rsidR="00E325DB" w:rsidRPr="00342164" w:rsidTr="00E325DB">
              <w:trPr>
                <w:trHeight w:val="658"/>
              </w:trPr>
              <w:tc>
                <w:tcPr>
                  <w:tcW w:w="3229" w:type="dxa"/>
                  <w:vMerge w:val="restart"/>
                </w:tcPr>
                <w:p w:rsidR="00E325DB" w:rsidRPr="00F10345" w:rsidRDefault="00E325DB" w:rsidP="00586F82">
                  <w:pPr>
                    <w:framePr w:hSpace="141" w:wrap="around" w:vAnchor="text" w:hAnchor="margin" w:xAlign="center" w:y="-98"/>
                    <w:ind w:left="-284" w:firstLine="284"/>
                    <w:rPr>
                      <w:rFonts w:eastAsia="Calibri"/>
                      <w:b/>
                      <w:color w:val="002060"/>
                      <w:sz w:val="24"/>
                      <w:szCs w:val="24"/>
                    </w:rPr>
                  </w:pPr>
                  <w:r w:rsidRPr="00F10345">
                    <w:rPr>
                      <w:rFonts w:eastAsia="Calibri"/>
                      <w:b/>
                      <w:color w:val="002060"/>
                      <w:sz w:val="24"/>
                      <w:szCs w:val="24"/>
                    </w:rPr>
                    <w:t>Centro IDA</w:t>
                  </w:r>
                </w:p>
              </w:tc>
              <w:tc>
                <w:tcPr>
                  <w:tcW w:w="3644"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Coordinatore</w:t>
                  </w:r>
                </w:p>
              </w:tc>
              <w:tc>
                <w:tcPr>
                  <w:tcW w:w="3537" w:type="dxa"/>
                </w:tcPr>
                <w:p w:rsidR="00E325DB" w:rsidRPr="00342164" w:rsidRDefault="00E325DB" w:rsidP="00586F82">
                  <w:pPr>
                    <w:framePr w:hSpace="141" w:wrap="around" w:vAnchor="text" w:hAnchor="margin" w:xAlign="center" w:y="-98"/>
                    <w:ind w:left="-284" w:firstLine="284"/>
                    <w:rPr>
                      <w:rFonts w:eastAsia="Calibri"/>
                      <w:b/>
                      <w:sz w:val="24"/>
                      <w:szCs w:val="24"/>
                    </w:rPr>
                  </w:pPr>
                  <w:r w:rsidRPr="00342164">
                    <w:rPr>
                      <w:rFonts w:eastAsia="Calibri"/>
                      <w:b/>
                      <w:sz w:val="24"/>
                      <w:szCs w:val="24"/>
                    </w:rPr>
                    <w:t>Segretario</w:t>
                  </w:r>
                </w:p>
              </w:tc>
            </w:tr>
            <w:tr w:rsidR="00E325DB" w:rsidRPr="00342164" w:rsidTr="00E325DB">
              <w:trPr>
                <w:trHeight w:val="658"/>
              </w:trPr>
              <w:tc>
                <w:tcPr>
                  <w:tcW w:w="3229" w:type="dxa"/>
                  <w:vMerge/>
                </w:tcPr>
                <w:p w:rsidR="00E325DB" w:rsidRPr="00F10345" w:rsidRDefault="00E325DB" w:rsidP="00586F82">
                  <w:pPr>
                    <w:framePr w:hSpace="141" w:wrap="around" w:vAnchor="text" w:hAnchor="margin" w:xAlign="center" w:y="-98"/>
                    <w:ind w:left="-284" w:firstLine="284"/>
                    <w:rPr>
                      <w:rFonts w:eastAsia="Calibri"/>
                      <w:b/>
                      <w:color w:val="002060"/>
                      <w:sz w:val="24"/>
                      <w:szCs w:val="24"/>
                    </w:rPr>
                  </w:pPr>
                </w:p>
              </w:tc>
              <w:tc>
                <w:tcPr>
                  <w:tcW w:w="3644" w:type="dxa"/>
                  <w:vAlign w:val="center"/>
                </w:tcPr>
                <w:p w:rsidR="00E325DB" w:rsidRPr="00342164" w:rsidRDefault="00E325DB" w:rsidP="00586F82">
                  <w:pPr>
                    <w:framePr w:hSpace="141" w:wrap="around" w:vAnchor="text" w:hAnchor="margin" w:xAlign="center" w:y="-98"/>
                    <w:ind w:left="-284" w:firstLine="284"/>
                    <w:rPr>
                      <w:rFonts w:eastAsia="Calibri"/>
                      <w:sz w:val="24"/>
                      <w:szCs w:val="24"/>
                    </w:rPr>
                  </w:pPr>
                  <w:r w:rsidRPr="00342164">
                    <w:rPr>
                      <w:rFonts w:eastAsia="Calibri"/>
                      <w:sz w:val="24"/>
                      <w:szCs w:val="24"/>
                    </w:rPr>
                    <w:t xml:space="preserve">Prof.ssa Luparello Giovanna </w:t>
                  </w:r>
                </w:p>
              </w:tc>
              <w:tc>
                <w:tcPr>
                  <w:tcW w:w="3537" w:type="dxa"/>
                  <w:vAlign w:val="center"/>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 xml:space="preserve">Casano </w:t>
                  </w:r>
                  <w:r>
                    <w:rPr>
                      <w:rFonts w:eastAsia="Calibri"/>
                      <w:sz w:val="24"/>
                      <w:szCs w:val="24"/>
                    </w:rPr>
                    <w:t>A.</w:t>
                  </w:r>
                </w:p>
              </w:tc>
            </w:tr>
            <w:tr w:rsidR="00E325DB" w:rsidRPr="00342164" w:rsidTr="00E325DB">
              <w:trPr>
                <w:trHeight w:val="658"/>
              </w:trPr>
              <w:tc>
                <w:tcPr>
                  <w:tcW w:w="3229" w:type="dxa"/>
                </w:tcPr>
                <w:p w:rsidR="00E325DB" w:rsidRPr="00F10345" w:rsidRDefault="00E325DB" w:rsidP="00586F82">
                  <w:pPr>
                    <w:framePr w:hSpace="141" w:wrap="around" w:vAnchor="text" w:hAnchor="margin" w:xAlign="center" w:y="-98"/>
                    <w:ind w:left="-284" w:firstLine="284"/>
                    <w:rPr>
                      <w:rFonts w:eastAsia="Calibri"/>
                      <w:b/>
                      <w:color w:val="002060"/>
                      <w:sz w:val="24"/>
                      <w:szCs w:val="24"/>
                    </w:rPr>
                  </w:pPr>
                  <w:r w:rsidRPr="00F10345">
                    <w:rPr>
                      <w:rFonts w:eastAsia="Calibri"/>
                      <w:b/>
                      <w:color w:val="002060"/>
                      <w:sz w:val="24"/>
                      <w:szCs w:val="24"/>
                    </w:rPr>
                    <w:t>CTP</w:t>
                  </w:r>
                </w:p>
              </w:tc>
              <w:tc>
                <w:tcPr>
                  <w:tcW w:w="3644" w:type="dxa"/>
                  <w:vAlign w:val="center"/>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Prof.Castiglione M. Giuseppa</w:t>
                  </w:r>
                  <w:r w:rsidRPr="00342164">
                    <w:rPr>
                      <w:rFonts w:eastAsia="Calibri"/>
                      <w:sz w:val="24"/>
                      <w:szCs w:val="24"/>
                    </w:rPr>
                    <w:t xml:space="preserve"> </w:t>
                  </w:r>
                </w:p>
              </w:tc>
              <w:tc>
                <w:tcPr>
                  <w:tcW w:w="3537" w:type="dxa"/>
                  <w:vAlign w:val="center"/>
                </w:tcPr>
                <w:p w:rsidR="00E325DB" w:rsidRPr="00342164" w:rsidRDefault="00E325DB" w:rsidP="00586F82">
                  <w:pPr>
                    <w:framePr w:hSpace="141" w:wrap="around" w:vAnchor="text" w:hAnchor="margin" w:xAlign="center" w:y="-98"/>
                    <w:ind w:left="-284" w:firstLine="284"/>
                    <w:rPr>
                      <w:rFonts w:eastAsia="Calibri"/>
                      <w:sz w:val="24"/>
                      <w:szCs w:val="24"/>
                    </w:rPr>
                  </w:pPr>
                  <w:r>
                    <w:rPr>
                      <w:rFonts w:eastAsia="Calibri"/>
                      <w:sz w:val="24"/>
                      <w:szCs w:val="24"/>
                    </w:rPr>
                    <w:t>Prof.</w:t>
                  </w:r>
                  <w:r w:rsidRPr="00342164">
                    <w:rPr>
                      <w:rFonts w:eastAsia="Calibri"/>
                      <w:sz w:val="24"/>
                      <w:szCs w:val="24"/>
                    </w:rPr>
                    <w:t xml:space="preserve"> Palumbo</w:t>
                  </w:r>
                  <w:r w:rsidR="00A96C6E">
                    <w:rPr>
                      <w:rFonts w:eastAsia="Calibri"/>
                      <w:sz w:val="24"/>
                      <w:szCs w:val="24"/>
                    </w:rPr>
                    <w:t xml:space="preserve"> V.</w:t>
                  </w:r>
                </w:p>
              </w:tc>
            </w:tr>
          </w:tbl>
          <w:p w:rsidR="00E325DB" w:rsidRPr="006F2745" w:rsidRDefault="00E325DB" w:rsidP="00A96C6E">
            <w:pPr>
              <w:spacing w:after="0"/>
              <w:ind w:left="-284" w:firstLine="284"/>
              <w:jc w:val="both"/>
              <w:rPr>
                <w:rFonts w:ascii="Times New Roman" w:hAnsi="Times New Roman"/>
                <w:b/>
                <w:color w:val="0033CC"/>
                <w:lang w:val="it-IT"/>
              </w:rPr>
            </w:pPr>
          </w:p>
        </w:tc>
      </w:tr>
    </w:tbl>
    <w:p w:rsidR="00E325DB" w:rsidRDefault="00E325DB" w:rsidP="00E325DB">
      <w:pPr>
        <w:tabs>
          <w:tab w:val="left" w:pos="3390"/>
        </w:tabs>
        <w:jc w:val="both"/>
        <w:rPr>
          <w:lang w:val="it-IT"/>
        </w:rPr>
      </w:pPr>
    </w:p>
    <w:p w:rsidR="001F5A4B" w:rsidRPr="001F5A4B" w:rsidRDefault="001F5A4B" w:rsidP="00023FE9">
      <w:pPr>
        <w:jc w:val="both"/>
        <w:rPr>
          <w:lang w:val="it-IT"/>
        </w:rPr>
      </w:pPr>
    </w:p>
    <w:p w:rsidR="001F5A4B" w:rsidRPr="001F5A4B" w:rsidRDefault="001F5A4B" w:rsidP="00023FE9">
      <w:pPr>
        <w:jc w:val="both"/>
        <w:rPr>
          <w:lang w:val="it-IT"/>
        </w:rPr>
      </w:pPr>
    </w:p>
    <w:p w:rsidR="00B705D2" w:rsidRDefault="00B705D2" w:rsidP="00023FE9">
      <w:pPr>
        <w:tabs>
          <w:tab w:val="left" w:pos="3390"/>
        </w:tabs>
        <w:jc w:val="both"/>
        <w:rPr>
          <w:lang w:val="it-IT"/>
        </w:rPr>
      </w:pPr>
    </w:p>
    <w:p w:rsidR="00B705D2" w:rsidRDefault="00B705D2" w:rsidP="00023FE9">
      <w:pPr>
        <w:tabs>
          <w:tab w:val="left" w:pos="3390"/>
        </w:tabs>
        <w:jc w:val="both"/>
        <w:rPr>
          <w:lang w:val="it-IT"/>
        </w:rPr>
      </w:pPr>
    </w:p>
    <w:p w:rsidR="00B705D2" w:rsidRDefault="00B705D2" w:rsidP="00023FE9">
      <w:pPr>
        <w:tabs>
          <w:tab w:val="left" w:pos="3390"/>
        </w:tabs>
        <w:jc w:val="both"/>
        <w:rPr>
          <w:lang w:val="it-IT"/>
        </w:rPr>
      </w:pPr>
    </w:p>
    <w:p w:rsidR="00B705D2" w:rsidRDefault="00B705D2" w:rsidP="00023FE9">
      <w:pPr>
        <w:tabs>
          <w:tab w:val="left" w:pos="3390"/>
        </w:tabs>
        <w:jc w:val="both"/>
        <w:rPr>
          <w:lang w:val="it-IT"/>
        </w:rPr>
      </w:pPr>
    </w:p>
    <w:p w:rsidR="00B705D2" w:rsidRDefault="00B705D2" w:rsidP="00023FE9">
      <w:pPr>
        <w:tabs>
          <w:tab w:val="left" w:pos="3390"/>
        </w:tabs>
        <w:jc w:val="both"/>
        <w:rPr>
          <w:lang w:val="it-IT"/>
        </w:rPr>
      </w:pPr>
    </w:p>
    <w:p w:rsidR="00B705D2" w:rsidRDefault="00B705D2" w:rsidP="00023FE9">
      <w:pPr>
        <w:tabs>
          <w:tab w:val="left" w:pos="3390"/>
        </w:tabs>
        <w:jc w:val="both"/>
        <w:rPr>
          <w:lang w:val="it-IT"/>
        </w:rPr>
      </w:pPr>
    </w:p>
    <w:p w:rsidR="00B705D2" w:rsidRDefault="00B705D2" w:rsidP="00023FE9">
      <w:pPr>
        <w:tabs>
          <w:tab w:val="left" w:pos="3390"/>
        </w:tabs>
        <w:jc w:val="both"/>
        <w:rPr>
          <w:lang w:val="it-IT"/>
        </w:rPr>
      </w:pPr>
    </w:p>
    <w:p w:rsidR="00397B07" w:rsidRDefault="00397B07" w:rsidP="00397B07">
      <w:pPr>
        <w:tabs>
          <w:tab w:val="left" w:pos="3390"/>
        </w:tabs>
        <w:rPr>
          <w:rFonts w:ascii="Arial" w:hAnsi="Arial" w:cs="Arial"/>
          <w:b/>
          <w:color w:val="000099"/>
          <w:sz w:val="36"/>
          <w:szCs w:val="36"/>
          <w:lang w:val="it-IT"/>
        </w:rPr>
      </w:pPr>
    </w:p>
    <w:tbl>
      <w:tblPr>
        <w:tblpPr w:leftFromText="141" w:rightFromText="141" w:vertAnchor="page" w:horzAnchor="margin" w:tblpY="2459"/>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65"/>
        <w:gridCol w:w="3290"/>
      </w:tblGrid>
      <w:tr w:rsidR="00F10345" w:rsidRPr="0024660C" w:rsidTr="00F67CA4">
        <w:trPr>
          <w:trHeight w:val="984"/>
        </w:trPr>
        <w:tc>
          <w:tcPr>
            <w:tcW w:w="5465" w:type="dxa"/>
            <w:tcBorders>
              <w:top w:val="single" w:sz="4" w:space="0" w:color="000000"/>
              <w:left w:val="single" w:sz="4" w:space="0" w:color="000000"/>
              <w:bottom w:val="single" w:sz="4" w:space="0" w:color="000000"/>
              <w:right w:val="single" w:sz="4" w:space="0" w:color="000000"/>
            </w:tcBorders>
          </w:tcPr>
          <w:p w:rsidR="00F10345" w:rsidRPr="00F73B95" w:rsidRDefault="00F73B95" w:rsidP="00F67CA4">
            <w:pPr>
              <w:ind w:left="-142" w:firstLine="851"/>
              <w:jc w:val="center"/>
              <w:rPr>
                <w:rFonts w:ascii="Arial" w:hAnsi="Arial" w:cs="Arial"/>
                <w:b/>
                <w:i w:val="0"/>
                <w:color w:val="002060"/>
                <w:sz w:val="28"/>
                <w:szCs w:val="28"/>
                <w:lang w:val="it-IT"/>
              </w:rPr>
            </w:pPr>
            <w:r w:rsidRPr="00F73B95">
              <w:rPr>
                <w:rFonts w:ascii="Arial" w:hAnsi="Arial" w:cs="Arial"/>
                <w:b/>
                <w:i w:val="0"/>
                <w:color w:val="002060"/>
                <w:sz w:val="28"/>
                <w:szCs w:val="28"/>
                <w:lang w:val="it-IT"/>
              </w:rPr>
              <w:t xml:space="preserve">Responsabili </w:t>
            </w:r>
            <w:r w:rsidR="00F67CA4">
              <w:rPr>
                <w:rFonts w:ascii="Arial" w:hAnsi="Arial" w:cs="Arial"/>
                <w:b/>
                <w:i w:val="0"/>
                <w:color w:val="002060"/>
                <w:sz w:val="28"/>
                <w:szCs w:val="28"/>
                <w:lang w:val="it-IT"/>
              </w:rPr>
              <w:t xml:space="preserve">Aule - </w:t>
            </w:r>
            <w:r w:rsidR="00E325DB">
              <w:rPr>
                <w:rFonts w:ascii="Arial" w:hAnsi="Arial" w:cs="Arial"/>
                <w:b/>
                <w:i w:val="0"/>
                <w:color w:val="002060"/>
                <w:sz w:val="28"/>
                <w:szCs w:val="28"/>
                <w:lang w:val="it-IT"/>
              </w:rPr>
              <w:t xml:space="preserve">Laboratori </w:t>
            </w:r>
            <w:r w:rsidR="00F67CA4">
              <w:rPr>
                <w:rFonts w:ascii="Arial" w:hAnsi="Arial" w:cs="Arial"/>
                <w:b/>
                <w:i w:val="0"/>
                <w:color w:val="002060"/>
                <w:sz w:val="28"/>
                <w:szCs w:val="28"/>
                <w:lang w:val="it-IT"/>
              </w:rPr>
              <w:t xml:space="preserve"> </w:t>
            </w:r>
          </w:p>
          <w:p w:rsidR="00F10345" w:rsidRPr="00397B07" w:rsidRDefault="00F10345" w:rsidP="00397B07">
            <w:pPr>
              <w:ind w:left="-851" w:firstLine="851"/>
              <w:jc w:val="center"/>
              <w:rPr>
                <w:rFonts w:ascii="Arial" w:hAnsi="Arial" w:cs="Arial"/>
                <w:b/>
                <w:i w:val="0"/>
                <w:color w:val="002060"/>
                <w:sz w:val="24"/>
                <w:szCs w:val="24"/>
                <w:lang w:val="it-IT"/>
              </w:rPr>
            </w:pPr>
          </w:p>
        </w:tc>
        <w:tc>
          <w:tcPr>
            <w:tcW w:w="3290" w:type="dxa"/>
            <w:tcBorders>
              <w:top w:val="single" w:sz="4" w:space="0" w:color="000000"/>
              <w:left w:val="single" w:sz="4" w:space="0" w:color="000000"/>
              <w:bottom w:val="single" w:sz="4" w:space="0" w:color="000000"/>
              <w:right w:val="single" w:sz="4" w:space="0" w:color="auto"/>
            </w:tcBorders>
            <w:hideMark/>
          </w:tcPr>
          <w:p w:rsidR="00F10345" w:rsidRPr="00397B07" w:rsidRDefault="00F10345" w:rsidP="00397B07">
            <w:pPr>
              <w:jc w:val="both"/>
              <w:rPr>
                <w:rFonts w:ascii="Arial" w:hAnsi="Arial" w:cs="Arial"/>
                <w:sz w:val="24"/>
                <w:szCs w:val="24"/>
                <w:lang w:val="it-IT"/>
              </w:rPr>
            </w:pPr>
          </w:p>
        </w:tc>
      </w:tr>
      <w:tr w:rsidR="00397B07" w:rsidRPr="00586F82" w:rsidTr="00F67CA4">
        <w:trPr>
          <w:trHeight w:val="3246"/>
        </w:trPr>
        <w:tc>
          <w:tcPr>
            <w:tcW w:w="5465" w:type="dxa"/>
            <w:tcBorders>
              <w:top w:val="single" w:sz="4" w:space="0" w:color="000000"/>
              <w:left w:val="single" w:sz="4" w:space="0" w:color="000000"/>
              <w:bottom w:val="single" w:sz="4" w:space="0" w:color="000000"/>
              <w:right w:val="single" w:sz="4" w:space="0" w:color="000000"/>
            </w:tcBorders>
          </w:tcPr>
          <w:p w:rsidR="00397B07" w:rsidRPr="00F10345" w:rsidRDefault="005A59D0" w:rsidP="00397B07">
            <w:pPr>
              <w:ind w:left="-851" w:firstLine="851"/>
              <w:jc w:val="both"/>
              <w:rPr>
                <w:rFonts w:ascii="Arial" w:hAnsi="Arial" w:cs="Arial"/>
                <w:i w:val="0"/>
                <w:color w:val="002060"/>
                <w:sz w:val="24"/>
                <w:szCs w:val="24"/>
                <w:lang w:val="it-IT"/>
              </w:rPr>
            </w:pPr>
            <w:r>
              <w:rPr>
                <w:rFonts w:ascii="Arial" w:hAnsi="Arial" w:cs="Arial"/>
                <w:i w:val="0"/>
                <w:color w:val="002060"/>
                <w:sz w:val="24"/>
                <w:szCs w:val="24"/>
                <w:lang w:val="it-IT"/>
              </w:rPr>
              <w:t>Aule Informatica</w:t>
            </w:r>
          </w:p>
          <w:p w:rsidR="00397B07" w:rsidRPr="00F10345" w:rsidRDefault="00397B07" w:rsidP="00397B07">
            <w:pPr>
              <w:ind w:left="-851" w:firstLine="851"/>
              <w:jc w:val="both"/>
              <w:rPr>
                <w:rFonts w:ascii="Arial" w:hAnsi="Arial" w:cs="Arial"/>
                <w:i w:val="0"/>
                <w:color w:val="002060"/>
                <w:sz w:val="24"/>
                <w:szCs w:val="24"/>
                <w:lang w:val="it-IT"/>
              </w:rPr>
            </w:pPr>
            <w:r w:rsidRPr="00F10345">
              <w:rPr>
                <w:rFonts w:ascii="Arial" w:hAnsi="Arial" w:cs="Arial"/>
                <w:i w:val="0"/>
                <w:color w:val="002060"/>
                <w:sz w:val="24"/>
                <w:szCs w:val="24"/>
                <w:lang w:val="it-IT"/>
              </w:rPr>
              <w:t>Aula Lab. Audiovisivi/Musicale</w:t>
            </w:r>
          </w:p>
          <w:p w:rsidR="00E325DB" w:rsidRDefault="00E325DB" w:rsidP="00397B07">
            <w:pPr>
              <w:ind w:left="-851" w:firstLine="851"/>
              <w:jc w:val="both"/>
              <w:rPr>
                <w:rFonts w:ascii="Arial" w:hAnsi="Arial" w:cs="Arial"/>
                <w:i w:val="0"/>
                <w:color w:val="002060"/>
                <w:sz w:val="24"/>
                <w:szCs w:val="24"/>
                <w:lang w:val="it-IT"/>
              </w:rPr>
            </w:pPr>
          </w:p>
          <w:p w:rsidR="00397B07" w:rsidRPr="00F10345" w:rsidRDefault="00397B07" w:rsidP="00397B07">
            <w:pPr>
              <w:ind w:left="-851" w:firstLine="851"/>
              <w:jc w:val="both"/>
              <w:rPr>
                <w:rFonts w:ascii="Arial" w:hAnsi="Arial" w:cs="Arial"/>
                <w:i w:val="0"/>
                <w:color w:val="002060"/>
                <w:sz w:val="24"/>
                <w:szCs w:val="24"/>
                <w:lang w:val="it-IT"/>
              </w:rPr>
            </w:pPr>
            <w:r w:rsidRPr="00F10345">
              <w:rPr>
                <w:rFonts w:ascii="Arial" w:hAnsi="Arial" w:cs="Arial"/>
                <w:i w:val="0"/>
                <w:color w:val="002060"/>
                <w:sz w:val="24"/>
                <w:szCs w:val="24"/>
                <w:lang w:val="it-IT"/>
              </w:rPr>
              <w:t>Aula Lab. Artistico</w:t>
            </w:r>
          </w:p>
          <w:p w:rsidR="00397B07" w:rsidRPr="00F10345" w:rsidRDefault="00397B07" w:rsidP="00397B07">
            <w:pPr>
              <w:ind w:left="-851" w:firstLine="851"/>
              <w:jc w:val="both"/>
              <w:rPr>
                <w:rFonts w:ascii="Arial" w:hAnsi="Arial" w:cs="Arial"/>
                <w:i w:val="0"/>
                <w:color w:val="002060"/>
                <w:sz w:val="24"/>
                <w:szCs w:val="24"/>
                <w:lang w:val="it-IT"/>
              </w:rPr>
            </w:pPr>
          </w:p>
          <w:p w:rsidR="00E325DB" w:rsidRDefault="00E325DB" w:rsidP="00397B07">
            <w:pPr>
              <w:ind w:left="-851" w:firstLine="851"/>
              <w:jc w:val="both"/>
              <w:rPr>
                <w:rFonts w:ascii="Arial" w:hAnsi="Arial" w:cs="Arial"/>
                <w:i w:val="0"/>
                <w:color w:val="002060"/>
                <w:sz w:val="24"/>
                <w:szCs w:val="24"/>
                <w:lang w:val="it-IT"/>
              </w:rPr>
            </w:pPr>
          </w:p>
          <w:p w:rsidR="00397B07" w:rsidRPr="00F10345" w:rsidRDefault="00397B07" w:rsidP="00397B07">
            <w:pPr>
              <w:ind w:left="-851" w:firstLine="851"/>
              <w:jc w:val="both"/>
              <w:rPr>
                <w:rFonts w:ascii="Arial" w:hAnsi="Arial" w:cs="Arial"/>
                <w:i w:val="0"/>
                <w:color w:val="002060"/>
                <w:sz w:val="24"/>
                <w:szCs w:val="24"/>
                <w:lang w:val="it-IT"/>
              </w:rPr>
            </w:pPr>
            <w:r w:rsidRPr="00F10345">
              <w:rPr>
                <w:rFonts w:ascii="Arial" w:hAnsi="Arial" w:cs="Arial"/>
                <w:i w:val="0"/>
                <w:color w:val="002060"/>
                <w:sz w:val="24"/>
                <w:szCs w:val="24"/>
                <w:lang w:val="it-IT"/>
              </w:rPr>
              <w:t>Aula Lab. Creatività</w:t>
            </w:r>
          </w:p>
          <w:p w:rsidR="00397B07" w:rsidRPr="00F10345" w:rsidRDefault="00397B07" w:rsidP="00397B07">
            <w:pPr>
              <w:ind w:left="-851" w:firstLine="851"/>
              <w:jc w:val="both"/>
              <w:rPr>
                <w:rFonts w:ascii="Arial" w:hAnsi="Arial" w:cs="Arial"/>
                <w:i w:val="0"/>
                <w:color w:val="002060"/>
                <w:sz w:val="24"/>
                <w:szCs w:val="24"/>
                <w:lang w:val="it-IT"/>
              </w:rPr>
            </w:pPr>
            <w:r w:rsidRPr="00F10345">
              <w:rPr>
                <w:rFonts w:ascii="Arial" w:hAnsi="Arial" w:cs="Arial"/>
                <w:i w:val="0"/>
                <w:color w:val="002060"/>
                <w:sz w:val="24"/>
                <w:szCs w:val="24"/>
                <w:lang w:val="it-IT"/>
              </w:rPr>
              <w:t>Aula Lab. Scientifico Plesso Centrale</w:t>
            </w:r>
          </w:p>
          <w:p w:rsidR="00397B07" w:rsidRPr="00F10345" w:rsidRDefault="00397B07" w:rsidP="00397B07">
            <w:pPr>
              <w:ind w:left="-851" w:firstLine="851"/>
              <w:jc w:val="both"/>
              <w:rPr>
                <w:rFonts w:ascii="Arial" w:hAnsi="Arial" w:cs="Arial"/>
                <w:i w:val="0"/>
                <w:color w:val="002060"/>
                <w:sz w:val="24"/>
                <w:szCs w:val="24"/>
                <w:lang w:val="it-IT"/>
              </w:rPr>
            </w:pPr>
            <w:r w:rsidRPr="00F10345">
              <w:rPr>
                <w:rFonts w:ascii="Arial" w:hAnsi="Arial" w:cs="Arial"/>
                <w:i w:val="0"/>
                <w:color w:val="002060"/>
                <w:sz w:val="24"/>
                <w:szCs w:val="24"/>
                <w:lang w:val="it-IT"/>
              </w:rPr>
              <w:t>Aula Lab. Tecnico - pratico</w:t>
            </w:r>
          </w:p>
          <w:p w:rsidR="00397B07" w:rsidRPr="00A96C6E" w:rsidRDefault="00397B07" w:rsidP="00397B07">
            <w:pPr>
              <w:ind w:left="-851" w:firstLine="851"/>
              <w:jc w:val="both"/>
              <w:rPr>
                <w:rFonts w:ascii="Arial" w:hAnsi="Arial" w:cs="Arial"/>
                <w:i w:val="0"/>
                <w:color w:val="002060"/>
                <w:sz w:val="24"/>
                <w:szCs w:val="24"/>
                <w:lang w:val="it-IT"/>
              </w:rPr>
            </w:pPr>
            <w:r w:rsidRPr="00F10345">
              <w:rPr>
                <w:rFonts w:ascii="Arial" w:hAnsi="Arial" w:cs="Arial"/>
                <w:i w:val="0"/>
                <w:color w:val="002060"/>
                <w:sz w:val="24"/>
                <w:szCs w:val="24"/>
                <w:lang w:val="it-IT"/>
              </w:rPr>
              <w:t xml:space="preserve">Aula Scienze Motorie /Ed. </w:t>
            </w:r>
            <w:r w:rsidRPr="00A96C6E">
              <w:rPr>
                <w:rFonts w:ascii="Arial" w:hAnsi="Arial" w:cs="Arial"/>
                <w:i w:val="0"/>
                <w:color w:val="002060"/>
                <w:sz w:val="24"/>
                <w:szCs w:val="24"/>
                <w:lang w:val="it-IT"/>
              </w:rPr>
              <w:t>Motoria -Palestra</w:t>
            </w:r>
          </w:p>
          <w:p w:rsidR="00397B07" w:rsidRPr="00A96C6E" w:rsidRDefault="00397B07" w:rsidP="00397B07">
            <w:pPr>
              <w:ind w:left="-851" w:firstLine="851"/>
              <w:jc w:val="both"/>
              <w:rPr>
                <w:rFonts w:ascii="Arial" w:hAnsi="Arial" w:cs="Arial"/>
                <w:sz w:val="24"/>
                <w:szCs w:val="24"/>
                <w:lang w:val="it-IT"/>
              </w:rPr>
            </w:pPr>
          </w:p>
        </w:tc>
        <w:tc>
          <w:tcPr>
            <w:tcW w:w="3290" w:type="dxa"/>
            <w:tcBorders>
              <w:top w:val="single" w:sz="4" w:space="0" w:color="000000"/>
              <w:left w:val="single" w:sz="4" w:space="0" w:color="000000"/>
              <w:bottom w:val="single" w:sz="4" w:space="0" w:color="000000"/>
              <w:right w:val="single" w:sz="4" w:space="0" w:color="auto"/>
            </w:tcBorders>
            <w:hideMark/>
          </w:tcPr>
          <w:p w:rsidR="00397B07" w:rsidRPr="00F10345" w:rsidRDefault="00397B07" w:rsidP="00397B07">
            <w:pPr>
              <w:jc w:val="both"/>
              <w:rPr>
                <w:rFonts w:ascii="Arial" w:hAnsi="Arial" w:cs="Arial"/>
                <w:i w:val="0"/>
                <w:sz w:val="24"/>
                <w:szCs w:val="24"/>
                <w:lang w:val="it-IT"/>
              </w:rPr>
            </w:pPr>
            <w:r w:rsidRPr="00F10345">
              <w:rPr>
                <w:rFonts w:ascii="Arial" w:hAnsi="Arial" w:cs="Arial"/>
                <w:i w:val="0"/>
                <w:sz w:val="24"/>
                <w:szCs w:val="24"/>
                <w:lang w:val="it-IT"/>
              </w:rPr>
              <w:t>Prof. Nautilo Sebastiano</w:t>
            </w:r>
          </w:p>
          <w:p w:rsidR="00397B07" w:rsidRPr="00F10345" w:rsidRDefault="00397B07" w:rsidP="00397B07">
            <w:pPr>
              <w:jc w:val="both"/>
              <w:rPr>
                <w:rFonts w:ascii="Arial" w:hAnsi="Arial" w:cs="Arial"/>
                <w:i w:val="0"/>
                <w:sz w:val="24"/>
                <w:szCs w:val="24"/>
                <w:lang w:val="it-IT"/>
              </w:rPr>
            </w:pPr>
            <w:r w:rsidRPr="00F10345">
              <w:rPr>
                <w:rFonts w:ascii="Arial" w:hAnsi="Arial" w:cs="Arial"/>
                <w:i w:val="0"/>
                <w:sz w:val="24"/>
                <w:szCs w:val="24"/>
                <w:lang w:val="it-IT"/>
              </w:rPr>
              <w:t>Prof.ssa Liotti Deborah</w:t>
            </w:r>
          </w:p>
          <w:p w:rsidR="00397B07" w:rsidRPr="00F10345" w:rsidRDefault="00397B07" w:rsidP="00397B07">
            <w:pPr>
              <w:jc w:val="both"/>
              <w:rPr>
                <w:rFonts w:ascii="Arial" w:hAnsi="Arial" w:cs="Arial"/>
                <w:i w:val="0"/>
                <w:sz w:val="24"/>
                <w:szCs w:val="24"/>
                <w:lang w:val="it-IT"/>
              </w:rPr>
            </w:pPr>
            <w:r w:rsidRPr="00F10345">
              <w:rPr>
                <w:rFonts w:ascii="Arial" w:hAnsi="Arial" w:cs="Arial"/>
                <w:i w:val="0"/>
                <w:sz w:val="24"/>
                <w:szCs w:val="24"/>
                <w:lang w:val="it-IT"/>
              </w:rPr>
              <w:t>Prof.ssa Santoro Adriana</w:t>
            </w:r>
          </w:p>
          <w:p w:rsidR="00397B07" w:rsidRPr="00F10345" w:rsidRDefault="00397B07" w:rsidP="00E325DB">
            <w:pPr>
              <w:rPr>
                <w:rFonts w:ascii="Arial" w:hAnsi="Arial" w:cs="Arial"/>
                <w:i w:val="0"/>
                <w:sz w:val="24"/>
                <w:szCs w:val="24"/>
                <w:lang w:val="it-IT"/>
              </w:rPr>
            </w:pPr>
            <w:r w:rsidRPr="00F10345">
              <w:rPr>
                <w:rFonts w:ascii="Arial" w:hAnsi="Arial" w:cs="Arial"/>
                <w:i w:val="0"/>
                <w:sz w:val="24"/>
                <w:szCs w:val="24"/>
                <w:lang w:val="it-IT"/>
              </w:rPr>
              <w:t>Prof.ssa Tedesco Zammarano Marianna</w:t>
            </w:r>
          </w:p>
          <w:p w:rsidR="00E325DB" w:rsidRDefault="00E325DB" w:rsidP="00397B07">
            <w:pPr>
              <w:jc w:val="both"/>
              <w:rPr>
                <w:rFonts w:ascii="Arial" w:hAnsi="Arial" w:cs="Arial"/>
                <w:i w:val="0"/>
                <w:sz w:val="24"/>
                <w:szCs w:val="24"/>
                <w:lang w:val="it-IT"/>
              </w:rPr>
            </w:pPr>
          </w:p>
          <w:p w:rsidR="00397B07" w:rsidRPr="00F10345" w:rsidRDefault="00397B07" w:rsidP="00397B07">
            <w:pPr>
              <w:jc w:val="both"/>
              <w:rPr>
                <w:rFonts w:ascii="Arial" w:hAnsi="Arial" w:cs="Arial"/>
                <w:i w:val="0"/>
                <w:sz w:val="24"/>
                <w:szCs w:val="24"/>
                <w:lang w:val="it-IT"/>
              </w:rPr>
            </w:pPr>
            <w:r w:rsidRPr="00F10345">
              <w:rPr>
                <w:rFonts w:ascii="Arial" w:hAnsi="Arial" w:cs="Arial"/>
                <w:i w:val="0"/>
                <w:sz w:val="24"/>
                <w:szCs w:val="24"/>
                <w:lang w:val="it-IT"/>
              </w:rPr>
              <w:t>Prof.ssa Pace Antonina</w:t>
            </w:r>
          </w:p>
          <w:p w:rsidR="00397B07" w:rsidRPr="00F10345" w:rsidRDefault="00397B07" w:rsidP="00397B07">
            <w:pPr>
              <w:jc w:val="both"/>
              <w:rPr>
                <w:rFonts w:ascii="Arial" w:hAnsi="Arial" w:cs="Arial"/>
                <w:i w:val="0"/>
                <w:sz w:val="24"/>
                <w:szCs w:val="24"/>
                <w:lang w:val="it-IT"/>
              </w:rPr>
            </w:pPr>
            <w:r w:rsidRPr="00F10345">
              <w:rPr>
                <w:rFonts w:ascii="Arial" w:hAnsi="Arial" w:cs="Arial"/>
                <w:i w:val="0"/>
                <w:sz w:val="24"/>
                <w:szCs w:val="24"/>
                <w:lang w:val="it-IT"/>
              </w:rPr>
              <w:t>Prof.ssa Martinico  Mirella</w:t>
            </w:r>
          </w:p>
          <w:p w:rsidR="00397B07" w:rsidRPr="00F10345" w:rsidRDefault="00397B07" w:rsidP="00397B07">
            <w:pPr>
              <w:jc w:val="both"/>
              <w:rPr>
                <w:rFonts w:ascii="Arial" w:hAnsi="Arial" w:cs="Arial"/>
                <w:i w:val="0"/>
                <w:sz w:val="24"/>
                <w:szCs w:val="24"/>
                <w:lang w:val="it-IT"/>
              </w:rPr>
            </w:pPr>
            <w:r w:rsidRPr="00F10345">
              <w:rPr>
                <w:rFonts w:ascii="Arial" w:hAnsi="Arial" w:cs="Arial"/>
                <w:i w:val="0"/>
                <w:sz w:val="24"/>
                <w:szCs w:val="24"/>
                <w:lang w:val="it-IT"/>
              </w:rPr>
              <w:t>Prof.ssa Ciravolo Gianna</w:t>
            </w:r>
          </w:p>
          <w:p w:rsidR="00397B07" w:rsidRPr="00F10345" w:rsidRDefault="00397B07" w:rsidP="00397B07">
            <w:pPr>
              <w:jc w:val="both"/>
              <w:rPr>
                <w:rFonts w:ascii="Arial" w:hAnsi="Arial" w:cs="Arial"/>
                <w:i w:val="0"/>
                <w:sz w:val="24"/>
                <w:szCs w:val="24"/>
                <w:lang w:val="it-IT"/>
              </w:rPr>
            </w:pPr>
            <w:r w:rsidRPr="00F10345">
              <w:rPr>
                <w:rFonts w:ascii="Arial" w:hAnsi="Arial" w:cs="Arial"/>
                <w:i w:val="0"/>
                <w:sz w:val="24"/>
                <w:szCs w:val="24"/>
                <w:lang w:val="it-IT"/>
              </w:rPr>
              <w:t>Prof.ssa Mistretta Angela</w:t>
            </w:r>
          </w:p>
        </w:tc>
      </w:tr>
      <w:tr w:rsidR="00397B07" w:rsidRPr="00586F82" w:rsidTr="00F67CA4">
        <w:trPr>
          <w:trHeight w:val="642"/>
        </w:trPr>
        <w:tc>
          <w:tcPr>
            <w:tcW w:w="5465" w:type="dxa"/>
            <w:tcBorders>
              <w:top w:val="single" w:sz="4" w:space="0" w:color="000000"/>
              <w:left w:val="single" w:sz="4" w:space="0" w:color="000000"/>
              <w:bottom w:val="single" w:sz="4" w:space="0" w:color="000000"/>
              <w:right w:val="single" w:sz="4" w:space="0" w:color="000000"/>
            </w:tcBorders>
          </w:tcPr>
          <w:p w:rsidR="00FE249F" w:rsidRDefault="00397B07" w:rsidP="00397B07">
            <w:pPr>
              <w:ind w:left="-851" w:firstLine="851"/>
              <w:jc w:val="center"/>
              <w:rPr>
                <w:rFonts w:ascii="Arial" w:hAnsi="Arial" w:cs="Arial"/>
                <w:b/>
                <w:color w:val="002060"/>
                <w:sz w:val="24"/>
                <w:szCs w:val="24"/>
              </w:rPr>
            </w:pPr>
            <w:r w:rsidRPr="00FE249F">
              <w:rPr>
                <w:rFonts w:ascii="Arial" w:hAnsi="Arial" w:cs="Arial"/>
                <w:b/>
                <w:i w:val="0"/>
                <w:color w:val="002060"/>
                <w:sz w:val="24"/>
                <w:szCs w:val="24"/>
              </w:rPr>
              <w:t>RESPONSABIL</w:t>
            </w:r>
            <w:r w:rsidR="00FE249F">
              <w:rPr>
                <w:rFonts w:ascii="Arial" w:hAnsi="Arial" w:cs="Arial"/>
                <w:b/>
                <w:i w:val="0"/>
                <w:color w:val="002060"/>
                <w:sz w:val="24"/>
                <w:szCs w:val="24"/>
              </w:rPr>
              <w:t>I</w:t>
            </w:r>
            <w:r w:rsidRPr="00397B07">
              <w:rPr>
                <w:rFonts w:ascii="Arial" w:hAnsi="Arial" w:cs="Arial"/>
                <w:b/>
                <w:color w:val="002060"/>
                <w:sz w:val="24"/>
                <w:szCs w:val="24"/>
              </w:rPr>
              <w:t xml:space="preserve"> </w:t>
            </w:r>
          </w:p>
          <w:p w:rsidR="00397B07" w:rsidRPr="00F10345" w:rsidRDefault="00397B07" w:rsidP="00397B07">
            <w:pPr>
              <w:ind w:left="-851" w:firstLine="851"/>
              <w:jc w:val="center"/>
              <w:rPr>
                <w:rFonts w:ascii="Arial" w:hAnsi="Arial" w:cs="Arial"/>
                <w:i w:val="0"/>
                <w:color w:val="002060"/>
                <w:sz w:val="22"/>
                <w:szCs w:val="22"/>
              </w:rPr>
            </w:pPr>
            <w:r w:rsidRPr="00F10345">
              <w:rPr>
                <w:rFonts w:ascii="Arial" w:hAnsi="Arial" w:cs="Arial"/>
                <w:i w:val="0"/>
                <w:color w:val="002060"/>
                <w:sz w:val="22"/>
                <w:szCs w:val="22"/>
              </w:rPr>
              <w:t>COORDINAMENTO TECNICO AUDIO</w:t>
            </w:r>
          </w:p>
        </w:tc>
        <w:tc>
          <w:tcPr>
            <w:tcW w:w="3290" w:type="dxa"/>
            <w:tcBorders>
              <w:top w:val="single" w:sz="4" w:space="0" w:color="000000"/>
              <w:left w:val="single" w:sz="4" w:space="0" w:color="000000"/>
              <w:bottom w:val="single" w:sz="4" w:space="0" w:color="000000"/>
              <w:right w:val="single" w:sz="4" w:space="0" w:color="auto"/>
            </w:tcBorders>
            <w:hideMark/>
          </w:tcPr>
          <w:p w:rsidR="00397B07" w:rsidRPr="00F10345" w:rsidRDefault="00397B07" w:rsidP="00397B07">
            <w:pPr>
              <w:rPr>
                <w:rFonts w:ascii="Arial" w:hAnsi="Arial" w:cs="Arial"/>
                <w:i w:val="0"/>
                <w:sz w:val="24"/>
                <w:szCs w:val="24"/>
                <w:lang w:val="it-IT"/>
              </w:rPr>
            </w:pPr>
            <w:r w:rsidRPr="00F10345">
              <w:rPr>
                <w:rFonts w:ascii="Arial" w:hAnsi="Arial" w:cs="Arial"/>
                <w:i w:val="0"/>
                <w:sz w:val="24"/>
                <w:szCs w:val="24"/>
                <w:lang w:val="it-IT"/>
              </w:rPr>
              <w:t>Prof.Liotti Deborah -  Toscano Vincenzo .</w:t>
            </w:r>
          </w:p>
        </w:tc>
      </w:tr>
      <w:tr w:rsidR="00397B07" w:rsidRPr="00397B07" w:rsidTr="00F67CA4">
        <w:trPr>
          <w:trHeight w:val="654"/>
        </w:trPr>
        <w:tc>
          <w:tcPr>
            <w:tcW w:w="5465" w:type="dxa"/>
            <w:tcBorders>
              <w:top w:val="single" w:sz="4" w:space="0" w:color="000000"/>
              <w:left w:val="single" w:sz="4" w:space="0" w:color="000000"/>
              <w:bottom w:val="single" w:sz="4" w:space="0" w:color="000000"/>
              <w:right w:val="single" w:sz="4" w:space="0" w:color="000000"/>
            </w:tcBorders>
          </w:tcPr>
          <w:p w:rsidR="00397B07" w:rsidRPr="00F10345" w:rsidRDefault="00397B07" w:rsidP="00397B07">
            <w:pPr>
              <w:ind w:left="-851" w:firstLine="851"/>
              <w:jc w:val="center"/>
              <w:rPr>
                <w:rFonts w:ascii="Arial" w:hAnsi="Arial" w:cs="Arial"/>
                <w:i w:val="0"/>
                <w:color w:val="002060"/>
                <w:sz w:val="22"/>
                <w:szCs w:val="22"/>
              </w:rPr>
            </w:pPr>
            <w:r w:rsidRPr="00F10345">
              <w:rPr>
                <w:rFonts w:ascii="Arial" w:hAnsi="Arial" w:cs="Arial"/>
                <w:i w:val="0"/>
                <w:color w:val="002060"/>
                <w:sz w:val="22"/>
                <w:szCs w:val="22"/>
              </w:rPr>
              <w:t>BIBLIOTECA PLESSO CENTRALE</w:t>
            </w:r>
          </w:p>
        </w:tc>
        <w:tc>
          <w:tcPr>
            <w:tcW w:w="3290" w:type="dxa"/>
            <w:tcBorders>
              <w:top w:val="single" w:sz="4" w:space="0" w:color="000000"/>
              <w:left w:val="single" w:sz="4" w:space="0" w:color="000000"/>
              <w:bottom w:val="single" w:sz="4" w:space="0" w:color="000000"/>
              <w:right w:val="single" w:sz="4" w:space="0" w:color="auto"/>
            </w:tcBorders>
            <w:hideMark/>
          </w:tcPr>
          <w:p w:rsidR="00397B07" w:rsidRPr="00F10345" w:rsidRDefault="00397B07" w:rsidP="00397B07">
            <w:pPr>
              <w:jc w:val="both"/>
              <w:rPr>
                <w:rFonts w:ascii="Arial" w:hAnsi="Arial" w:cs="Arial"/>
                <w:i w:val="0"/>
                <w:sz w:val="24"/>
                <w:szCs w:val="24"/>
              </w:rPr>
            </w:pPr>
            <w:r w:rsidRPr="00F10345">
              <w:rPr>
                <w:rFonts w:ascii="Arial" w:hAnsi="Arial" w:cs="Arial"/>
                <w:i w:val="0"/>
                <w:sz w:val="24"/>
                <w:szCs w:val="24"/>
              </w:rPr>
              <w:t>Prof.ssa Giurlanda Maria</w:t>
            </w:r>
          </w:p>
          <w:p w:rsidR="00397B07" w:rsidRPr="00F10345" w:rsidRDefault="00397B07" w:rsidP="00397B07">
            <w:pPr>
              <w:jc w:val="both"/>
              <w:rPr>
                <w:rFonts w:ascii="Arial" w:hAnsi="Arial" w:cs="Arial"/>
                <w:i w:val="0"/>
                <w:sz w:val="24"/>
                <w:szCs w:val="24"/>
              </w:rPr>
            </w:pPr>
          </w:p>
        </w:tc>
      </w:tr>
      <w:tr w:rsidR="00397B07" w:rsidRPr="00397B07" w:rsidTr="00F67CA4">
        <w:trPr>
          <w:trHeight w:val="654"/>
        </w:trPr>
        <w:tc>
          <w:tcPr>
            <w:tcW w:w="5465" w:type="dxa"/>
            <w:tcBorders>
              <w:top w:val="single" w:sz="4" w:space="0" w:color="000000"/>
              <w:left w:val="single" w:sz="4" w:space="0" w:color="000000"/>
              <w:bottom w:val="single" w:sz="4" w:space="0" w:color="000000"/>
              <w:right w:val="single" w:sz="4" w:space="0" w:color="000000"/>
            </w:tcBorders>
          </w:tcPr>
          <w:p w:rsidR="00397B07" w:rsidRPr="00F10345" w:rsidRDefault="00397B07" w:rsidP="00397B07">
            <w:pPr>
              <w:ind w:left="-851" w:firstLine="851"/>
              <w:jc w:val="center"/>
              <w:rPr>
                <w:rFonts w:ascii="Arial" w:hAnsi="Arial" w:cs="Arial"/>
                <w:i w:val="0"/>
                <w:color w:val="002060"/>
                <w:sz w:val="22"/>
                <w:szCs w:val="22"/>
              </w:rPr>
            </w:pPr>
            <w:r w:rsidRPr="00F10345">
              <w:rPr>
                <w:rFonts w:ascii="Arial" w:hAnsi="Arial" w:cs="Arial"/>
                <w:i w:val="0"/>
                <w:color w:val="002060"/>
                <w:sz w:val="22"/>
                <w:szCs w:val="22"/>
              </w:rPr>
              <w:t>BIBLIOTECA PLESSO DISNEY</w:t>
            </w:r>
          </w:p>
        </w:tc>
        <w:tc>
          <w:tcPr>
            <w:tcW w:w="3290" w:type="dxa"/>
            <w:tcBorders>
              <w:top w:val="single" w:sz="4" w:space="0" w:color="000000"/>
              <w:left w:val="single" w:sz="4" w:space="0" w:color="000000"/>
              <w:bottom w:val="single" w:sz="4" w:space="0" w:color="000000"/>
              <w:right w:val="single" w:sz="4" w:space="0" w:color="auto"/>
            </w:tcBorders>
            <w:hideMark/>
          </w:tcPr>
          <w:p w:rsidR="00397B07" w:rsidRPr="005406E5" w:rsidRDefault="00397B07" w:rsidP="00A96C6E">
            <w:pPr>
              <w:rPr>
                <w:rFonts w:ascii="Arial" w:hAnsi="Arial" w:cs="Arial"/>
                <w:i w:val="0"/>
                <w:sz w:val="24"/>
                <w:szCs w:val="24"/>
              </w:rPr>
            </w:pPr>
            <w:r w:rsidRPr="005406E5">
              <w:rPr>
                <w:rFonts w:ascii="Arial" w:hAnsi="Arial" w:cs="Arial"/>
                <w:i w:val="0"/>
                <w:sz w:val="24"/>
                <w:szCs w:val="24"/>
              </w:rPr>
              <w:t>Ins. Mazzara Giacoma Daniela</w:t>
            </w:r>
          </w:p>
          <w:p w:rsidR="00397B07" w:rsidRPr="005406E5" w:rsidRDefault="00397B07" w:rsidP="00397B07">
            <w:pPr>
              <w:jc w:val="both"/>
              <w:rPr>
                <w:rFonts w:ascii="Arial" w:hAnsi="Arial" w:cs="Arial"/>
                <w:i w:val="0"/>
                <w:sz w:val="24"/>
                <w:szCs w:val="24"/>
              </w:rPr>
            </w:pPr>
          </w:p>
        </w:tc>
      </w:tr>
      <w:tr w:rsidR="0052353A" w:rsidRPr="00397B07" w:rsidTr="00F67CA4">
        <w:trPr>
          <w:trHeight w:val="654"/>
        </w:trPr>
        <w:tc>
          <w:tcPr>
            <w:tcW w:w="5465" w:type="dxa"/>
            <w:tcBorders>
              <w:top w:val="single" w:sz="4" w:space="0" w:color="000000"/>
              <w:left w:val="single" w:sz="4" w:space="0" w:color="000000"/>
              <w:bottom w:val="single" w:sz="4" w:space="0" w:color="000000"/>
              <w:right w:val="single" w:sz="4" w:space="0" w:color="000000"/>
            </w:tcBorders>
          </w:tcPr>
          <w:p w:rsidR="0052353A" w:rsidRPr="00F10345" w:rsidRDefault="0052353A" w:rsidP="002B46C9">
            <w:pPr>
              <w:ind w:left="-851" w:firstLine="851"/>
              <w:jc w:val="center"/>
              <w:rPr>
                <w:rFonts w:ascii="Arial" w:hAnsi="Arial" w:cs="Arial"/>
                <w:b/>
                <w:i w:val="0"/>
                <w:color w:val="002060"/>
                <w:sz w:val="24"/>
                <w:szCs w:val="24"/>
              </w:rPr>
            </w:pPr>
            <w:r w:rsidRPr="00F10345">
              <w:rPr>
                <w:rFonts w:ascii="Arial" w:hAnsi="Arial" w:cs="Arial"/>
                <w:b/>
                <w:i w:val="0"/>
                <w:color w:val="002060"/>
                <w:sz w:val="24"/>
                <w:szCs w:val="24"/>
              </w:rPr>
              <w:t>REFERENTI</w:t>
            </w:r>
          </w:p>
          <w:p w:rsidR="0052353A" w:rsidRPr="00F10345" w:rsidRDefault="0052353A" w:rsidP="002B46C9">
            <w:pPr>
              <w:ind w:left="-851" w:firstLine="851"/>
              <w:jc w:val="center"/>
              <w:rPr>
                <w:rFonts w:ascii="Arial" w:hAnsi="Arial" w:cs="Arial"/>
                <w:i w:val="0"/>
                <w:color w:val="002060"/>
                <w:sz w:val="22"/>
                <w:szCs w:val="22"/>
              </w:rPr>
            </w:pPr>
            <w:r w:rsidRPr="00F10345">
              <w:rPr>
                <w:rFonts w:ascii="Arial" w:hAnsi="Arial" w:cs="Arial"/>
                <w:i w:val="0"/>
                <w:color w:val="002060"/>
                <w:sz w:val="22"/>
                <w:szCs w:val="22"/>
              </w:rPr>
              <w:t>ALFABETIZZAZIONE CENTRO IDA</w:t>
            </w:r>
          </w:p>
        </w:tc>
        <w:tc>
          <w:tcPr>
            <w:tcW w:w="3290" w:type="dxa"/>
            <w:tcBorders>
              <w:top w:val="single" w:sz="4" w:space="0" w:color="000000"/>
              <w:left w:val="single" w:sz="4" w:space="0" w:color="000000"/>
              <w:bottom w:val="single" w:sz="4" w:space="0" w:color="000000"/>
              <w:right w:val="single" w:sz="4" w:space="0" w:color="auto"/>
            </w:tcBorders>
            <w:hideMark/>
          </w:tcPr>
          <w:p w:rsidR="0052353A" w:rsidRPr="005406E5" w:rsidRDefault="0052353A" w:rsidP="0052353A">
            <w:pPr>
              <w:jc w:val="both"/>
              <w:rPr>
                <w:rFonts w:ascii="Arial" w:hAnsi="Arial" w:cs="Arial"/>
                <w:i w:val="0"/>
                <w:sz w:val="24"/>
                <w:szCs w:val="24"/>
              </w:rPr>
            </w:pPr>
            <w:r w:rsidRPr="005406E5">
              <w:rPr>
                <w:rFonts w:ascii="Arial" w:hAnsi="Arial" w:cs="Arial"/>
                <w:i w:val="0"/>
                <w:sz w:val="24"/>
                <w:szCs w:val="24"/>
              </w:rPr>
              <w:t>Prof.Loretta</w:t>
            </w:r>
            <w:r w:rsidR="005406E5" w:rsidRPr="005406E5">
              <w:rPr>
                <w:rFonts w:ascii="Arial" w:hAnsi="Arial" w:cs="Arial"/>
                <w:i w:val="0"/>
                <w:sz w:val="24"/>
                <w:szCs w:val="24"/>
              </w:rPr>
              <w:t xml:space="preserve"> Rosario</w:t>
            </w:r>
          </w:p>
        </w:tc>
      </w:tr>
      <w:tr w:rsidR="0052353A" w:rsidRPr="00397B07" w:rsidTr="00F67CA4">
        <w:trPr>
          <w:trHeight w:val="654"/>
        </w:trPr>
        <w:tc>
          <w:tcPr>
            <w:tcW w:w="5465" w:type="dxa"/>
            <w:tcBorders>
              <w:top w:val="single" w:sz="4" w:space="0" w:color="000000"/>
              <w:left w:val="single" w:sz="4" w:space="0" w:color="000000"/>
              <w:bottom w:val="single" w:sz="4" w:space="0" w:color="000000"/>
              <w:right w:val="single" w:sz="4" w:space="0" w:color="000000"/>
            </w:tcBorders>
          </w:tcPr>
          <w:p w:rsidR="0052353A" w:rsidRPr="00F10345" w:rsidRDefault="0052353A" w:rsidP="002B46C9">
            <w:pPr>
              <w:ind w:left="-851" w:firstLine="851"/>
              <w:jc w:val="center"/>
              <w:rPr>
                <w:rFonts w:ascii="Arial" w:hAnsi="Arial" w:cs="Arial"/>
                <w:i w:val="0"/>
                <w:color w:val="002060"/>
                <w:sz w:val="22"/>
                <w:szCs w:val="22"/>
              </w:rPr>
            </w:pPr>
            <w:r w:rsidRPr="00F10345">
              <w:rPr>
                <w:rFonts w:ascii="Arial" w:hAnsi="Arial" w:cs="Arial"/>
                <w:i w:val="0"/>
                <w:color w:val="002060"/>
                <w:sz w:val="22"/>
                <w:szCs w:val="22"/>
              </w:rPr>
              <w:lastRenderedPageBreak/>
              <w:t>PROGETTI CTP</w:t>
            </w:r>
          </w:p>
        </w:tc>
        <w:tc>
          <w:tcPr>
            <w:tcW w:w="3290" w:type="dxa"/>
            <w:tcBorders>
              <w:top w:val="single" w:sz="4" w:space="0" w:color="000000"/>
              <w:left w:val="single" w:sz="4" w:space="0" w:color="000000"/>
              <w:bottom w:val="single" w:sz="4" w:space="0" w:color="000000"/>
              <w:right w:val="single" w:sz="4" w:space="0" w:color="auto"/>
            </w:tcBorders>
            <w:hideMark/>
          </w:tcPr>
          <w:p w:rsidR="0052353A" w:rsidRPr="00F10345" w:rsidRDefault="0052353A" w:rsidP="0052353A">
            <w:pPr>
              <w:jc w:val="both"/>
              <w:rPr>
                <w:rFonts w:ascii="Arial" w:hAnsi="Arial" w:cs="Arial"/>
                <w:i w:val="0"/>
                <w:sz w:val="24"/>
                <w:szCs w:val="24"/>
              </w:rPr>
            </w:pPr>
            <w:r w:rsidRPr="00F10345">
              <w:rPr>
                <w:rFonts w:ascii="Arial" w:hAnsi="Arial" w:cs="Arial"/>
                <w:i w:val="0"/>
                <w:sz w:val="24"/>
                <w:szCs w:val="24"/>
              </w:rPr>
              <w:t>Prof.Luparello Giovanna</w:t>
            </w:r>
          </w:p>
        </w:tc>
      </w:tr>
      <w:tr w:rsidR="0052353A" w:rsidRPr="00397B07" w:rsidTr="00F67CA4">
        <w:trPr>
          <w:trHeight w:val="654"/>
        </w:trPr>
        <w:tc>
          <w:tcPr>
            <w:tcW w:w="5465" w:type="dxa"/>
            <w:tcBorders>
              <w:top w:val="single" w:sz="4" w:space="0" w:color="000000"/>
              <w:left w:val="single" w:sz="4" w:space="0" w:color="000000"/>
              <w:bottom w:val="single" w:sz="4" w:space="0" w:color="000000"/>
              <w:right w:val="single" w:sz="4" w:space="0" w:color="000000"/>
            </w:tcBorders>
          </w:tcPr>
          <w:p w:rsidR="0052353A" w:rsidRPr="00F10345" w:rsidRDefault="00FE249F" w:rsidP="002B46C9">
            <w:pPr>
              <w:ind w:left="-851" w:firstLine="851"/>
              <w:jc w:val="center"/>
              <w:rPr>
                <w:rFonts w:ascii="Arial" w:hAnsi="Arial" w:cs="Arial"/>
                <w:i w:val="0"/>
                <w:color w:val="002060"/>
                <w:sz w:val="22"/>
                <w:szCs w:val="22"/>
              </w:rPr>
            </w:pPr>
            <w:r w:rsidRPr="00F10345">
              <w:rPr>
                <w:rFonts w:ascii="Arial" w:hAnsi="Arial" w:cs="Arial"/>
                <w:i w:val="0"/>
                <w:color w:val="002060"/>
                <w:sz w:val="22"/>
                <w:szCs w:val="22"/>
              </w:rPr>
              <w:t>EDUCAZIONE FISICA S.PRIMARIA</w:t>
            </w:r>
          </w:p>
        </w:tc>
        <w:tc>
          <w:tcPr>
            <w:tcW w:w="3290" w:type="dxa"/>
            <w:tcBorders>
              <w:top w:val="single" w:sz="4" w:space="0" w:color="000000"/>
              <w:left w:val="single" w:sz="4" w:space="0" w:color="000000"/>
              <w:bottom w:val="single" w:sz="4" w:space="0" w:color="000000"/>
              <w:right w:val="single" w:sz="4" w:space="0" w:color="auto"/>
            </w:tcBorders>
            <w:hideMark/>
          </w:tcPr>
          <w:p w:rsidR="0052353A" w:rsidRPr="00F10345" w:rsidRDefault="0052353A" w:rsidP="002B46C9">
            <w:pPr>
              <w:jc w:val="both"/>
              <w:rPr>
                <w:rFonts w:ascii="Arial" w:hAnsi="Arial" w:cs="Arial"/>
                <w:i w:val="0"/>
                <w:sz w:val="24"/>
                <w:szCs w:val="24"/>
              </w:rPr>
            </w:pPr>
            <w:r w:rsidRPr="00F10345">
              <w:rPr>
                <w:rFonts w:ascii="Arial" w:hAnsi="Arial" w:cs="Arial"/>
                <w:i w:val="0"/>
                <w:sz w:val="24"/>
                <w:szCs w:val="24"/>
              </w:rPr>
              <w:t>Ins. D’Angelo Mimma</w:t>
            </w:r>
          </w:p>
          <w:p w:rsidR="0052353A" w:rsidRPr="00F10345" w:rsidRDefault="0052353A" w:rsidP="002B46C9">
            <w:pPr>
              <w:jc w:val="both"/>
              <w:rPr>
                <w:rFonts w:ascii="Arial" w:hAnsi="Arial" w:cs="Arial"/>
                <w:i w:val="0"/>
                <w:sz w:val="24"/>
                <w:szCs w:val="24"/>
              </w:rPr>
            </w:pPr>
          </w:p>
        </w:tc>
      </w:tr>
    </w:tbl>
    <w:tbl>
      <w:tblPr>
        <w:tblpPr w:leftFromText="141" w:rightFromText="141" w:vertAnchor="text" w:horzAnchor="margin" w:tblpYSpec="bottom"/>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3544"/>
      </w:tblGrid>
      <w:tr w:rsidR="00F10345" w:rsidRPr="00F10345" w:rsidTr="00F67CA4">
        <w:tc>
          <w:tcPr>
            <w:tcW w:w="5211" w:type="dxa"/>
          </w:tcPr>
          <w:p w:rsidR="00E325DB" w:rsidRDefault="00E325DB" w:rsidP="002B46C9">
            <w:pPr>
              <w:jc w:val="center"/>
              <w:rPr>
                <w:rFonts w:ascii="Arial" w:hAnsi="Arial" w:cs="Arial"/>
                <w:b/>
                <w:i w:val="0"/>
                <w:color w:val="002060"/>
                <w:sz w:val="28"/>
                <w:szCs w:val="28"/>
              </w:rPr>
            </w:pPr>
          </w:p>
          <w:p w:rsidR="00E325DB" w:rsidRDefault="00E325DB" w:rsidP="002B46C9">
            <w:pPr>
              <w:jc w:val="center"/>
              <w:rPr>
                <w:rFonts w:ascii="Arial" w:hAnsi="Arial" w:cs="Arial"/>
                <w:b/>
                <w:i w:val="0"/>
                <w:color w:val="002060"/>
                <w:sz w:val="28"/>
                <w:szCs w:val="28"/>
              </w:rPr>
            </w:pPr>
          </w:p>
          <w:p w:rsidR="00E325DB" w:rsidRDefault="00E325DB" w:rsidP="002B46C9">
            <w:pPr>
              <w:jc w:val="center"/>
              <w:rPr>
                <w:rFonts w:ascii="Arial" w:hAnsi="Arial" w:cs="Arial"/>
                <w:b/>
                <w:i w:val="0"/>
                <w:color w:val="002060"/>
                <w:sz w:val="28"/>
                <w:szCs w:val="28"/>
              </w:rPr>
            </w:pPr>
          </w:p>
          <w:p w:rsidR="00E325DB" w:rsidRDefault="00E325DB" w:rsidP="002B46C9">
            <w:pPr>
              <w:jc w:val="center"/>
              <w:rPr>
                <w:rFonts w:ascii="Arial" w:hAnsi="Arial" w:cs="Arial"/>
                <w:b/>
                <w:i w:val="0"/>
                <w:color w:val="002060"/>
                <w:sz w:val="28"/>
                <w:szCs w:val="28"/>
              </w:rPr>
            </w:pPr>
          </w:p>
          <w:p w:rsidR="00F10345" w:rsidRPr="00F10345" w:rsidRDefault="00F10345" w:rsidP="002B46C9">
            <w:pPr>
              <w:jc w:val="center"/>
              <w:rPr>
                <w:rFonts w:ascii="Arial" w:hAnsi="Arial" w:cs="Arial"/>
                <w:b/>
                <w:i w:val="0"/>
                <w:color w:val="002060"/>
                <w:sz w:val="28"/>
                <w:szCs w:val="28"/>
              </w:rPr>
            </w:pPr>
            <w:r w:rsidRPr="00F10345">
              <w:rPr>
                <w:rFonts w:ascii="Arial" w:hAnsi="Arial" w:cs="Arial"/>
                <w:b/>
                <w:i w:val="0"/>
                <w:color w:val="002060"/>
                <w:sz w:val="28"/>
                <w:szCs w:val="28"/>
              </w:rPr>
              <w:t>COMMISSIONI</w:t>
            </w:r>
          </w:p>
        </w:tc>
        <w:tc>
          <w:tcPr>
            <w:tcW w:w="3544" w:type="dxa"/>
          </w:tcPr>
          <w:p w:rsidR="00E325DB" w:rsidRDefault="00F10345" w:rsidP="00F67CA4">
            <w:pPr>
              <w:tabs>
                <w:tab w:val="left" w:pos="-211"/>
                <w:tab w:val="center" w:pos="-69"/>
                <w:tab w:val="left" w:pos="0"/>
                <w:tab w:val="left" w:pos="73"/>
                <w:tab w:val="left" w:pos="4075"/>
              </w:tabs>
              <w:ind w:firstLine="34"/>
              <w:rPr>
                <w:rFonts w:ascii="Arial" w:hAnsi="Arial" w:cs="Arial"/>
                <w:b/>
                <w:i w:val="0"/>
                <w:color w:val="002060"/>
                <w:sz w:val="28"/>
                <w:szCs w:val="28"/>
              </w:rPr>
            </w:pPr>
            <w:r>
              <w:rPr>
                <w:b/>
                <w:sz w:val="28"/>
                <w:szCs w:val="28"/>
              </w:rPr>
              <w:tab/>
            </w:r>
            <w:r w:rsidRPr="00F10345">
              <w:rPr>
                <w:rFonts w:ascii="Arial" w:hAnsi="Arial" w:cs="Arial"/>
                <w:b/>
                <w:i w:val="0"/>
                <w:color w:val="002060"/>
                <w:sz w:val="28"/>
                <w:szCs w:val="28"/>
              </w:rPr>
              <w:t xml:space="preserve">          </w:t>
            </w:r>
          </w:p>
          <w:p w:rsidR="00E325DB" w:rsidRDefault="00E325DB" w:rsidP="00F67CA4">
            <w:pPr>
              <w:tabs>
                <w:tab w:val="left" w:pos="-211"/>
                <w:tab w:val="left" w:pos="-69"/>
                <w:tab w:val="center" w:pos="0"/>
                <w:tab w:val="left" w:pos="73"/>
              </w:tabs>
              <w:ind w:firstLine="34"/>
              <w:rPr>
                <w:rFonts w:ascii="Arial" w:hAnsi="Arial" w:cs="Arial"/>
                <w:b/>
                <w:i w:val="0"/>
                <w:color w:val="002060"/>
                <w:sz w:val="28"/>
                <w:szCs w:val="28"/>
              </w:rPr>
            </w:pPr>
          </w:p>
          <w:p w:rsidR="00E325DB" w:rsidRDefault="00E325DB" w:rsidP="00F67CA4">
            <w:pPr>
              <w:tabs>
                <w:tab w:val="left" w:pos="-211"/>
                <w:tab w:val="left" w:pos="-69"/>
                <w:tab w:val="center" w:pos="0"/>
                <w:tab w:val="left" w:pos="73"/>
              </w:tabs>
              <w:ind w:firstLine="34"/>
              <w:rPr>
                <w:rFonts w:ascii="Arial" w:hAnsi="Arial" w:cs="Arial"/>
                <w:b/>
                <w:i w:val="0"/>
                <w:color w:val="002060"/>
                <w:sz w:val="28"/>
                <w:szCs w:val="28"/>
              </w:rPr>
            </w:pPr>
          </w:p>
          <w:p w:rsidR="00E325DB" w:rsidRDefault="00E325DB" w:rsidP="00F67CA4">
            <w:pPr>
              <w:tabs>
                <w:tab w:val="left" w:pos="-211"/>
                <w:tab w:val="left" w:pos="-69"/>
                <w:tab w:val="center" w:pos="0"/>
                <w:tab w:val="left" w:pos="73"/>
              </w:tabs>
              <w:ind w:firstLine="34"/>
              <w:rPr>
                <w:rFonts w:ascii="Arial" w:hAnsi="Arial" w:cs="Arial"/>
                <w:b/>
                <w:i w:val="0"/>
                <w:color w:val="002060"/>
                <w:sz w:val="28"/>
                <w:szCs w:val="28"/>
              </w:rPr>
            </w:pPr>
          </w:p>
          <w:p w:rsidR="00F10345" w:rsidRPr="00F10345" w:rsidRDefault="00F10345" w:rsidP="00F67CA4">
            <w:pPr>
              <w:tabs>
                <w:tab w:val="left" w:pos="-211"/>
                <w:tab w:val="left" w:pos="-69"/>
                <w:tab w:val="center" w:pos="0"/>
                <w:tab w:val="left" w:pos="73"/>
              </w:tabs>
              <w:ind w:firstLine="34"/>
              <w:rPr>
                <w:rFonts w:ascii="Arial" w:hAnsi="Arial" w:cs="Arial"/>
                <w:b/>
                <w:i w:val="0"/>
                <w:color w:val="002060"/>
                <w:sz w:val="28"/>
                <w:szCs w:val="28"/>
                <w:lang w:val="it-IT"/>
              </w:rPr>
            </w:pPr>
            <w:r w:rsidRPr="00F10345">
              <w:rPr>
                <w:rFonts w:ascii="Arial" w:hAnsi="Arial" w:cs="Arial"/>
                <w:b/>
                <w:i w:val="0"/>
                <w:color w:val="002060"/>
                <w:sz w:val="28"/>
                <w:szCs w:val="28"/>
              </w:rPr>
              <w:t xml:space="preserve"> COORDINATORI</w:t>
            </w:r>
          </w:p>
        </w:tc>
      </w:tr>
      <w:tr w:rsidR="00F10345" w:rsidRPr="005932BF" w:rsidTr="00F67CA4">
        <w:tc>
          <w:tcPr>
            <w:tcW w:w="5211" w:type="dxa"/>
          </w:tcPr>
          <w:p w:rsidR="00F10345" w:rsidRPr="00F73B95" w:rsidRDefault="00F10345" w:rsidP="002B46C9">
            <w:pPr>
              <w:rPr>
                <w:rFonts w:ascii="Arial" w:hAnsi="Arial" w:cs="Arial"/>
                <w:color w:val="002060"/>
                <w:sz w:val="28"/>
                <w:szCs w:val="28"/>
                <w:lang w:val="it-IT"/>
              </w:rPr>
            </w:pPr>
          </w:p>
          <w:p w:rsidR="00F10345" w:rsidRPr="00F73B95" w:rsidRDefault="00F10345" w:rsidP="002B46C9">
            <w:pPr>
              <w:rPr>
                <w:rFonts w:ascii="Arial" w:hAnsi="Arial" w:cs="Arial"/>
                <w:color w:val="002060"/>
                <w:sz w:val="28"/>
                <w:szCs w:val="28"/>
              </w:rPr>
            </w:pPr>
            <w:r w:rsidRPr="00F73B95">
              <w:rPr>
                <w:rFonts w:ascii="Arial" w:hAnsi="Arial" w:cs="Arial"/>
                <w:color w:val="002060"/>
                <w:sz w:val="28"/>
                <w:szCs w:val="28"/>
              </w:rPr>
              <w:t>POF</w:t>
            </w:r>
          </w:p>
        </w:tc>
        <w:tc>
          <w:tcPr>
            <w:tcW w:w="3544" w:type="dxa"/>
          </w:tcPr>
          <w:p w:rsidR="00F10345" w:rsidRDefault="00F10345" w:rsidP="00F67CA4">
            <w:pPr>
              <w:tabs>
                <w:tab w:val="left" w:pos="-69"/>
                <w:tab w:val="left" w:pos="73"/>
              </w:tabs>
              <w:ind w:firstLine="34"/>
              <w:jc w:val="both"/>
              <w:rPr>
                <w:rFonts w:ascii="Arial" w:hAnsi="Arial" w:cs="Arial"/>
                <w:i w:val="0"/>
                <w:sz w:val="24"/>
                <w:szCs w:val="24"/>
              </w:rPr>
            </w:pPr>
          </w:p>
          <w:p w:rsidR="00F10345" w:rsidRPr="00F10345" w:rsidRDefault="00F10345" w:rsidP="00F67CA4">
            <w:pPr>
              <w:tabs>
                <w:tab w:val="left" w:pos="-69"/>
                <w:tab w:val="left" w:pos="73"/>
              </w:tabs>
              <w:ind w:firstLine="34"/>
              <w:jc w:val="both"/>
              <w:rPr>
                <w:rFonts w:ascii="Arial" w:hAnsi="Arial" w:cs="Arial"/>
                <w:i w:val="0"/>
                <w:sz w:val="24"/>
                <w:szCs w:val="24"/>
              </w:rPr>
            </w:pPr>
            <w:r>
              <w:rPr>
                <w:rFonts w:ascii="Arial" w:hAnsi="Arial" w:cs="Arial"/>
                <w:i w:val="0"/>
                <w:sz w:val="24"/>
                <w:szCs w:val="24"/>
              </w:rPr>
              <w:t>Ins.</w:t>
            </w:r>
            <w:r w:rsidRPr="00F10345">
              <w:rPr>
                <w:rFonts w:ascii="Arial" w:hAnsi="Arial" w:cs="Arial"/>
                <w:i w:val="0"/>
                <w:sz w:val="24"/>
                <w:szCs w:val="24"/>
              </w:rPr>
              <w:t>Toscano Gisella</w:t>
            </w:r>
          </w:p>
        </w:tc>
      </w:tr>
      <w:tr w:rsidR="00F10345" w:rsidRPr="005932BF" w:rsidTr="00F67CA4">
        <w:tc>
          <w:tcPr>
            <w:tcW w:w="5211" w:type="dxa"/>
          </w:tcPr>
          <w:p w:rsidR="00F10345" w:rsidRPr="00F73B95" w:rsidRDefault="00F10345" w:rsidP="002B46C9">
            <w:pPr>
              <w:rPr>
                <w:rFonts w:ascii="Arial" w:hAnsi="Arial" w:cs="Arial"/>
                <w:color w:val="002060"/>
                <w:sz w:val="28"/>
                <w:szCs w:val="28"/>
              </w:rPr>
            </w:pPr>
            <w:r w:rsidRPr="00F73B95">
              <w:rPr>
                <w:rFonts w:ascii="Arial" w:hAnsi="Arial" w:cs="Arial"/>
                <w:color w:val="002060"/>
                <w:sz w:val="28"/>
                <w:szCs w:val="28"/>
              </w:rPr>
              <w:t>ACCOGLIENZA</w:t>
            </w:r>
          </w:p>
        </w:tc>
        <w:tc>
          <w:tcPr>
            <w:tcW w:w="3544" w:type="dxa"/>
          </w:tcPr>
          <w:p w:rsidR="00F10345" w:rsidRPr="00F10345" w:rsidRDefault="00F10345" w:rsidP="00F67CA4">
            <w:pPr>
              <w:tabs>
                <w:tab w:val="left" w:pos="-69"/>
                <w:tab w:val="left" w:pos="73"/>
              </w:tabs>
              <w:ind w:firstLine="34"/>
              <w:jc w:val="both"/>
              <w:rPr>
                <w:rFonts w:ascii="Arial" w:hAnsi="Arial" w:cs="Arial"/>
                <w:i w:val="0"/>
                <w:sz w:val="24"/>
                <w:szCs w:val="24"/>
              </w:rPr>
            </w:pPr>
            <w:r>
              <w:rPr>
                <w:rFonts w:ascii="Arial" w:hAnsi="Arial" w:cs="Arial"/>
                <w:i w:val="0"/>
                <w:sz w:val="24"/>
                <w:szCs w:val="24"/>
              </w:rPr>
              <w:t>Ins.</w:t>
            </w:r>
            <w:r w:rsidRPr="00F10345">
              <w:rPr>
                <w:rFonts w:ascii="Arial" w:hAnsi="Arial" w:cs="Arial"/>
                <w:i w:val="0"/>
                <w:sz w:val="24"/>
                <w:szCs w:val="24"/>
              </w:rPr>
              <w:t>Pirrera Rosalia</w:t>
            </w:r>
          </w:p>
        </w:tc>
      </w:tr>
      <w:tr w:rsidR="00F10345" w:rsidRPr="005932BF" w:rsidTr="00F67CA4">
        <w:tc>
          <w:tcPr>
            <w:tcW w:w="5211" w:type="dxa"/>
          </w:tcPr>
          <w:p w:rsidR="00F10345" w:rsidRPr="00F73B95" w:rsidRDefault="00F10345" w:rsidP="002B46C9">
            <w:pPr>
              <w:rPr>
                <w:rFonts w:ascii="Arial" w:hAnsi="Arial" w:cs="Arial"/>
                <w:color w:val="002060"/>
                <w:sz w:val="28"/>
                <w:szCs w:val="28"/>
              </w:rPr>
            </w:pPr>
            <w:r w:rsidRPr="00F73B95">
              <w:rPr>
                <w:rFonts w:ascii="Arial" w:hAnsi="Arial" w:cs="Arial"/>
                <w:color w:val="002060"/>
                <w:sz w:val="28"/>
                <w:szCs w:val="28"/>
              </w:rPr>
              <w:t>PROGETTI  CURRICOLARI ED EXTRACURRICOLARI</w:t>
            </w:r>
          </w:p>
        </w:tc>
        <w:tc>
          <w:tcPr>
            <w:tcW w:w="3544" w:type="dxa"/>
          </w:tcPr>
          <w:p w:rsidR="00F10345" w:rsidRPr="00F10345" w:rsidRDefault="00F10345" w:rsidP="00F67CA4">
            <w:pPr>
              <w:tabs>
                <w:tab w:val="left" w:pos="-69"/>
                <w:tab w:val="left" w:pos="73"/>
              </w:tabs>
              <w:ind w:firstLine="34"/>
              <w:jc w:val="both"/>
              <w:rPr>
                <w:rFonts w:ascii="Arial" w:hAnsi="Arial" w:cs="Arial"/>
                <w:i w:val="0"/>
                <w:sz w:val="24"/>
                <w:szCs w:val="24"/>
              </w:rPr>
            </w:pPr>
            <w:r>
              <w:rPr>
                <w:rFonts w:ascii="Arial" w:hAnsi="Arial" w:cs="Arial"/>
                <w:i w:val="0"/>
                <w:sz w:val="24"/>
                <w:szCs w:val="24"/>
              </w:rPr>
              <w:t>Prof.</w:t>
            </w:r>
            <w:r w:rsidRPr="00F10345">
              <w:rPr>
                <w:rFonts w:ascii="Arial" w:hAnsi="Arial" w:cs="Arial"/>
                <w:i w:val="0"/>
                <w:sz w:val="24"/>
                <w:szCs w:val="24"/>
              </w:rPr>
              <w:t>Luparello Giovanna</w:t>
            </w:r>
          </w:p>
        </w:tc>
      </w:tr>
      <w:tr w:rsidR="00F10345" w:rsidRPr="005932BF" w:rsidTr="00F67CA4">
        <w:tc>
          <w:tcPr>
            <w:tcW w:w="5211" w:type="dxa"/>
          </w:tcPr>
          <w:p w:rsidR="00F10345" w:rsidRPr="00F73B95" w:rsidRDefault="00F10345" w:rsidP="002B46C9">
            <w:pPr>
              <w:rPr>
                <w:rFonts w:ascii="Arial" w:hAnsi="Arial" w:cs="Arial"/>
                <w:color w:val="002060"/>
                <w:sz w:val="28"/>
                <w:szCs w:val="28"/>
                <w:lang w:val="it-IT"/>
              </w:rPr>
            </w:pPr>
            <w:r w:rsidRPr="00F73B95">
              <w:rPr>
                <w:rFonts w:ascii="Arial" w:hAnsi="Arial" w:cs="Arial"/>
                <w:color w:val="002060"/>
                <w:sz w:val="28"/>
                <w:szCs w:val="28"/>
                <w:lang w:val="it-IT"/>
              </w:rPr>
              <w:t>CONTINUITA’-ORIENTAMENTO- DISPERSIONE E VERTICALIZZAZIONE DEL CURRICOLO</w:t>
            </w:r>
          </w:p>
        </w:tc>
        <w:tc>
          <w:tcPr>
            <w:tcW w:w="3544" w:type="dxa"/>
          </w:tcPr>
          <w:p w:rsidR="00F10345" w:rsidRPr="00F10345" w:rsidRDefault="00F10345" w:rsidP="00F67CA4">
            <w:pPr>
              <w:tabs>
                <w:tab w:val="left" w:pos="-69"/>
                <w:tab w:val="left" w:pos="73"/>
              </w:tabs>
              <w:ind w:firstLine="34"/>
              <w:jc w:val="both"/>
              <w:rPr>
                <w:rFonts w:ascii="Arial" w:hAnsi="Arial" w:cs="Arial"/>
                <w:i w:val="0"/>
                <w:sz w:val="24"/>
                <w:szCs w:val="24"/>
              </w:rPr>
            </w:pPr>
            <w:r>
              <w:rPr>
                <w:rFonts w:ascii="Arial" w:hAnsi="Arial" w:cs="Arial"/>
                <w:i w:val="0"/>
                <w:sz w:val="24"/>
                <w:szCs w:val="24"/>
              </w:rPr>
              <w:t>Ins.</w:t>
            </w:r>
            <w:r w:rsidRPr="00F10345">
              <w:rPr>
                <w:rFonts w:ascii="Arial" w:hAnsi="Arial" w:cs="Arial"/>
                <w:i w:val="0"/>
                <w:sz w:val="24"/>
                <w:szCs w:val="24"/>
              </w:rPr>
              <w:t>Accardo Antonina</w:t>
            </w:r>
          </w:p>
        </w:tc>
      </w:tr>
      <w:tr w:rsidR="00F10345" w:rsidRPr="005932BF" w:rsidTr="00F67CA4">
        <w:tc>
          <w:tcPr>
            <w:tcW w:w="5211" w:type="dxa"/>
          </w:tcPr>
          <w:p w:rsidR="00F10345" w:rsidRPr="00F73B95" w:rsidRDefault="00F10345" w:rsidP="002B46C9">
            <w:pPr>
              <w:rPr>
                <w:rFonts w:ascii="Arial" w:hAnsi="Arial" w:cs="Arial"/>
                <w:color w:val="002060"/>
                <w:sz w:val="28"/>
                <w:szCs w:val="28"/>
              </w:rPr>
            </w:pPr>
            <w:r w:rsidRPr="00F73B95">
              <w:rPr>
                <w:rFonts w:ascii="Arial" w:hAnsi="Arial" w:cs="Arial"/>
                <w:color w:val="002060"/>
                <w:sz w:val="28"/>
                <w:szCs w:val="28"/>
              </w:rPr>
              <w:t>VALUTAZIONE E INVALSI</w:t>
            </w:r>
          </w:p>
        </w:tc>
        <w:tc>
          <w:tcPr>
            <w:tcW w:w="3544" w:type="dxa"/>
          </w:tcPr>
          <w:p w:rsidR="00F10345" w:rsidRPr="00F10345" w:rsidRDefault="00F10345" w:rsidP="00F67CA4">
            <w:pPr>
              <w:tabs>
                <w:tab w:val="left" w:pos="-69"/>
                <w:tab w:val="left" w:pos="73"/>
              </w:tabs>
              <w:ind w:firstLine="34"/>
              <w:jc w:val="both"/>
              <w:rPr>
                <w:rFonts w:ascii="Arial" w:hAnsi="Arial" w:cs="Arial"/>
                <w:i w:val="0"/>
                <w:sz w:val="24"/>
                <w:szCs w:val="24"/>
              </w:rPr>
            </w:pPr>
            <w:r>
              <w:rPr>
                <w:rFonts w:ascii="Arial" w:hAnsi="Arial" w:cs="Arial"/>
                <w:i w:val="0"/>
                <w:sz w:val="24"/>
                <w:szCs w:val="24"/>
              </w:rPr>
              <w:t>Ins.</w:t>
            </w:r>
            <w:r w:rsidRPr="00F10345">
              <w:rPr>
                <w:rFonts w:ascii="Arial" w:hAnsi="Arial" w:cs="Arial"/>
                <w:i w:val="0"/>
                <w:sz w:val="24"/>
                <w:szCs w:val="24"/>
              </w:rPr>
              <w:t>Zichichi Sabrina</w:t>
            </w:r>
          </w:p>
        </w:tc>
      </w:tr>
      <w:tr w:rsidR="00F10345" w:rsidRPr="005932BF" w:rsidTr="00F67CA4">
        <w:trPr>
          <w:trHeight w:val="1049"/>
        </w:trPr>
        <w:tc>
          <w:tcPr>
            <w:tcW w:w="5211" w:type="dxa"/>
          </w:tcPr>
          <w:p w:rsidR="00F10345" w:rsidRPr="00F73B95" w:rsidRDefault="00F10345" w:rsidP="002B46C9">
            <w:pPr>
              <w:rPr>
                <w:rFonts w:ascii="Arial" w:hAnsi="Arial" w:cs="Arial"/>
                <w:color w:val="002060"/>
                <w:sz w:val="28"/>
                <w:szCs w:val="28"/>
                <w:lang w:val="it-IT"/>
              </w:rPr>
            </w:pPr>
            <w:r w:rsidRPr="00F73B95">
              <w:rPr>
                <w:rFonts w:ascii="Arial" w:hAnsi="Arial" w:cs="Arial"/>
                <w:color w:val="002060"/>
                <w:sz w:val="28"/>
                <w:szCs w:val="28"/>
                <w:lang w:val="it-IT"/>
              </w:rPr>
              <w:t>VISITE GUIDATE E VIAGGI D’ISTRUZIONE</w:t>
            </w:r>
          </w:p>
        </w:tc>
        <w:tc>
          <w:tcPr>
            <w:tcW w:w="3544" w:type="dxa"/>
          </w:tcPr>
          <w:p w:rsidR="00F10345" w:rsidRPr="00F10345" w:rsidRDefault="00F10345" w:rsidP="00F67CA4">
            <w:pPr>
              <w:tabs>
                <w:tab w:val="left" w:pos="-69"/>
                <w:tab w:val="left" w:pos="73"/>
              </w:tabs>
              <w:ind w:firstLine="34"/>
              <w:jc w:val="both"/>
              <w:rPr>
                <w:rFonts w:ascii="Arial" w:hAnsi="Arial" w:cs="Arial"/>
                <w:i w:val="0"/>
                <w:sz w:val="24"/>
                <w:szCs w:val="24"/>
                <w:lang w:val="it-IT"/>
              </w:rPr>
            </w:pPr>
          </w:p>
          <w:p w:rsidR="00F10345" w:rsidRPr="00F10345" w:rsidRDefault="00F10345" w:rsidP="00F67CA4">
            <w:pPr>
              <w:tabs>
                <w:tab w:val="left" w:pos="-69"/>
                <w:tab w:val="left" w:pos="73"/>
              </w:tabs>
              <w:ind w:firstLine="34"/>
              <w:jc w:val="both"/>
              <w:rPr>
                <w:rFonts w:ascii="Arial" w:hAnsi="Arial" w:cs="Arial"/>
                <w:i w:val="0"/>
                <w:sz w:val="24"/>
                <w:szCs w:val="24"/>
              </w:rPr>
            </w:pPr>
            <w:r>
              <w:rPr>
                <w:rFonts w:ascii="Arial" w:hAnsi="Arial" w:cs="Arial"/>
                <w:i w:val="0"/>
                <w:sz w:val="24"/>
                <w:szCs w:val="24"/>
              </w:rPr>
              <w:t>Ins.</w:t>
            </w:r>
            <w:r w:rsidRPr="00F10345">
              <w:rPr>
                <w:rFonts w:ascii="Arial" w:hAnsi="Arial" w:cs="Arial"/>
                <w:i w:val="0"/>
                <w:sz w:val="24"/>
                <w:szCs w:val="24"/>
              </w:rPr>
              <w:t>Caruso Antonina Rita</w:t>
            </w:r>
          </w:p>
        </w:tc>
      </w:tr>
    </w:tbl>
    <w:p w:rsidR="00397B07" w:rsidRDefault="00397B07" w:rsidP="00397B07">
      <w:pPr>
        <w:tabs>
          <w:tab w:val="left" w:pos="3390"/>
        </w:tabs>
        <w:jc w:val="center"/>
        <w:rPr>
          <w:rFonts w:ascii="Arial" w:hAnsi="Arial" w:cs="Arial"/>
          <w:b/>
          <w:color w:val="000099"/>
          <w:sz w:val="24"/>
          <w:szCs w:val="24"/>
          <w:lang w:val="it-IT"/>
        </w:rPr>
      </w:pPr>
    </w:p>
    <w:p w:rsidR="00F10345" w:rsidRDefault="00F10345" w:rsidP="00397B07">
      <w:pPr>
        <w:tabs>
          <w:tab w:val="left" w:pos="3390"/>
        </w:tabs>
        <w:jc w:val="center"/>
        <w:rPr>
          <w:rFonts w:ascii="Arial" w:hAnsi="Arial" w:cs="Arial"/>
          <w:b/>
          <w:color w:val="000099"/>
          <w:sz w:val="24"/>
          <w:szCs w:val="24"/>
          <w:lang w:val="it-IT"/>
        </w:rPr>
      </w:pPr>
    </w:p>
    <w:p w:rsidR="00E325DB" w:rsidRDefault="00E325DB" w:rsidP="00397B07">
      <w:pPr>
        <w:tabs>
          <w:tab w:val="left" w:pos="3390"/>
        </w:tabs>
        <w:jc w:val="center"/>
        <w:rPr>
          <w:rFonts w:ascii="Arial" w:hAnsi="Arial" w:cs="Arial"/>
          <w:b/>
          <w:color w:val="000099"/>
          <w:sz w:val="24"/>
          <w:szCs w:val="24"/>
          <w:lang w:val="it-IT"/>
        </w:rPr>
      </w:pPr>
    </w:p>
    <w:p w:rsidR="00E325DB" w:rsidRDefault="00E325DB" w:rsidP="00397B07">
      <w:pPr>
        <w:tabs>
          <w:tab w:val="left" w:pos="3390"/>
        </w:tabs>
        <w:jc w:val="center"/>
        <w:rPr>
          <w:rFonts w:ascii="Arial" w:hAnsi="Arial" w:cs="Arial"/>
          <w:b/>
          <w:color w:val="000099"/>
          <w:sz w:val="24"/>
          <w:szCs w:val="24"/>
          <w:lang w:val="it-IT"/>
        </w:rPr>
      </w:pPr>
    </w:p>
    <w:p w:rsidR="009C5515" w:rsidRDefault="009C5515" w:rsidP="00F67CA4">
      <w:pPr>
        <w:jc w:val="center"/>
        <w:rPr>
          <w:rFonts w:ascii="Arial" w:hAnsi="Arial" w:cs="Arial"/>
          <w:b/>
          <w:i w:val="0"/>
          <w:color w:val="002060"/>
          <w:sz w:val="32"/>
          <w:szCs w:val="32"/>
        </w:rPr>
      </w:pPr>
    </w:p>
    <w:p w:rsidR="009C5515" w:rsidRDefault="009C5515" w:rsidP="00F67CA4">
      <w:pPr>
        <w:jc w:val="center"/>
        <w:rPr>
          <w:rFonts w:ascii="Arial" w:hAnsi="Arial" w:cs="Arial"/>
          <w:b/>
          <w:i w:val="0"/>
          <w:color w:val="002060"/>
          <w:sz w:val="32"/>
          <w:szCs w:val="32"/>
        </w:rPr>
      </w:pPr>
    </w:p>
    <w:p w:rsidR="00FE249F" w:rsidRPr="00F10345" w:rsidRDefault="00FE249F" w:rsidP="00F67CA4">
      <w:pPr>
        <w:jc w:val="center"/>
        <w:rPr>
          <w:rFonts w:ascii="Arial" w:hAnsi="Arial" w:cs="Arial"/>
          <w:b/>
          <w:i w:val="0"/>
          <w:color w:val="002060"/>
          <w:sz w:val="32"/>
          <w:szCs w:val="32"/>
        </w:rPr>
      </w:pPr>
      <w:r w:rsidRPr="00F10345">
        <w:rPr>
          <w:rFonts w:ascii="Arial" w:hAnsi="Arial" w:cs="Arial"/>
          <w:b/>
          <w:i w:val="0"/>
          <w:color w:val="002060"/>
          <w:sz w:val="32"/>
          <w:szCs w:val="32"/>
        </w:rPr>
        <w:lastRenderedPageBreak/>
        <w:t>ELEN</w:t>
      </w:r>
      <w:r w:rsidR="00F73B95">
        <w:rPr>
          <w:rFonts w:ascii="Arial" w:hAnsi="Arial" w:cs="Arial"/>
          <w:b/>
          <w:i w:val="0"/>
          <w:color w:val="002060"/>
          <w:sz w:val="32"/>
          <w:szCs w:val="32"/>
        </w:rPr>
        <w:t>CO COORDINATORI DEI DIPARTIMENTI</w:t>
      </w:r>
    </w:p>
    <w:p w:rsidR="00FE249F" w:rsidRDefault="00FE249F" w:rsidP="00FE249F">
      <w:pPr>
        <w:rPr>
          <w:b/>
          <w:sz w:val="36"/>
          <w:szCs w:val="36"/>
        </w:rPr>
      </w:pPr>
    </w:p>
    <w:tbl>
      <w:tblPr>
        <w:tblStyle w:val="Grigliatabella"/>
        <w:tblW w:w="0" w:type="auto"/>
        <w:tblLook w:val="04A0" w:firstRow="1" w:lastRow="0" w:firstColumn="1" w:lastColumn="0" w:noHBand="0" w:noVBand="1"/>
      </w:tblPr>
      <w:tblGrid>
        <w:gridCol w:w="4683"/>
        <w:gridCol w:w="4648"/>
      </w:tblGrid>
      <w:tr w:rsidR="00FE249F" w:rsidTr="002B46C9">
        <w:tc>
          <w:tcPr>
            <w:tcW w:w="4889" w:type="dxa"/>
          </w:tcPr>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DIPARTIMENTO</w:t>
            </w:r>
          </w:p>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LINGUISTICO</w:t>
            </w:r>
          </w:p>
        </w:tc>
        <w:tc>
          <w:tcPr>
            <w:tcW w:w="4889" w:type="dxa"/>
          </w:tcPr>
          <w:p w:rsidR="00FE249F" w:rsidRPr="00A37868" w:rsidRDefault="00FE249F" w:rsidP="002B46C9">
            <w:pPr>
              <w:jc w:val="center"/>
              <w:rPr>
                <w:rFonts w:ascii="Arial" w:hAnsi="Arial" w:cs="Arial"/>
                <w:sz w:val="24"/>
                <w:szCs w:val="24"/>
              </w:rPr>
            </w:pPr>
            <w:r>
              <w:rPr>
                <w:rFonts w:ascii="Arial" w:hAnsi="Arial" w:cs="Arial"/>
                <w:sz w:val="24"/>
                <w:szCs w:val="24"/>
              </w:rPr>
              <w:t>Prof.</w:t>
            </w:r>
            <w:r w:rsidRPr="00A37868">
              <w:rPr>
                <w:rFonts w:ascii="Arial" w:hAnsi="Arial" w:cs="Arial"/>
                <w:sz w:val="24"/>
                <w:szCs w:val="24"/>
              </w:rPr>
              <w:t>Bellina Francesca</w:t>
            </w:r>
          </w:p>
        </w:tc>
      </w:tr>
      <w:tr w:rsidR="00FE249F" w:rsidTr="002B46C9">
        <w:tc>
          <w:tcPr>
            <w:tcW w:w="4889" w:type="dxa"/>
          </w:tcPr>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DIPARTIMENTO</w:t>
            </w:r>
          </w:p>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SCIENTIFICO</w:t>
            </w:r>
          </w:p>
        </w:tc>
        <w:tc>
          <w:tcPr>
            <w:tcW w:w="4889" w:type="dxa"/>
          </w:tcPr>
          <w:p w:rsidR="00FE249F" w:rsidRPr="00A37868" w:rsidRDefault="00FE249F" w:rsidP="002B46C9">
            <w:pPr>
              <w:jc w:val="center"/>
              <w:rPr>
                <w:rFonts w:ascii="Arial" w:hAnsi="Arial" w:cs="Arial"/>
                <w:sz w:val="24"/>
                <w:szCs w:val="24"/>
              </w:rPr>
            </w:pPr>
            <w:r>
              <w:rPr>
                <w:rFonts w:ascii="Arial" w:hAnsi="Arial" w:cs="Arial"/>
                <w:sz w:val="24"/>
                <w:szCs w:val="24"/>
              </w:rPr>
              <w:t>Prof.</w:t>
            </w:r>
            <w:r w:rsidRPr="00A37868">
              <w:rPr>
                <w:rFonts w:ascii="Arial" w:hAnsi="Arial" w:cs="Arial"/>
                <w:sz w:val="24"/>
                <w:szCs w:val="24"/>
              </w:rPr>
              <w:t>Canino Vita</w:t>
            </w:r>
          </w:p>
        </w:tc>
      </w:tr>
      <w:tr w:rsidR="00FE249F" w:rsidTr="002B46C9">
        <w:tc>
          <w:tcPr>
            <w:tcW w:w="4889" w:type="dxa"/>
          </w:tcPr>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 xml:space="preserve">DIPARTIMENTO </w:t>
            </w:r>
          </w:p>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ANTROPOLOGICO</w:t>
            </w:r>
          </w:p>
        </w:tc>
        <w:tc>
          <w:tcPr>
            <w:tcW w:w="4889" w:type="dxa"/>
          </w:tcPr>
          <w:p w:rsidR="00FE249F" w:rsidRPr="00A37868" w:rsidRDefault="00FE249F" w:rsidP="002B46C9">
            <w:pPr>
              <w:jc w:val="center"/>
              <w:rPr>
                <w:rFonts w:ascii="Arial" w:hAnsi="Arial" w:cs="Arial"/>
                <w:sz w:val="24"/>
                <w:szCs w:val="24"/>
              </w:rPr>
            </w:pPr>
            <w:r>
              <w:rPr>
                <w:rFonts w:ascii="Arial" w:hAnsi="Arial" w:cs="Arial"/>
                <w:sz w:val="24"/>
                <w:szCs w:val="24"/>
              </w:rPr>
              <w:t>Ins,</w:t>
            </w:r>
            <w:r w:rsidRPr="00A37868">
              <w:rPr>
                <w:rFonts w:ascii="Arial" w:hAnsi="Arial" w:cs="Arial"/>
                <w:sz w:val="24"/>
                <w:szCs w:val="24"/>
              </w:rPr>
              <w:t>Mazzara Giacoma Daniela</w:t>
            </w:r>
          </w:p>
        </w:tc>
      </w:tr>
      <w:tr w:rsidR="00FE249F" w:rsidTr="002B46C9">
        <w:tc>
          <w:tcPr>
            <w:tcW w:w="4889" w:type="dxa"/>
          </w:tcPr>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DIPARTIMENTO</w:t>
            </w:r>
          </w:p>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ARTISTICO</w:t>
            </w:r>
          </w:p>
        </w:tc>
        <w:tc>
          <w:tcPr>
            <w:tcW w:w="4889" w:type="dxa"/>
          </w:tcPr>
          <w:p w:rsidR="00FE249F" w:rsidRPr="00A37868" w:rsidRDefault="00FE249F" w:rsidP="002B46C9">
            <w:pPr>
              <w:jc w:val="center"/>
              <w:rPr>
                <w:rFonts w:ascii="Arial" w:hAnsi="Arial" w:cs="Arial"/>
                <w:sz w:val="24"/>
                <w:szCs w:val="24"/>
              </w:rPr>
            </w:pPr>
            <w:r>
              <w:rPr>
                <w:rFonts w:ascii="Arial" w:hAnsi="Arial" w:cs="Arial"/>
                <w:sz w:val="24"/>
                <w:szCs w:val="24"/>
              </w:rPr>
              <w:t>Prof.</w:t>
            </w:r>
            <w:r w:rsidRPr="00A37868">
              <w:rPr>
                <w:rFonts w:ascii="Arial" w:hAnsi="Arial" w:cs="Arial"/>
                <w:sz w:val="24"/>
                <w:szCs w:val="24"/>
              </w:rPr>
              <w:t>Mistretta Angela</w:t>
            </w:r>
          </w:p>
        </w:tc>
      </w:tr>
      <w:tr w:rsidR="00FE249F" w:rsidTr="002B46C9">
        <w:tc>
          <w:tcPr>
            <w:tcW w:w="4889" w:type="dxa"/>
          </w:tcPr>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AREA</w:t>
            </w:r>
          </w:p>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SOSTEGNO</w:t>
            </w:r>
          </w:p>
        </w:tc>
        <w:tc>
          <w:tcPr>
            <w:tcW w:w="4889" w:type="dxa"/>
          </w:tcPr>
          <w:p w:rsidR="00FE249F" w:rsidRPr="00A37868" w:rsidRDefault="00FE249F" w:rsidP="002B46C9">
            <w:pPr>
              <w:jc w:val="center"/>
              <w:rPr>
                <w:rFonts w:ascii="Arial" w:hAnsi="Arial" w:cs="Arial"/>
                <w:sz w:val="24"/>
                <w:szCs w:val="24"/>
              </w:rPr>
            </w:pPr>
            <w:r>
              <w:rPr>
                <w:rFonts w:ascii="Arial" w:hAnsi="Arial" w:cs="Arial"/>
                <w:sz w:val="24"/>
                <w:szCs w:val="24"/>
              </w:rPr>
              <w:t>Ins.</w:t>
            </w:r>
            <w:r w:rsidRPr="00A37868">
              <w:rPr>
                <w:rFonts w:ascii="Arial" w:hAnsi="Arial" w:cs="Arial"/>
                <w:sz w:val="24"/>
                <w:szCs w:val="24"/>
              </w:rPr>
              <w:t>Oddo Agostina</w:t>
            </w:r>
          </w:p>
        </w:tc>
      </w:tr>
      <w:tr w:rsidR="00FE249F" w:rsidTr="002B46C9">
        <w:tc>
          <w:tcPr>
            <w:tcW w:w="4889" w:type="dxa"/>
          </w:tcPr>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DOCENTI DI</w:t>
            </w:r>
          </w:p>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STRUMENTO</w:t>
            </w:r>
          </w:p>
        </w:tc>
        <w:tc>
          <w:tcPr>
            <w:tcW w:w="4889" w:type="dxa"/>
          </w:tcPr>
          <w:p w:rsidR="00FE249F" w:rsidRPr="00A37868" w:rsidRDefault="00FE249F" w:rsidP="002B46C9">
            <w:pPr>
              <w:jc w:val="center"/>
              <w:rPr>
                <w:rFonts w:ascii="Arial" w:hAnsi="Arial" w:cs="Arial"/>
                <w:sz w:val="24"/>
                <w:szCs w:val="24"/>
              </w:rPr>
            </w:pPr>
            <w:r>
              <w:rPr>
                <w:rFonts w:ascii="Arial" w:hAnsi="Arial" w:cs="Arial"/>
                <w:sz w:val="24"/>
                <w:szCs w:val="24"/>
              </w:rPr>
              <w:t>Prof.</w:t>
            </w:r>
            <w:r w:rsidRPr="00A37868">
              <w:rPr>
                <w:rFonts w:ascii="Arial" w:hAnsi="Arial" w:cs="Arial"/>
                <w:sz w:val="24"/>
                <w:szCs w:val="24"/>
              </w:rPr>
              <w:t>Liotti Deborah</w:t>
            </w:r>
          </w:p>
        </w:tc>
      </w:tr>
      <w:tr w:rsidR="00FE249F" w:rsidTr="002B46C9">
        <w:tc>
          <w:tcPr>
            <w:tcW w:w="4889" w:type="dxa"/>
          </w:tcPr>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CENTRO</w:t>
            </w:r>
          </w:p>
          <w:p w:rsidR="00FE249F" w:rsidRPr="00F10345" w:rsidRDefault="00FE249F" w:rsidP="002B46C9">
            <w:pPr>
              <w:jc w:val="center"/>
              <w:rPr>
                <w:rFonts w:ascii="Arial" w:hAnsi="Arial" w:cs="Arial"/>
                <w:color w:val="002060"/>
                <w:sz w:val="24"/>
                <w:szCs w:val="24"/>
              </w:rPr>
            </w:pPr>
            <w:r w:rsidRPr="00F10345">
              <w:rPr>
                <w:rFonts w:ascii="Arial" w:hAnsi="Arial" w:cs="Arial"/>
                <w:color w:val="002060"/>
                <w:sz w:val="24"/>
                <w:szCs w:val="24"/>
              </w:rPr>
              <w:t>IDA</w:t>
            </w:r>
          </w:p>
        </w:tc>
        <w:tc>
          <w:tcPr>
            <w:tcW w:w="4889" w:type="dxa"/>
          </w:tcPr>
          <w:p w:rsidR="00FE249F" w:rsidRPr="00A37868" w:rsidRDefault="00FE249F" w:rsidP="002B46C9">
            <w:pPr>
              <w:jc w:val="center"/>
              <w:rPr>
                <w:rFonts w:ascii="Arial" w:hAnsi="Arial" w:cs="Arial"/>
                <w:sz w:val="24"/>
                <w:szCs w:val="24"/>
              </w:rPr>
            </w:pPr>
            <w:r>
              <w:rPr>
                <w:rFonts w:ascii="Arial" w:hAnsi="Arial" w:cs="Arial"/>
                <w:sz w:val="24"/>
                <w:szCs w:val="24"/>
              </w:rPr>
              <w:t>Prof.</w:t>
            </w:r>
            <w:r w:rsidRPr="00A37868">
              <w:rPr>
                <w:rFonts w:ascii="Arial" w:hAnsi="Arial" w:cs="Arial"/>
                <w:sz w:val="24"/>
                <w:szCs w:val="24"/>
              </w:rPr>
              <w:t>Castiglione M</w:t>
            </w:r>
            <w:r>
              <w:rPr>
                <w:rFonts w:ascii="Arial" w:hAnsi="Arial" w:cs="Arial"/>
                <w:sz w:val="24"/>
                <w:szCs w:val="24"/>
              </w:rPr>
              <w:t>aria G.</w:t>
            </w:r>
          </w:p>
        </w:tc>
      </w:tr>
    </w:tbl>
    <w:p w:rsidR="00FE249F" w:rsidRDefault="00FE249F" w:rsidP="00FE249F">
      <w:pPr>
        <w:jc w:val="center"/>
      </w:pPr>
    </w:p>
    <w:p w:rsidR="00FE249F" w:rsidRDefault="00FE249F" w:rsidP="00FE249F">
      <w:pPr>
        <w:jc w:val="center"/>
      </w:pPr>
    </w:p>
    <w:p w:rsidR="00FE249F" w:rsidRDefault="00FE249F" w:rsidP="00FE249F">
      <w:pPr>
        <w:jc w:val="center"/>
      </w:pPr>
    </w:p>
    <w:p w:rsidR="00FE249F" w:rsidRDefault="00FE249F" w:rsidP="00FE249F">
      <w:pPr>
        <w:jc w:val="center"/>
      </w:pPr>
    </w:p>
    <w:p w:rsidR="00FE249F" w:rsidRDefault="00FE249F" w:rsidP="00FE249F">
      <w:pPr>
        <w:jc w:val="center"/>
      </w:pPr>
    </w:p>
    <w:p w:rsidR="00FE249F" w:rsidRDefault="00FE249F" w:rsidP="00FE249F">
      <w:pPr>
        <w:jc w:val="center"/>
      </w:pPr>
    </w:p>
    <w:p w:rsidR="00397B07" w:rsidRPr="00397B07" w:rsidRDefault="00397B07" w:rsidP="00397B07">
      <w:pPr>
        <w:tabs>
          <w:tab w:val="left" w:pos="3390"/>
        </w:tabs>
        <w:jc w:val="center"/>
        <w:rPr>
          <w:rFonts w:ascii="Arial" w:hAnsi="Arial" w:cs="Arial"/>
          <w:b/>
          <w:color w:val="000099"/>
          <w:sz w:val="24"/>
          <w:szCs w:val="24"/>
          <w:lang w:val="it-IT"/>
        </w:rPr>
      </w:pPr>
    </w:p>
    <w:p w:rsidR="001F5A4B" w:rsidRPr="00397B07" w:rsidRDefault="001F5A4B" w:rsidP="00F73B95">
      <w:pPr>
        <w:tabs>
          <w:tab w:val="left" w:pos="3390"/>
        </w:tabs>
        <w:jc w:val="center"/>
        <w:rPr>
          <w:lang w:val="it-IT"/>
        </w:rPr>
      </w:pPr>
      <w:r w:rsidRPr="00F110E8">
        <w:rPr>
          <w:rFonts w:ascii="Arial" w:hAnsi="Arial" w:cs="Arial"/>
          <w:b/>
          <w:color w:val="000099"/>
          <w:sz w:val="36"/>
          <w:szCs w:val="36"/>
          <w:lang w:val="it-IT"/>
        </w:rPr>
        <w:lastRenderedPageBreak/>
        <w:t>FUNZIONI STRUMENTALI</w:t>
      </w:r>
    </w:p>
    <w:p w:rsidR="00FF34D0" w:rsidRDefault="00FF34D0" w:rsidP="00023FE9">
      <w:pPr>
        <w:jc w:val="both"/>
        <w:rPr>
          <w:rFonts w:ascii="Arial" w:hAnsi="Arial" w:cs="Arial"/>
          <w:b/>
          <w:color w:val="0033CC"/>
          <w:sz w:val="24"/>
          <w:szCs w:val="24"/>
          <w:lang w:val="it-IT"/>
        </w:rPr>
      </w:pPr>
      <w:r>
        <w:rPr>
          <w:rFonts w:ascii="Arial" w:hAnsi="Arial" w:cs="Arial"/>
          <w:b/>
          <w:noProof/>
          <w:color w:val="0033CC"/>
          <w:sz w:val="24"/>
          <w:szCs w:val="24"/>
          <w:lang w:val="it-IT" w:eastAsia="it-IT" w:bidi="ar-SA"/>
        </w:rPr>
        <w:drawing>
          <wp:anchor distT="0" distB="0" distL="114300" distR="114300" simplePos="0" relativeHeight="251620352" behindDoc="1" locked="0" layoutInCell="1" allowOverlap="1">
            <wp:simplePos x="0" y="0"/>
            <wp:positionH relativeFrom="column">
              <wp:posOffset>1595120</wp:posOffset>
            </wp:positionH>
            <wp:positionV relativeFrom="paragraph">
              <wp:posOffset>43815</wp:posOffset>
            </wp:positionV>
            <wp:extent cx="4025900" cy="1400810"/>
            <wp:effectExtent l="19050" t="0" r="0" b="0"/>
            <wp:wrapThrough wrapText="bothSides">
              <wp:wrapPolygon edited="0">
                <wp:start x="-102" y="0"/>
                <wp:lineTo x="-102" y="21443"/>
                <wp:lineTo x="21566" y="21443"/>
                <wp:lineTo x="21566" y="0"/>
                <wp:lineTo x="-102" y="0"/>
              </wp:wrapPolygon>
            </wp:wrapThrough>
            <wp:docPr id="2252" name="Immagine 2252" descr="I:\foto POF 2011-12-13\foto POF 2012-13\funzioni strument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descr="I:\foto POF 2011-12-13\foto POF 2012-13\funzioni strumentali.jpg"/>
                    <pic:cNvPicPr>
                      <a:picLocks noChangeAspect="1" noChangeArrowheads="1"/>
                    </pic:cNvPicPr>
                  </pic:nvPicPr>
                  <pic:blipFill>
                    <a:blip r:embed="rId85" cstate="print"/>
                    <a:srcRect/>
                    <a:stretch>
                      <a:fillRect/>
                    </a:stretch>
                  </pic:blipFill>
                  <pic:spPr bwMode="auto">
                    <a:xfrm>
                      <a:off x="0" y="0"/>
                      <a:ext cx="4025900" cy="1400810"/>
                    </a:xfrm>
                    <a:prstGeom prst="rect">
                      <a:avLst/>
                    </a:prstGeom>
                    <a:noFill/>
                    <a:ln w="9525">
                      <a:noFill/>
                      <a:miter lim="800000"/>
                      <a:headEnd/>
                      <a:tailEnd/>
                    </a:ln>
                  </pic:spPr>
                </pic:pic>
              </a:graphicData>
            </a:graphic>
          </wp:anchor>
        </w:drawing>
      </w:r>
      <w:r w:rsidR="001F5A4B" w:rsidRPr="00F110E8">
        <w:rPr>
          <w:rFonts w:ascii="Arial" w:hAnsi="Arial" w:cs="Arial"/>
          <w:b/>
          <w:color w:val="0033CC"/>
          <w:sz w:val="24"/>
          <w:szCs w:val="24"/>
          <w:lang w:val="it-IT"/>
        </w:rPr>
        <w:t xml:space="preserve"> </w:t>
      </w:r>
    </w:p>
    <w:p w:rsidR="00FF34D0" w:rsidRDefault="00FF34D0" w:rsidP="00023FE9">
      <w:pPr>
        <w:jc w:val="both"/>
        <w:rPr>
          <w:rFonts w:ascii="Arial" w:hAnsi="Arial" w:cs="Arial"/>
          <w:b/>
          <w:color w:val="0033CC"/>
          <w:sz w:val="24"/>
          <w:szCs w:val="24"/>
          <w:lang w:val="it-IT"/>
        </w:rPr>
      </w:pPr>
    </w:p>
    <w:p w:rsidR="00FF34D0" w:rsidRDefault="00FF34D0" w:rsidP="00023FE9">
      <w:pPr>
        <w:jc w:val="both"/>
        <w:rPr>
          <w:rFonts w:ascii="Arial" w:hAnsi="Arial" w:cs="Arial"/>
          <w:b/>
          <w:color w:val="0033CC"/>
          <w:sz w:val="24"/>
          <w:szCs w:val="24"/>
          <w:lang w:val="it-IT"/>
        </w:rPr>
      </w:pPr>
    </w:p>
    <w:p w:rsidR="00FF34D0" w:rsidRDefault="00FF34D0" w:rsidP="00023FE9">
      <w:pPr>
        <w:jc w:val="both"/>
        <w:rPr>
          <w:rFonts w:ascii="Arial" w:hAnsi="Arial" w:cs="Arial"/>
          <w:b/>
          <w:color w:val="0033CC"/>
          <w:sz w:val="24"/>
          <w:szCs w:val="24"/>
          <w:lang w:val="it-IT"/>
        </w:rPr>
      </w:pPr>
    </w:p>
    <w:p w:rsidR="00FF34D0" w:rsidRPr="00F67CA4" w:rsidRDefault="00FF34D0" w:rsidP="00023FE9">
      <w:pPr>
        <w:jc w:val="both"/>
        <w:rPr>
          <w:rFonts w:ascii="Arial" w:hAnsi="Arial" w:cs="Arial"/>
          <w:b/>
          <w:i w:val="0"/>
          <w:color w:val="0033CC"/>
          <w:sz w:val="24"/>
          <w:szCs w:val="24"/>
          <w:lang w:val="it-IT"/>
        </w:rPr>
      </w:pPr>
    </w:p>
    <w:p w:rsidR="00F67CA4" w:rsidRDefault="00F67CA4" w:rsidP="00F67CA4">
      <w:pPr>
        <w:jc w:val="both"/>
        <w:rPr>
          <w:rFonts w:ascii="Arial" w:hAnsi="Arial" w:cs="Arial"/>
          <w:b/>
          <w:i w:val="0"/>
          <w:color w:val="0033CC"/>
          <w:sz w:val="24"/>
          <w:szCs w:val="24"/>
          <w:lang w:val="it-IT"/>
        </w:rPr>
      </w:pPr>
    </w:p>
    <w:p w:rsidR="001F5A4B" w:rsidRPr="00F67CA4" w:rsidRDefault="001F5A4B" w:rsidP="00F67CA4">
      <w:pPr>
        <w:jc w:val="both"/>
        <w:rPr>
          <w:rFonts w:ascii="Arial" w:hAnsi="Arial" w:cs="Arial"/>
          <w:b/>
          <w:color w:val="0033CC"/>
          <w:sz w:val="24"/>
          <w:szCs w:val="24"/>
          <w:lang w:val="it-IT"/>
        </w:rPr>
      </w:pPr>
      <w:r w:rsidRPr="00F67CA4">
        <w:rPr>
          <w:rFonts w:ascii="Arial" w:hAnsi="Arial" w:cs="Arial"/>
          <w:b/>
          <w:i w:val="0"/>
          <w:color w:val="0033CC"/>
          <w:sz w:val="24"/>
          <w:szCs w:val="24"/>
          <w:lang w:val="it-IT"/>
        </w:rPr>
        <w:t xml:space="preserve">AREA 1 - “GESTIONE DEL POF” </w:t>
      </w:r>
      <w:r w:rsidR="00F67CA4">
        <w:rPr>
          <w:rFonts w:ascii="Arial" w:hAnsi="Arial" w:cs="Arial"/>
          <w:b/>
          <w:i w:val="0"/>
          <w:color w:val="0033CC"/>
          <w:sz w:val="24"/>
          <w:szCs w:val="24"/>
          <w:lang w:val="it-IT"/>
        </w:rPr>
        <w:t>-</w:t>
      </w:r>
      <w:r w:rsidR="00C76A41">
        <w:rPr>
          <w:rFonts w:ascii="Arial" w:hAnsi="Arial" w:cs="Arial"/>
          <w:b/>
          <w:color w:val="0033CC"/>
          <w:sz w:val="24"/>
          <w:szCs w:val="24"/>
          <w:lang w:val="it-IT"/>
        </w:rPr>
        <w:t xml:space="preserve"> </w:t>
      </w:r>
      <w:r w:rsidR="0017236D" w:rsidRPr="00F67CA4">
        <w:rPr>
          <w:rFonts w:ascii="Arial" w:hAnsi="Arial" w:cs="Arial"/>
          <w:b/>
          <w:color w:val="002060"/>
          <w:sz w:val="24"/>
          <w:szCs w:val="24"/>
          <w:lang w:val="it-IT"/>
        </w:rPr>
        <w:t>Docente</w:t>
      </w:r>
      <w:r w:rsidR="005173D6" w:rsidRPr="00F67CA4">
        <w:rPr>
          <w:rFonts w:ascii="Arial" w:hAnsi="Arial" w:cs="Arial"/>
          <w:b/>
          <w:color w:val="002060"/>
          <w:sz w:val="24"/>
          <w:szCs w:val="24"/>
          <w:lang w:val="it-IT"/>
        </w:rPr>
        <w:t xml:space="preserve"> Gisella </w:t>
      </w:r>
      <w:r w:rsidR="00130E14" w:rsidRPr="00F67CA4">
        <w:rPr>
          <w:rFonts w:ascii="Arial" w:hAnsi="Arial" w:cs="Arial"/>
          <w:b/>
          <w:color w:val="002060"/>
          <w:sz w:val="24"/>
          <w:szCs w:val="24"/>
          <w:lang w:val="it-IT"/>
        </w:rPr>
        <w:t>Toscano</w:t>
      </w:r>
    </w:p>
    <w:p w:rsidR="00F67CA4" w:rsidRDefault="00F67CA4" w:rsidP="00F67CA4">
      <w:pPr>
        <w:jc w:val="both"/>
        <w:rPr>
          <w:rFonts w:ascii="Arial" w:hAnsi="Arial" w:cs="Arial"/>
          <w:b/>
          <w:i w:val="0"/>
          <w:color w:val="0033CC"/>
          <w:sz w:val="24"/>
          <w:szCs w:val="24"/>
          <w:lang w:val="it-IT"/>
        </w:rPr>
      </w:pPr>
    </w:p>
    <w:p w:rsidR="00B26066" w:rsidRPr="00F67CA4" w:rsidRDefault="001F5A4B" w:rsidP="00F67CA4">
      <w:pPr>
        <w:jc w:val="both"/>
        <w:rPr>
          <w:rFonts w:ascii="Arial" w:hAnsi="Arial" w:cs="Arial"/>
          <w:b/>
          <w:color w:val="002060"/>
          <w:sz w:val="24"/>
          <w:szCs w:val="24"/>
          <w:lang w:val="it-IT"/>
        </w:rPr>
      </w:pPr>
      <w:r w:rsidRPr="00F67CA4">
        <w:rPr>
          <w:rFonts w:ascii="Arial" w:hAnsi="Arial" w:cs="Arial"/>
          <w:b/>
          <w:i w:val="0"/>
          <w:color w:val="0033CC"/>
          <w:sz w:val="24"/>
          <w:szCs w:val="24"/>
          <w:lang w:val="it-IT"/>
        </w:rPr>
        <w:t xml:space="preserve">AREA  2- “SOSTEGNO AL LAVORO DEI DOCENTI” </w:t>
      </w:r>
      <w:r w:rsidR="005406E5">
        <w:rPr>
          <w:rFonts w:ascii="Arial" w:hAnsi="Arial" w:cs="Arial"/>
          <w:b/>
          <w:i w:val="0"/>
          <w:color w:val="0033CC"/>
          <w:sz w:val="24"/>
          <w:szCs w:val="24"/>
          <w:lang w:val="it-IT"/>
        </w:rPr>
        <w:t>–</w:t>
      </w:r>
      <w:r w:rsidR="00C76A41">
        <w:rPr>
          <w:rFonts w:ascii="Arial" w:hAnsi="Arial" w:cs="Arial"/>
          <w:b/>
          <w:color w:val="0033CC"/>
          <w:sz w:val="24"/>
          <w:szCs w:val="24"/>
          <w:lang w:val="it-IT"/>
        </w:rPr>
        <w:t xml:space="preserve"> </w:t>
      </w:r>
      <w:r w:rsidR="00C76A41" w:rsidRPr="00F67CA4">
        <w:rPr>
          <w:rFonts w:ascii="Arial" w:hAnsi="Arial" w:cs="Arial"/>
          <w:b/>
          <w:color w:val="002060"/>
          <w:sz w:val="24"/>
          <w:szCs w:val="24"/>
          <w:lang w:val="it-IT"/>
        </w:rPr>
        <w:t>Docenti</w:t>
      </w:r>
      <w:r w:rsidR="005406E5">
        <w:rPr>
          <w:rFonts w:ascii="Arial" w:hAnsi="Arial" w:cs="Arial"/>
          <w:b/>
          <w:color w:val="002060"/>
          <w:sz w:val="24"/>
          <w:szCs w:val="24"/>
          <w:lang w:val="it-IT"/>
        </w:rPr>
        <w:t>:</w:t>
      </w:r>
      <w:r w:rsidR="00C76A41" w:rsidRPr="00F67CA4">
        <w:rPr>
          <w:rFonts w:ascii="Arial" w:hAnsi="Arial" w:cs="Arial"/>
          <w:b/>
          <w:color w:val="002060"/>
          <w:sz w:val="24"/>
          <w:szCs w:val="24"/>
          <w:lang w:val="it-IT"/>
        </w:rPr>
        <w:t xml:space="preserve"> Sabrina Zichichi-</w:t>
      </w:r>
      <w:r w:rsidR="00397B07" w:rsidRPr="00F67CA4">
        <w:rPr>
          <w:rFonts w:ascii="Arial" w:hAnsi="Arial" w:cs="Arial"/>
          <w:b/>
          <w:color w:val="002060"/>
          <w:sz w:val="24"/>
          <w:szCs w:val="24"/>
          <w:lang w:val="it-IT"/>
        </w:rPr>
        <w:t xml:space="preserve"> </w:t>
      </w:r>
      <w:r w:rsidR="00C76A41" w:rsidRPr="00F67CA4">
        <w:rPr>
          <w:rFonts w:ascii="Arial" w:hAnsi="Arial" w:cs="Arial"/>
          <w:b/>
          <w:color w:val="002060"/>
          <w:sz w:val="24"/>
          <w:szCs w:val="24"/>
          <w:lang w:val="it-IT"/>
        </w:rPr>
        <w:t xml:space="preserve">Giovanna Castiglione- </w:t>
      </w:r>
      <w:r w:rsidR="005173D6" w:rsidRPr="00F67CA4">
        <w:rPr>
          <w:rFonts w:ascii="Arial" w:hAnsi="Arial" w:cs="Arial"/>
          <w:b/>
          <w:color w:val="002060"/>
          <w:sz w:val="24"/>
          <w:szCs w:val="24"/>
          <w:lang w:val="it-IT"/>
        </w:rPr>
        <w:t>Rosanna G</w:t>
      </w:r>
      <w:r w:rsidR="0017236D" w:rsidRPr="00F67CA4">
        <w:rPr>
          <w:rFonts w:ascii="Arial" w:hAnsi="Arial" w:cs="Arial"/>
          <w:b/>
          <w:color w:val="002060"/>
          <w:sz w:val="24"/>
          <w:szCs w:val="24"/>
          <w:lang w:val="it-IT"/>
        </w:rPr>
        <w:t>elsomino</w:t>
      </w:r>
    </w:p>
    <w:p w:rsidR="00F67CA4" w:rsidRDefault="00F67CA4" w:rsidP="00023FE9">
      <w:pPr>
        <w:jc w:val="both"/>
        <w:rPr>
          <w:rFonts w:ascii="Arial" w:hAnsi="Arial" w:cs="Arial"/>
          <w:b/>
          <w:i w:val="0"/>
          <w:color w:val="0033CC"/>
          <w:sz w:val="24"/>
          <w:szCs w:val="24"/>
          <w:lang w:val="it-IT"/>
        </w:rPr>
      </w:pPr>
    </w:p>
    <w:p w:rsidR="00FF34D0" w:rsidRPr="00F67CA4" w:rsidRDefault="001F5A4B" w:rsidP="00023FE9">
      <w:pPr>
        <w:jc w:val="both"/>
        <w:rPr>
          <w:rFonts w:ascii="Arial" w:hAnsi="Arial" w:cs="Arial"/>
          <w:b/>
          <w:color w:val="002060"/>
          <w:sz w:val="24"/>
          <w:szCs w:val="24"/>
          <w:lang w:val="it-IT"/>
        </w:rPr>
      </w:pPr>
      <w:r w:rsidRPr="00F67CA4">
        <w:rPr>
          <w:rFonts w:ascii="Arial" w:hAnsi="Arial" w:cs="Arial"/>
          <w:b/>
          <w:i w:val="0"/>
          <w:color w:val="0033CC"/>
          <w:sz w:val="24"/>
          <w:szCs w:val="24"/>
          <w:lang w:val="it-IT"/>
        </w:rPr>
        <w:t>AREA 3 - “INTERVENTI E SERVIZI PER GLI STUDE</w:t>
      </w:r>
      <w:r w:rsidR="00F67CA4" w:rsidRPr="00F67CA4">
        <w:rPr>
          <w:rFonts w:ascii="Arial" w:hAnsi="Arial" w:cs="Arial"/>
          <w:b/>
          <w:i w:val="0"/>
          <w:color w:val="0033CC"/>
          <w:sz w:val="24"/>
          <w:szCs w:val="24"/>
          <w:lang w:val="it-IT"/>
        </w:rPr>
        <w:t xml:space="preserve">NTI” </w:t>
      </w:r>
      <w:r w:rsidR="005406E5">
        <w:rPr>
          <w:rFonts w:ascii="Arial" w:hAnsi="Arial" w:cs="Arial"/>
          <w:b/>
          <w:i w:val="0"/>
          <w:color w:val="0033CC"/>
          <w:sz w:val="24"/>
          <w:szCs w:val="24"/>
          <w:lang w:val="it-IT"/>
        </w:rPr>
        <w:t>–</w:t>
      </w:r>
      <w:r w:rsidR="00F67CA4">
        <w:rPr>
          <w:rFonts w:ascii="Arial" w:hAnsi="Arial" w:cs="Arial"/>
          <w:b/>
          <w:color w:val="0033CC"/>
          <w:sz w:val="24"/>
          <w:szCs w:val="24"/>
          <w:lang w:val="it-IT"/>
        </w:rPr>
        <w:t xml:space="preserve"> </w:t>
      </w:r>
      <w:r w:rsidR="0017236D" w:rsidRPr="00F67CA4">
        <w:rPr>
          <w:rFonts w:ascii="Arial" w:hAnsi="Arial" w:cs="Arial"/>
          <w:b/>
          <w:color w:val="002060"/>
          <w:sz w:val="24"/>
          <w:szCs w:val="24"/>
          <w:lang w:val="it-IT"/>
        </w:rPr>
        <w:t>Docenti</w:t>
      </w:r>
      <w:r w:rsidR="005406E5">
        <w:rPr>
          <w:rFonts w:ascii="Arial" w:hAnsi="Arial" w:cs="Arial"/>
          <w:b/>
          <w:color w:val="002060"/>
          <w:sz w:val="24"/>
          <w:szCs w:val="24"/>
          <w:lang w:val="it-IT"/>
        </w:rPr>
        <w:t>:</w:t>
      </w:r>
      <w:r w:rsidR="0017236D" w:rsidRPr="00F67CA4">
        <w:rPr>
          <w:rFonts w:ascii="Arial" w:hAnsi="Arial" w:cs="Arial"/>
          <w:b/>
          <w:color w:val="002060"/>
          <w:sz w:val="24"/>
          <w:szCs w:val="24"/>
          <w:lang w:val="it-IT"/>
        </w:rPr>
        <w:t xml:space="preserve"> </w:t>
      </w:r>
      <w:r w:rsidR="00C76A41" w:rsidRPr="00F67CA4">
        <w:rPr>
          <w:rFonts w:ascii="Arial" w:hAnsi="Arial" w:cs="Arial"/>
          <w:b/>
          <w:color w:val="002060"/>
          <w:sz w:val="24"/>
          <w:szCs w:val="24"/>
          <w:lang w:val="it-IT"/>
        </w:rPr>
        <w:t>Rosalia Pirrera- Deborah Liotti</w:t>
      </w:r>
    </w:p>
    <w:p w:rsidR="00F67CA4" w:rsidRDefault="00F67CA4" w:rsidP="00023FE9">
      <w:pPr>
        <w:jc w:val="both"/>
        <w:rPr>
          <w:rFonts w:ascii="Arial" w:hAnsi="Arial" w:cs="Arial"/>
          <w:b/>
          <w:i w:val="0"/>
          <w:color w:val="0033CC"/>
          <w:sz w:val="24"/>
          <w:szCs w:val="24"/>
          <w:lang w:val="it-IT"/>
        </w:rPr>
      </w:pPr>
    </w:p>
    <w:p w:rsidR="001F5A4B" w:rsidRPr="006F2745" w:rsidRDefault="001F5A4B" w:rsidP="00023FE9">
      <w:pPr>
        <w:jc w:val="both"/>
        <w:rPr>
          <w:rFonts w:ascii="Arial" w:hAnsi="Arial" w:cs="Arial"/>
          <w:b/>
          <w:color w:val="0033CC"/>
          <w:sz w:val="24"/>
          <w:szCs w:val="24"/>
          <w:lang w:val="it-IT"/>
        </w:rPr>
      </w:pPr>
      <w:r w:rsidRPr="00F67CA4">
        <w:rPr>
          <w:rFonts w:ascii="Arial" w:hAnsi="Arial" w:cs="Arial"/>
          <w:b/>
          <w:i w:val="0"/>
          <w:color w:val="0033CC"/>
          <w:sz w:val="24"/>
          <w:szCs w:val="24"/>
          <w:lang w:val="it-IT"/>
        </w:rPr>
        <w:t>AREA 4 - “RAPPORTI  CON  ENTI  ED ISTITUZIONI ESTERNE ALLA SCUOLA</w:t>
      </w:r>
      <w:r w:rsidR="00C76A41" w:rsidRPr="00F67CA4">
        <w:rPr>
          <w:rFonts w:ascii="Arial" w:hAnsi="Arial" w:cs="Arial"/>
          <w:b/>
          <w:i w:val="0"/>
          <w:color w:val="0033CC"/>
          <w:sz w:val="24"/>
          <w:szCs w:val="24"/>
          <w:lang w:val="it-IT"/>
        </w:rPr>
        <w:t xml:space="preserve">” </w:t>
      </w:r>
      <w:r w:rsidR="005406E5">
        <w:rPr>
          <w:rFonts w:ascii="Arial" w:hAnsi="Arial" w:cs="Arial"/>
          <w:b/>
          <w:i w:val="0"/>
          <w:color w:val="0033CC"/>
          <w:sz w:val="24"/>
          <w:szCs w:val="24"/>
          <w:lang w:val="it-IT"/>
        </w:rPr>
        <w:t>–</w:t>
      </w:r>
      <w:r w:rsidR="00C76A41" w:rsidRPr="00F67CA4">
        <w:rPr>
          <w:rFonts w:ascii="Arial" w:hAnsi="Arial" w:cs="Arial"/>
          <w:b/>
          <w:color w:val="002060"/>
          <w:sz w:val="24"/>
          <w:szCs w:val="24"/>
          <w:lang w:val="it-IT"/>
        </w:rPr>
        <w:t>Docenti</w:t>
      </w:r>
      <w:r w:rsidR="005406E5">
        <w:rPr>
          <w:rFonts w:ascii="Arial" w:hAnsi="Arial" w:cs="Arial"/>
          <w:b/>
          <w:color w:val="002060"/>
          <w:sz w:val="24"/>
          <w:szCs w:val="24"/>
          <w:lang w:val="it-IT"/>
        </w:rPr>
        <w:t>:</w:t>
      </w:r>
      <w:r w:rsidR="005173D6" w:rsidRPr="00F67CA4">
        <w:rPr>
          <w:rFonts w:ascii="Arial" w:hAnsi="Arial" w:cs="Arial"/>
          <w:b/>
          <w:color w:val="002060"/>
          <w:sz w:val="24"/>
          <w:szCs w:val="24"/>
          <w:lang w:val="it-IT"/>
        </w:rPr>
        <w:t xml:space="preserve"> </w:t>
      </w:r>
      <w:r w:rsidR="0017236D" w:rsidRPr="00F67CA4">
        <w:rPr>
          <w:rFonts w:ascii="Arial" w:hAnsi="Arial" w:cs="Arial"/>
          <w:b/>
          <w:color w:val="002060"/>
          <w:sz w:val="24"/>
          <w:szCs w:val="24"/>
          <w:lang w:val="it-IT"/>
        </w:rPr>
        <w:t>A</w:t>
      </w:r>
      <w:r w:rsidR="005173D6" w:rsidRPr="00F67CA4">
        <w:rPr>
          <w:rFonts w:ascii="Arial" w:hAnsi="Arial" w:cs="Arial"/>
          <w:b/>
          <w:color w:val="002060"/>
          <w:sz w:val="24"/>
          <w:szCs w:val="24"/>
          <w:lang w:val="it-IT"/>
        </w:rPr>
        <w:t xml:space="preserve">ntonina </w:t>
      </w:r>
      <w:r w:rsidR="00F05310" w:rsidRPr="00F67CA4">
        <w:rPr>
          <w:rFonts w:ascii="Arial" w:hAnsi="Arial" w:cs="Arial"/>
          <w:b/>
          <w:color w:val="002060"/>
          <w:sz w:val="24"/>
          <w:szCs w:val="24"/>
          <w:lang w:val="it-IT"/>
        </w:rPr>
        <w:t>R</w:t>
      </w:r>
      <w:r w:rsidR="005173D6" w:rsidRPr="00F67CA4">
        <w:rPr>
          <w:rFonts w:ascii="Arial" w:hAnsi="Arial" w:cs="Arial"/>
          <w:b/>
          <w:color w:val="002060"/>
          <w:sz w:val="24"/>
          <w:szCs w:val="24"/>
          <w:lang w:val="it-IT"/>
        </w:rPr>
        <w:t xml:space="preserve">ita </w:t>
      </w:r>
      <w:r w:rsidR="0017236D" w:rsidRPr="00F67CA4">
        <w:rPr>
          <w:rFonts w:ascii="Arial" w:hAnsi="Arial" w:cs="Arial"/>
          <w:b/>
          <w:color w:val="002060"/>
          <w:sz w:val="24"/>
          <w:szCs w:val="24"/>
          <w:lang w:val="it-IT"/>
        </w:rPr>
        <w:t>Caruso</w:t>
      </w:r>
      <w:r w:rsidR="00C76A41" w:rsidRPr="00F67CA4">
        <w:rPr>
          <w:rFonts w:ascii="Arial" w:hAnsi="Arial" w:cs="Arial"/>
          <w:b/>
          <w:color w:val="002060"/>
          <w:sz w:val="24"/>
          <w:szCs w:val="24"/>
          <w:lang w:val="it-IT"/>
        </w:rPr>
        <w:t>- Antonina Accardo- Adriana Santoro</w:t>
      </w:r>
    </w:p>
    <w:p w:rsidR="00F67CA4" w:rsidRDefault="00F67CA4" w:rsidP="00023FE9">
      <w:pPr>
        <w:jc w:val="both"/>
        <w:rPr>
          <w:rFonts w:ascii="Arial" w:hAnsi="Arial" w:cs="Arial"/>
          <w:b/>
          <w:i w:val="0"/>
          <w:color w:val="0033CC"/>
          <w:sz w:val="24"/>
          <w:szCs w:val="24"/>
          <w:lang w:val="it-IT"/>
        </w:rPr>
      </w:pPr>
    </w:p>
    <w:p w:rsidR="001F5A4B" w:rsidRPr="00F67CA4" w:rsidRDefault="00F67CA4" w:rsidP="00023FE9">
      <w:pPr>
        <w:jc w:val="both"/>
        <w:rPr>
          <w:rFonts w:ascii="Arial" w:hAnsi="Arial" w:cs="Arial"/>
          <w:b/>
          <w:color w:val="002060"/>
          <w:sz w:val="24"/>
          <w:szCs w:val="24"/>
          <w:lang w:val="it-IT"/>
        </w:rPr>
      </w:pPr>
      <w:r>
        <w:rPr>
          <w:rFonts w:ascii="Arial" w:hAnsi="Arial" w:cs="Arial"/>
          <w:b/>
          <w:i w:val="0"/>
          <w:color w:val="0033CC"/>
          <w:sz w:val="24"/>
          <w:szCs w:val="24"/>
          <w:lang w:val="it-IT"/>
        </w:rPr>
        <w:t>AREA 5 -</w:t>
      </w:r>
      <w:r w:rsidR="009C43B3" w:rsidRPr="00F67CA4">
        <w:rPr>
          <w:rFonts w:ascii="Arial" w:hAnsi="Arial" w:cs="Arial"/>
          <w:b/>
          <w:i w:val="0"/>
          <w:color w:val="0033CC"/>
          <w:sz w:val="24"/>
          <w:szCs w:val="24"/>
          <w:lang w:val="it-IT"/>
        </w:rPr>
        <w:t>“PROGETTI EXTRASCOLASTICI</w:t>
      </w:r>
      <w:r w:rsidR="009C43B3" w:rsidRPr="00F67CA4">
        <w:rPr>
          <w:rFonts w:ascii="Arial" w:hAnsi="Arial" w:cs="Arial"/>
          <w:b/>
          <w:i w:val="0"/>
          <w:color w:val="002060"/>
          <w:sz w:val="24"/>
          <w:szCs w:val="24"/>
          <w:lang w:val="it-IT"/>
        </w:rPr>
        <w:t>”</w:t>
      </w:r>
      <w:r w:rsidRPr="00F67CA4">
        <w:rPr>
          <w:rFonts w:ascii="Arial" w:hAnsi="Arial" w:cs="Arial"/>
          <w:b/>
          <w:i w:val="0"/>
          <w:color w:val="002060"/>
          <w:sz w:val="24"/>
          <w:szCs w:val="24"/>
          <w:lang w:val="it-IT"/>
        </w:rPr>
        <w:t>-</w:t>
      </w:r>
      <w:r w:rsidR="00C76A41" w:rsidRPr="00F67CA4">
        <w:rPr>
          <w:rFonts w:ascii="Arial" w:hAnsi="Arial" w:cs="Arial"/>
          <w:b/>
          <w:color w:val="002060"/>
          <w:sz w:val="24"/>
          <w:szCs w:val="24"/>
          <w:lang w:val="it-IT"/>
        </w:rPr>
        <w:t xml:space="preserve"> Docenti</w:t>
      </w:r>
      <w:r w:rsidR="005406E5">
        <w:rPr>
          <w:rFonts w:ascii="Arial" w:hAnsi="Arial" w:cs="Arial"/>
          <w:b/>
          <w:color w:val="002060"/>
          <w:sz w:val="24"/>
          <w:szCs w:val="24"/>
          <w:lang w:val="it-IT"/>
        </w:rPr>
        <w:t xml:space="preserve">: </w:t>
      </w:r>
      <w:r w:rsidR="00C76A41" w:rsidRPr="00F67CA4">
        <w:rPr>
          <w:rFonts w:ascii="Arial" w:hAnsi="Arial" w:cs="Arial"/>
          <w:b/>
          <w:color w:val="002060"/>
          <w:sz w:val="24"/>
          <w:szCs w:val="24"/>
          <w:lang w:val="it-IT"/>
        </w:rPr>
        <w:t>Giovanna Luparello</w:t>
      </w:r>
      <w:r w:rsidR="005406E5">
        <w:rPr>
          <w:rFonts w:ascii="Arial" w:hAnsi="Arial" w:cs="Arial"/>
          <w:b/>
          <w:color w:val="002060"/>
          <w:sz w:val="24"/>
          <w:szCs w:val="24"/>
          <w:lang w:val="it-IT"/>
        </w:rPr>
        <w:t xml:space="preserve"> </w:t>
      </w:r>
      <w:r w:rsidR="00C76A41" w:rsidRPr="00F67CA4">
        <w:rPr>
          <w:rFonts w:ascii="Arial" w:hAnsi="Arial" w:cs="Arial"/>
          <w:b/>
          <w:color w:val="002060"/>
          <w:sz w:val="24"/>
          <w:szCs w:val="24"/>
          <w:lang w:val="it-IT"/>
        </w:rPr>
        <w:t>- Mirel</w:t>
      </w:r>
      <w:r>
        <w:rPr>
          <w:rFonts w:ascii="Arial" w:hAnsi="Arial" w:cs="Arial"/>
          <w:b/>
          <w:color w:val="002060"/>
          <w:sz w:val="24"/>
          <w:szCs w:val="24"/>
          <w:lang w:val="it-IT"/>
        </w:rPr>
        <w:t>l</w:t>
      </w:r>
      <w:r w:rsidR="00C76A41" w:rsidRPr="00F67CA4">
        <w:rPr>
          <w:rFonts w:ascii="Arial" w:hAnsi="Arial" w:cs="Arial"/>
          <w:b/>
          <w:color w:val="002060"/>
          <w:sz w:val="24"/>
          <w:szCs w:val="24"/>
          <w:lang w:val="it-IT"/>
        </w:rPr>
        <w:t>a Martinico</w:t>
      </w:r>
    </w:p>
    <w:p w:rsidR="005B23DB" w:rsidRDefault="005B23DB" w:rsidP="00F97EFE">
      <w:pPr>
        <w:pStyle w:val="Paragrafoelenco"/>
        <w:spacing w:line="276" w:lineRule="auto"/>
        <w:ind w:left="0"/>
        <w:rPr>
          <w:rFonts w:ascii="Arial" w:hAnsi="Arial" w:cs="Arial"/>
          <w:b/>
          <w:color w:val="0033CC"/>
          <w:sz w:val="24"/>
          <w:szCs w:val="24"/>
          <w:lang w:val="it-IT"/>
        </w:rPr>
      </w:pPr>
    </w:p>
    <w:p w:rsidR="005B23DB" w:rsidRDefault="005B23DB" w:rsidP="00F97EFE">
      <w:pPr>
        <w:pStyle w:val="Paragrafoelenco"/>
        <w:spacing w:line="276" w:lineRule="auto"/>
        <w:ind w:left="0"/>
        <w:rPr>
          <w:rFonts w:ascii="Arial" w:hAnsi="Arial" w:cs="Arial"/>
          <w:b/>
          <w:color w:val="0033CC"/>
          <w:sz w:val="24"/>
          <w:szCs w:val="24"/>
          <w:lang w:val="it-IT"/>
        </w:rPr>
      </w:pPr>
    </w:p>
    <w:p w:rsidR="001F5A4B" w:rsidRPr="00F67CA4" w:rsidRDefault="001F5A4B" w:rsidP="00F97EFE">
      <w:pPr>
        <w:pStyle w:val="Paragrafoelenco"/>
        <w:spacing w:line="276" w:lineRule="auto"/>
        <w:ind w:left="0"/>
        <w:rPr>
          <w:rFonts w:ascii="Times New Roman" w:hAnsi="Times New Roman"/>
          <w:color w:val="002060"/>
          <w:sz w:val="24"/>
          <w:szCs w:val="24"/>
          <w:lang w:val="it-IT"/>
        </w:rPr>
      </w:pPr>
      <w:r w:rsidRPr="00F67CA4">
        <w:rPr>
          <w:rFonts w:ascii="Arial" w:hAnsi="Arial" w:cs="Arial"/>
          <w:b/>
          <w:i w:val="0"/>
          <w:color w:val="0033CC"/>
          <w:sz w:val="24"/>
          <w:szCs w:val="24"/>
          <w:lang w:val="it-IT"/>
        </w:rPr>
        <w:t>AREA 6 - “ SOSTEGNO AL</w:t>
      </w:r>
      <w:r w:rsidR="00450E1B" w:rsidRPr="00F67CA4">
        <w:rPr>
          <w:rFonts w:ascii="Arial" w:hAnsi="Arial" w:cs="Arial"/>
          <w:b/>
          <w:i w:val="0"/>
          <w:color w:val="0033CC"/>
          <w:sz w:val="24"/>
          <w:szCs w:val="24"/>
          <w:lang w:val="it-IT"/>
        </w:rPr>
        <w:t xml:space="preserve">L’INTEGRAZIONE </w:t>
      </w:r>
      <w:r w:rsidRPr="00F67CA4">
        <w:rPr>
          <w:rFonts w:ascii="Arial" w:hAnsi="Arial" w:cs="Arial"/>
          <w:b/>
          <w:i w:val="0"/>
          <w:color w:val="0033CC"/>
          <w:sz w:val="24"/>
          <w:szCs w:val="24"/>
          <w:lang w:val="it-IT"/>
        </w:rPr>
        <w:t xml:space="preserve"> DELLE DIVERSITA’  E RECUPERO SCOLASTICO” </w:t>
      </w:r>
      <w:r w:rsidR="005406E5">
        <w:rPr>
          <w:rFonts w:ascii="Arial" w:hAnsi="Arial" w:cs="Arial"/>
          <w:b/>
          <w:i w:val="0"/>
          <w:color w:val="0033CC"/>
          <w:sz w:val="24"/>
          <w:szCs w:val="24"/>
          <w:lang w:val="it-IT"/>
        </w:rPr>
        <w:t>–</w:t>
      </w:r>
      <w:r w:rsidR="00F67CA4">
        <w:rPr>
          <w:rFonts w:ascii="Arial" w:hAnsi="Arial" w:cs="Arial"/>
          <w:b/>
          <w:color w:val="0033CC"/>
          <w:sz w:val="24"/>
          <w:szCs w:val="24"/>
          <w:lang w:val="it-IT"/>
        </w:rPr>
        <w:t xml:space="preserve"> </w:t>
      </w:r>
      <w:r w:rsidR="00C76A41" w:rsidRPr="00F67CA4">
        <w:rPr>
          <w:rFonts w:ascii="Arial" w:hAnsi="Arial" w:cs="Arial"/>
          <w:b/>
          <w:color w:val="002060"/>
          <w:sz w:val="24"/>
          <w:szCs w:val="24"/>
          <w:lang w:val="it-IT"/>
        </w:rPr>
        <w:t>Docenti</w:t>
      </w:r>
      <w:r w:rsidR="005406E5">
        <w:rPr>
          <w:rFonts w:ascii="Arial" w:hAnsi="Arial" w:cs="Arial"/>
          <w:b/>
          <w:color w:val="002060"/>
          <w:sz w:val="24"/>
          <w:szCs w:val="24"/>
          <w:lang w:val="it-IT"/>
        </w:rPr>
        <w:t>:</w:t>
      </w:r>
      <w:r w:rsidR="00C76A41" w:rsidRPr="00F67CA4">
        <w:rPr>
          <w:rFonts w:ascii="Arial" w:hAnsi="Arial" w:cs="Arial"/>
          <w:b/>
          <w:color w:val="002060"/>
          <w:sz w:val="24"/>
          <w:szCs w:val="24"/>
          <w:lang w:val="it-IT"/>
        </w:rPr>
        <w:t xml:space="preserve"> </w:t>
      </w:r>
      <w:r w:rsidR="0017236D" w:rsidRPr="00F67CA4">
        <w:rPr>
          <w:rFonts w:ascii="Arial" w:hAnsi="Arial" w:cs="Arial"/>
          <w:b/>
          <w:color w:val="002060"/>
          <w:sz w:val="24"/>
          <w:szCs w:val="24"/>
          <w:lang w:val="it-IT"/>
        </w:rPr>
        <w:t>A</w:t>
      </w:r>
      <w:r w:rsidR="00DE5A22" w:rsidRPr="00F67CA4">
        <w:rPr>
          <w:rFonts w:ascii="Arial" w:hAnsi="Arial" w:cs="Arial"/>
          <w:b/>
          <w:color w:val="002060"/>
          <w:sz w:val="24"/>
          <w:szCs w:val="24"/>
          <w:lang w:val="it-IT"/>
        </w:rPr>
        <w:t>gostina</w:t>
      </w:r>
      <w:r w:rsidR="0017236D" w:rsidRPr="00F67CA4">
        <w:rPr>
          <w:rFonts w:ascii="Arial" w:hAnsi="Arial" w:cs="Arial"/>
          <w:b/>
          <w:color w:val="002060"/>
          <w:sz w:val="24"/>
          <w:szCs w:val="24"/>
          <w:lang w:val="it-IT"/>
        </w:rPr>
        <w:t xml:space="preserve"> Oddo</w:t>
      </w:r>
      <w:r w:rsidR="00C76A41" w:rsidRPr="00F67CA4">
        <w:rPr>
          <w:rFonts w:ascii="Arial" w:hAnsi="Arial" w:cs="Arial"/>
          <w:b/>
          <w:color w:val="002060"/>
          <w:sz w:val="24"/>
          <w:szCs w:val="24"/>
          <w:lang w:val="it-IT"/>
        </w:rPr>
        <w:t>- Rosa Culcasi- Antonella Pace</w:t>
      </w:r>
    </w:p>
    <w:p w:rsidR="00C067BA" w:rsidRPr="00F67CA4" w:rsidRDefault="00C067BA" w:rsidP="00450E1B">
      <w:pPr>
        <w:pStyle w:val="Paragrafoelenco"/>
        <w:spacing w:line="276" w:lineRule="auto"/>
        <w:ind w:left="709" w:hanging="349"/>
        <w:jc w:val="both"/>
        <w:rPr>
          <w:rFonts w:ascii="Times New Roman" w:hAnsi="Times New Roman"/>
          <w:color w:val="002060"/>
          <w:sz w:val="24"/>
          <w:szCs w:val="24"/>
          <w:lang w:val="it-IT"/>
        </w:rPr>
      </w:pPr>
    </w:p>
    <w:p w:rsidR="00F67CA4" w:rsidRDefault="00F67CA4" w:rsidP="00FF34D0">
      <w:pPr>
        <w:rPr>
          <w:rFonts w:ascii="Arial" w:hAnsi="Arial" w:cs="Arial"/>
          <w:b/>
          <w:color w:val="0033CC"/>
          <w:sz w:val="40"/>
          <w:szCs w:val="40"/>
          <w:lang w:val="it-IT"/>
        </w:rPr>
      </w:pPr>
    </w:p>
    <w:p w:rsidR="00F67CA4" w:rsidRDefault="00F67CA4" w:rsidP="00FF34D0">
      <w:pPr>
        <w:rPr>
          <w:rFonts w:ascii="Arial" w:hAnsi="Arial" w:cs="Arial"/>
          <w:b/>
          <w:color w:val="0033CC"/>
          <w:sz w:val="40"/>
          <w:szCs w:val="40"/>
          <w:lang w:val="it-IT"/>
        </w:rPr>
      </w:pPr>
    </w:p>
    <w:p w:rsidR="001F5A4B" w:rsidRPr="002243DD" w:rsidRDefault="00440481" w:rsidP="00FF34D0">
      <w:pPr>
        <w:rPr>
          <w:rFonts w:ascii="Arial" w:hAnsi="Arial" w:cs="Arial"/>
          <w:b/>
          <w:color w:val="0033CC"/>
          <w:sz w:val="40"/>
          <w:szCs w:val="40"/>
          <w:lang w:val="it-IT"/>
        </w:rPr>
      </w:pPr>
      <w:r w:rsidRPr="002243DD">
        <w:rPr>
          <w:rFonts w:ascii="Arial" w:hAnsi="Arial" w:cs="Arial"/>
          <w:b/>
          <w:color w:val="0033CC"/>
          <w:sz w:val="40"/>
          <w:szCs w:val="40"/>
          <w:lang w:val="it-IT"/>
        </w:rPr>
        <w:t>COMITATO DI VALUTAZIONE</w:t>
      </w:r>
    </w:p>
    <w:p w:rsidR="006F2745" w:rsidRPr="00A96C6E" w:rsidRDefault="006F2745" w:rsidP="00023FE9">
      <w:pPr>
        <w:jc w:val="both"/>
        <w:rPr>
          <w:rFonts w:ascii="Arial" w:hAnsi="Arial" w:cs="Arial"/>
          <w:b/>
          <w:color w:val="002060"/>
          <w:sz w:val="28"/>
          <w:szCs w:val="28"/>
          <w:lang w:val="it-IT"/>
        </w:rPr>
      </w:pPr>
      <w:r w:rsidRPr="00A96C6E">
        <w:rPr>
          <w:rFonts w:ascii="Arial" w:hAnsi="Arial" w:cs="Arial"/>
          <w:b/>
          <w:color w:val="002060"/>
          <w:sz w:val="28"/>
          <w:szCs w:val="28"/>
          <w:lang w:val="it-IT"/>
        </w:rPr>
        <w:t xml:space="preserve">Membri Effettivi: </w:t>
      </w:r>
    </w:p>
    <w:p w:rsidR="00362E2E" w:rsidRDefault="00A96C6E" w:rsidP="00362E2E">
      <w:pPr>
        <w:jc w:val="both"/>
        <w:rPr>
          <w:rFonts w:ascii="Arial" w:hAnsi="Arial" w:cs="Arial"/>
          <w:b/>
          <w:color w:val="0033CC"/>
          <w:sz w:val="28"/>
          <w:szCs w:val="28"/>
          <w:lang w:val="it-IT"/>
        </w:rPr>
      </w:pPr>
      <w:r>
        <w:rPr>
          <w:rFonts w:ascii="Arial" w:hAnsi="Arial" w:cs="Arial"/>
          <w:b/>
          <w:sz w:val="24"/>
          <w:szCs w:val="24"/>
          <w:lang w:val="it-IT"/>
        </w:rPr>
        <w:t xml:space="preserve">       Primaria</w:t>
      </w:r>
      <w:r w:rsidR="006F2745" w:rsidRPr="006F2745">
        <w:rPr>
          <w:rFonts w:ascii="Arial" w:hAnsi="Arial" w:cs="Arial"/>
          <w:b/>
          <w:sz w:val="24"/>
          <w:szCs w:val="24"/>
          <w:lang w:val="it-IT"/>
        </w:rPr>
        <w:t xml:space="preserve">               Seconda</w:t>
      </w:r>
      <w:r>
        <w:rPr>
          <w:rFonts w:ascii="Arial" w:hAnsi="Arial" w:cs="Arial"/>
          <w:b/>
          <w:sz w:val="24"/>
          <w:szCs w:val="24"/>
          <w:lang w:val="it-IT"/>
        </w:rPr>
        <w:t xml:space="preserve">ria di 1°                </w:t>
      </w:r>
    </w:p>
    <w:p w:rsidR="006F2745" w:rsidRPr="00362E2E" w:rsidRDefault="00A96C6E" w:rsidP="00362E2E">
      <w:pPr>
        <w:jc w:val="both"/>
        <w:rPr>
          <w:rFonts w:ascii="Arial" w:hAnsi="Arial" w:cs="Arial"/>
          <w:b/>
          <w:color w:val="0033CC"/>
          <w:sz w:val="28"/>
          <w:szCs w:val="28"/>
          <w:lang w:val="it-IT"/>
        </w:rPr>
      </w:pPr>
      <w:r>
        <w:rPr>
          <w:rFonts w:ascii="Arial" w:hAnsi="Arial" w:cs="Arial"/>
          <w:i w:val="0"/>
          <w:sz w:val="24"/>
          <w:szCs w:val="24"/>
          <w:lang w:val="it-IT" w:eastAsia="it-IT"/>
        </w:rPr>
        <w:t xml:space="preserve">    Ins</w:t>
      </w:r>
      <w:r w:rsidR="00BB5441" w:rsidRPr="00F27BC8">
        <w:rPr>
          <w:rFonts w:ascii="Arial" w:hAnsi="Arial" w:cs="Arial"/>
          <w:i w:val="0"/>
          <w:sz w:val="24"/>
          <w:szCs w:val="24"/>
          <w:lang w:val="it-IT" w:eastAsia="it-IT"/>
        </w:rPr>
        <w:t>.</w:t>
      </w:r>
      <w:r>
        <w:rPr>
          <w:rFonts w:ascii="Arial" w:hAnsi="Arial" w:cs="Arial"/>
          <w:i w:val="0"/>
          <w:sz w:val="24"/>
          <w:szCs w:val="24"/>
          <w:lang w:val="it-IT" w:eastAsia="it-IT"/>
        </w:rPr>
        <w:t>G.</w:t>
      </w:r>
      <w:r w:rsidR="00F27BC8" w:rsidRPr="00F27BC8">
        <w:rPr>
          <w:rFonts w:ascii="Arial" w:hAnsi="Arial" w:cs="Arial"/>
          <w:i w:val="0"/>
          <w:sz w:val="24"/>
          <w:szCs w:val="24"/>
          <w:lang w:val="it-IT"/>
        </w:rPr>
        <w:t>Tosc</w:t>
      </w:r>
      <w:r w:rsidR="00F27BC8">
        <w:rPr>
          <w:rFonts w:ascii="Arial" w:hAnsi="Arial" w:cs="Arial"/>
          <w:i w:val="0"/>
          <w:sz w:val="24"/>
          <w:szCs w:val="24"/>
          <w:lang w:val="it-IT"/>
        </w:rPr>
        <w:t xml:space="preserve">ano    </w:t>
      </w:r>
      <w:r>
        <w:rPr>
          <w:rFonts w:ascii="Arial" w:hAnsi="Arial" w:cs="Arial"/>
          <w:i w:val="0"/>
          <w:sz w:val="24"/>
          <w:szCs w:val="24"/>
          <w:lang w:val="it-IT"/>
        </w:rPr>
        <w:t xml:space="preserve">        </w:t>
      </w:r>
      <w:r w:rsidR="006F2745" w:rsidRPr="00F27BC8">
        <w:rPr>
          <w:rFonts w:ascii="Arial" w:hAnsi="Arial" w:cs="Arial"/>
          <w:i w:val="0"/>
          <w:sz w:val="24"/>
          <w:szCs w:val="24"/>
          <w:lang w:val="it-IT"/>
        </w:rPr>
        <w:t>Prof.</w:t>
      </w:r>
      <w:r w:rsidR="00BB5441" w:rsidRPr="00F27BC8">
        <w:rPr>
          <w:rFonts w:ascii="Arial" w:hAnsi="Arial" w:cs="Arial"/>
          <w:i w:val="0"/>
          <w:sz w:val="24"/>
          <w:szCs w:val="24"/>
          <w:lang w:val="it-IT"/>
        </w:rPr>
        <w:t xml:space="preserve"> </w:t>
      </w:r>
      <w:r>
        <w:rPr>
          <w:rFonts w:ascii="Arial" w:hAnsi="Arial" w:cs="Arial"/>
          <w:i w:val="0"/>
          <w:sz w:val="24"/>
          <w:szCs w:val="24"/>
          <w:lang w:val="it-IT"/>
        </w:rPr>
        <w:t>A. Cusenza</w:t>
      </w:r>
      <w:r>
        <w:rPr>
          <w:rFonts w:ascii="Arial" w:hAnsi="Arial" w:cs="Arial"/>
          <w:i w:val="0"/>
          <w:sz w:val="24"/>
          <w:szCs w:val="24"/>
          <w:lang w:val="it-IT"/>
        </w:rPr>
        <w:tab/>
      </w:r>
    </w:p>
    <w:p w:rsidR="00BB5441" w:rsidRPr="00F27BC8" w:rsidRDefault="00362E2E" w:rsidP="00023FE9">
      <w:pPr>
        <w:tabs>
          <w:tab w:val="left" w:pos="1545"/>
        </w:tabs>
        <w:spacing w:after="0"/>
        <w:jc w:val="both"/>
        <w:rPr>
          <w:rFonts w:ascii="Arial" w:hAnsi="Arial" w:cs="Arial"/>
          <w:i w:val="0"/>
          <w:sz w:val="24"/>
          <w:szCs w:val="24"/>
          <w:lang w:val="it-IT"/>
        </w:rPr>
      </w:pPr>
      <w:r>
        <w:rPr>
          <w:rFonts w:ascii="Arial" w:hAnsi="Arial" w:cs="Arial"/>
          <w:i w:val="0"/>
          <w:sz w:val="24"/>
          <w:szCs w:val="24"/>
          <w:lang w:val="it-IT" w:eastAsia="it-IT"/>
        </w:rPr>
        <w:t xml:space="preserve">    </w:t>
      </w:r>
      <w:r w:rsidR="006F2745" w:rsidRPr="00F27BC8">
        <w:rPr>
          <w:rFonts w:ascii="Arial" w:hAnsi="Arial" w:cs="Arial"/>
          <w:i w:val="0"/>
          <w:sz w:val="24"/>
          <w:szCs w:val="24"/>
          <w:lang w:val="it-IT"/>
        </w:rPr>
        <w:t>Ins.</w:t>
      </w:r>
      <w:r w:rsidR="00A96C6E">
        <w:rPr>
          <w:rFonts w:ascii="Arial" w:hAnsi="Arial" w:cs="Arial"/>
          <w:i w:val="0"/>
          <w:sz w:val="24"/>
          <w:szCs w:val="24"/>
          <w:lang w:val="it-IT"/>
        </w:rPr>
        <w:t>M.D’Angelo</w:t>
      </w:r>
      <w:r w:rsidR="006F2745" w:rsidRPr="00F27BC8">
        <w:rPr>
          <w:rFonts w:ascii="Arial" w:hAnsi="Arial" w:cs="Arial"/>
          <w:i w:val="0"/>
          <w:sz w:val="24"/>
          <w:szCs w:val="24"/>
          <w:lang w:val="it-IT"/>
        </w:rPr>
        <w:t xml:space="preserve">            Prof.</w:t>
      </w:r>
      <w:r w:rsidR="00A96C6E">
        <w:rPr>
          <w:rFonts w:ascii="Arial" w:hAnsi="Arial" w:cs="Arial"/>
          <w:i w:val="0"/>
          <w:sz w:val="24"/>
          <w:szCs w:val="24"/>
          <w:lang w:val="it-IT"/>
        </w:rPr>
        <w:t>G. Castiglione</w:t>
      </w:r>
      <w:r>
        <w:rPr>
          <w:rFonts w:ascii="Arial" w:hAnsi="Arial" w:cs="Arial"/>
          <w:i w:val="0"/>
          <w:sz w:val="24"/>
          <w:szCs w:val="24"/>
          <w:lang w:val="it-IT"/>
        </w:rPr>
        <w:t xml:space="preserve">              </w:t>
      </w:r>
      <w:r w:rsidR="00F27BC8">
        <w:rPr>
          <w:rFonts w:ascii="Arial" w:hAnsi="Arial" w:cs="Arial"/>
          <w:i w:val="0"/>
          <w:sz w:val="24"/>
          <w:szCs w:val="24"/>
          <w:lang w:val="it-IT"/>
        </w:rPr>
        <w:t xml:space="preserve">      </w:t>
      </w:r>
    </w:p>
    <w:p w:rsidR="006F2745" w:rsidRPr="006F2745" w:rsidRDefault="006F2745" w:rsidP="00023FE9">
      <w:pPr>
        <w:tabs>
          <w:tab w:val="left" w:pos="1545"/>
        </w:tabs>
        <w:spacing w:after="0"/>
        <w:jc w:val="both"/>
        <w:rPr>
          <w:rFonts w:ascii="Arial" w:hAnsi="Arial" w:cs="Arial"/>
          <w:sz w:val="24"/>
          <w:szCs w:val="24"/>
          <w:lang w:val="it-IT"/>
        </w:rPr>
      </w:pPr>
      <w:r>
        <w:rPr>
          <w:rFonts w:ascii="Arial" w:hAnsi="Arial" w:cs="Arial"/>
          <w:sz w:val="24"/>
          <w:szCs w:val="24"/>
          <w:lang w:val="it-IT"/>
        </w:rPr>
        <w:t xml:space="preserve"> </w:t>
      </w:r>
    </w:p>
    <w:p w:rsidR="006F2745" w:rsidRPr="006F2745" w:rsidRDefault="00CC18EE" w:rsidP="00023FE9">
      <w:pPr>
        <w:tabs>
          <w:tab w:val="left" w:pos="1545"/>
        </w:tabs>
        <w:spacing w:after="0"/>
        <w:jc w:val="both"/>
        <w:rPr>
          <w:rFonts w:ascii="Arial" w:hAnsi="Arial" w:cs="Arial"/>
          <w:sz w:val="24"/>
          <w:szCs w:val="24"/>
          <w:lang w:val="it-IT"/>
        </w:rPr>
      </w:pPr>
      <w:r>
        <w:rPr>
          <w:rFonts w:ascii="Arial" w:hAnsi="Arial" w:cs="Arial"/>
          <w:noProof/>
          <w:sz w:val="24"/>
          <w:szCs w:val="24"/>
          <w:lang w:val="it-IT" w:eastAsia="it-IT" w:bidi="ar-SA"/>
        </w:rPr>
        <w:drawing>
          <wp:anchor distT="0" distB="0" distL="114300" distR="114300" simplePos="0" relativeHeight="251617280" behindDoc="1" locked="0" layoutInCell="1" allowOverlap="1">
            <wp:simplePos x="0" y="0"/>
            <wp:positionH relativeFrom="column">
              <wp:posOffset>1543050</wp:posOffset>
            </wp:positionH>
            <wp:positionV relativeFrom="paragraph">
              <wp:posOffset>-635</wp:posOffset>
            </wp:positionV>
            <wp:extent cx="2552700" cy="1333500"/>
            <wp:effectExtent l="19050" t="0" r="0" b="0"/>
            <wp:wrapThrough wrapText="bothSides">
              <wp:wrapPolygon edited="0">
                <wp:start x="-161" y="0"/>
                <wp:lineTo x="-161" y="21291"/>
                <wp:lineTo x="21600" y="21291"/>
                <wp:lineTo x="21600" y="0"/>
                <wp:lineTo x="-161" y="0"/>
              </wp:wrapPolygon>
            </wp:wrapThrough>
            <wp:docPr id="2248" name="Immagine 2248" descr="I:\foto POF 2011-12-13\foto POF 2012-13\comitato di valut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descr="I:\foto POF 2011-12-13\foto POF 2012-13\comitato di valutazione.jpg"/>
                    <pic:cNvPicPr>
                      <a:picLocks noChangeAspect="1" noChangeArrowheads="1"/>
                    </pic:cNvPicPr>
                  </pic:nvPicPr>
                  <pic:blipFill>
                    <a:blip r:embed="rId86" cstate="print"/>
                    <a:srcRect/>
                    <a:stretch>
                      <a:fillRect/>
                    </a:stretch>
                  </pic:blipFill>
                  <pic:spPr bwMode="auto">
                    <a:xfrm>
                      <a:off x="0" y="0"/>
                      <a:ext cx="2552700" cy="1333500"/>
                    </a:xfrm>
                    <a:prstGeom prst="rect">
                      <a:avLst/>
                    </a:prstGeom>
                    <a:noFill/>
                    <a:ln w="9525">
                      <a:noFill/>
                      <a:miter lim="800000"/>
                      <a:headEnd/>
                      <a:tailEnd/>
                    </a:ln>
                  </pic:spPr>
                </pic:pic>
              </a:graphicData>
            </a:graphic>
          </wp:anchor>
        </w:drawing>
      </w:r>
    </w:p>
    <w:p w:rsidR="0002513D" w:rsidRDefault="0002513D" w:rsidP="002243DD">
      <w:pPr>
        <w:jc w:val="center"/>
        <w:rPr>
          <w:rFonts w:ascii="Arial" w:hAnsi="Arial" w:cs="Arial"/>
          <w:b/>
          <w:color w:val="0033CC"/>
          <w:sz w:val="40"/>
          <w:szCs w:val="40"/>
          <w:lang w:val="it-IT"/>
        </w:rPr>
      </w:pPr>
    </w:p>
    <w:p w:rsidR="0070166A" w:rsidRDefault="0070166A" w:rsidP="002243DD">
      <w:pPr>
        <w:jc w:val="center"/>
        <w:rPr>
          <w:rFonts w:ascii="Arial" w:hAnsi="Arial" w:cs="Arial"/>
          <w:b/>
          <w:color w:val="0033CC"/>
          <w:sz w:val="40"/>
          <w:szCs w:val="40"/>
          <w:lang w:val="it-IT"/>
        </w:rPr>
      </w:pPr>
    </w:p>
    <w:p w:rsidR="005B23DB" w:rsidRDefault="005B23DB" w:rsidP="002243DD">
      <w:pPr>
        <w:jc w:val="center"/>
        <w:rPr>
          <w:rFonts w:ascii="Arial" w:hAnsi="Arial" w:cs="Arial"/>
          <w:b/>
          <w:color w:val="0033CC"/>
          <w:sz w:val="40"/>
          <w:szCs w:val="40"/>
          <w:lang w:val="it-IT"/>
        </w:rPr>
      </w:pPr>
    </w:p>
    <w:p w:rsidR="005B23DB" w:rsidRDefault="005B23DB" w:rsidP="002243DD">
      <w:pPr>
        <w:jc w:val="center"/>
        <w:rPr>
          <w:rFonts w:ascii="Arial" w:hAnsi="Arial" w:cs="Arial"/>
          <w:b/>
          <w:color w:val="0033CC"/>
          <w:sz w:val="40"/>
          <w:szCs w:val="40"/>
          <w:lang w:val="it-IT"/>
        </w:rPr>
      </w:pPr>
    </w:p>
    <w:p w:rsidR="006F2745" w:rsidRPr="002243DD" w:rsidRDefault="00440481" w:rsidP="00FF34D0">
      <w:pPr>
        <w:rPr>
          <w:rFonts w:ascii="Arial" w:hAnsi="Arial" w:cs="Arial"/>
          <w:b/>
          <w:color w:val="0033CC"/>
          <w:sz w:val="40"/>
          <w:szCs w:val="40"/>
          <w:lang w:val="it-IT"/>
        </w:rPr>
      </w:pPr>
      <w:r w:rsidRPr="002243DD">
        <w:rPr>
          <w:rFonts w:ascii="Arial" w:hAnsi="Arial" w:cs="Arial"/>
          <w:b/>
          <w:color w:val="0033CC"/>
          <w:sz w:val="40"/>
          <w:szCs w:val="40"/>
          <w:lang w:val="it-IT"/>
        </w:rPr>
        <w:t>COMMISSIONE ELETTORALE</w:t>
      </w:r>
    </w:p>
    <w:p w:rsidR="00440481" w:rsidRDefault="00440481" w:rsidP="00023FE9">
      <w:pPr>
        <w:jc w:val="both"/>
        <w:rPr>
          <w:rFonts w:ascii="Arial" w:hAnsi="Arial" w:cs="Arial"/>
          <w:sz w:val="24"/>
          <w:szCs w:val="24"/>
          <w:lang w:val="it-IT" w:eastAsia="it-IT"/>
        </w:rPr>
      </w:pPr>
      <w:r w:rsidRPr="005A59D0">
        <w:rPr>
          <w:rFonts w:ascii="Arial" w:hAnsi="Arial" w:cs="Arial"/>
          <w:b/>
          <w:sz w:val="24"/>
          <w:szCs w:val="24"/>
          <w:lang w:val="it-IT" w:eastAsia="it-IT"/>
        </w:rPr>
        <w:t>Docenti membri</w:t>
      </w:r>
      <w:r w:rsidRPr="005A59D0">
        <w:rPr>
          <w:rFonts w:ascii="Arial" w:hAnsi="Arial" w:cs="Arial"/>
          <w:sz w:val="24"/>
          <w:szCs w:val="24"/>
          <w:lang w:val="it-IT" w:eastAsia="it-IT"/>
        </w:rPr>
        <w:t xml:space="preserve"> </w:t>
      </w:r>
      <w:r w:rsidRPr="00440481">
        <w:rPr>
          <w:rFonts w:ascii="Arial" w:hAnsi="Arial" w:cs="Arial"/>
          <w:sz w:val="24"/>
          <w:szCs w:val="24"/>
          <w:lang w:val="it-IT" w:eastAsia="it-IT"/>
        </w:rPr>
        <w:t xml:space="preserve">: </w:t>
      </w:r>
      <w:r w:rsidRPr="005A59D0">
        <w:rPr>
          <w:rFonts w:ascii="Arial" w:hAnsi="Arial" w:cs="Arial"/>
          <w:sz w:val="24"/>
          <w:szCs w:val="24"/>
          <w:lang w:val="it-IT" w:eastAsia="it-IT"/>
        </w:rPr>
        <w:t>Ins.</w:t>
      </w:r>
      <w:r w:rsidR="00BB5441" w:rsidRPr="005A59D0">
        <w:rPr>
          <w:rFonts w:ascii="Arial" w:hAnsi="Arial" w:cs="Arial"/>
          <w:sz w:val="24"/>
          <w:szCs w:val="24"/>
          <w:lang w:val="it-IT" w:eastAsia="it-IT"/>
        </w:rPr>
        <w:t xml:space="preserve"> </w:t>
      </w:r>
      <w:r w:rsidR="005A59D0">
        <w:rPr>
          <w:rFonts w:ascii="Arial" w:hAnsi="Arial" w:cs="Arial"/>
          <w:sz w:val="24"/>
          <w:szCs w:val="24"/>
          <w:lang w:val="it-IT" w:eastAsia="it-IT"/>
        </w:rPr>
        <w:t>A.</w:t>
      </w:r>
      <w:r w:rsidR="009C5515" w:rsidRPr="005A59D0">
        <w:rPr>
          <w:rFonts w:ascii="Arial" w:hAnsi="Arial" w:cs="Arial"/>
          <w:sz w:val="24"/>
          <w:szCs w:val="24"/>
          <w:lang w:val="it-IT" w:eastAsia="it-IT"/>
        </w:rPr>
        <w:t>Candela</w:t>
      </w:r>
      <w:r w:rsidR="005A59D0">
        <w:rPr>
          <w:rFonts w:ascii="Arial" w:hAnsi="Arial" w:cs="Arial"/>
          <w:color w:val="FF0000"/>
          <w:sz w:val="24"/>
          <w:szCs w:val="24"/>
          <w:lang w:val="it-IT" w:eastAsia="it-IT"/>
        </w:rPr>
        <w:t xml:space="preserve">, </w:t>
      </w:r>
      <w:r>
        <w:rPr>
          <w:rFonts w:ascii="Arial" w:hAnsi="Arial" w:cs="Arial"/>
          <w:sz w:val="24"/>
          <w:szCs w:val="24"/>
          <w:lang w:val="it-IT" w:eastAsia="it-IT"/>
        </w:rPr>
        <w:t>Prof.</w:t>
      </w:r>
      <w:r w:rsidR="00BB5441">
        <w:rPr>
          <w:rFonts w:ascii="Arial" w:hAnsi="Arial" w:cs="Arial"/>
          <w:sz w:val="24"/>
          <w:szCs w:val="24"/>
          <w:lang w:val="it-IT" w:eastAsia="it-IT"/>
        </w:rPr>
        <w:t xml:space="preserve"> </w:t>
      </w:r>
      <w:r w:rsidR="005A59D0">
        <w:rPr>
          <w:rFonts w:ascii="Arial" w:hAnsi="Arial" w:cs="Arial"/>
          <w:sz w:val="24"/>
          <w:szCs w:val="24"/>
          <w:lang w:val="it-IT" w:eastAsia="it-IT"/>
        </w:rPr>
        <w:t>G.</w:t>
      </w:r>
      <w:r w:rsidR="009C5515">
        <w:rPr>
          <w:rFonts w:ascii="Arial" w:hAnsi="Arial" w:cs="Arial"/>
          <w:sz w:val="24"/>
          <w:szCs w:val="24"/>
          <w:lang w:val="it-IT" w:eastAsia="it-IT"/>
        </w:rPr>
        <w:t>Ciravolo</w:t>
      </w:r>
    </w:p>
    <w:p w:rsidR="00440481" w:rsidRDefault="00FF34D0" w:rsidP="00023FE9">
      <w:pPr>
        <w:jc w:val="both"/>
        <w:rPr>
          <w:rFonts w:ascii="Times New Roman" w:hAnsi="Times New Roman"/>
          <w:lang w:val="it-IT" w:eastAsia="it-IT"/>
        </w:rPr>
      </w:pPr>
      <w:r>
        <w:rPr>
          <w:rFonts w:ascii="Arial" w:hAnsi="Arial" w:cs="Arial"/>
          <w:noProof/>
          <w:sz w:val="24"/>
          <w:szCs w:val="24"/>
          <w:lang w:val="it-IT" w:eastAsia="it-IT" w:bidi="ar-SA"/>
        </w:rPr>
        <w:drawing>
          <wp:anchor distT="0" distB="0" distL="114300" distR="114300" simplePos="0" relativeHeight="251619328" behindDoc="1" locked="0" layoutInCell="1" allowOverlap="1">
            <wp:simplePos x="0" y="0"/>
            <wp:positionH relativeFrom="column">
              <wp:posOffset>1607185</wp:posOffset>
            </wp:positionH>
            <wp:positionV relativeFrom="paragraph">
              <wp:posOffset>483870</wp:posOffset>
            </wp:positionV>
            <wp:extent cx="3036570" cy="2054225"/>
            <wp:effectExtent l="19050" t="0" r="0" b="0"/>
            <wp:wrapThrough wrapText="bothSides">
              <wp:wrapPolygon edited="0">
                <wp:start x="-136" y="0"/>
                <wp:lineTo x="-136" y="21433"/>
                <wp:lineTo x="21546" y="21433"/>
                <wp:lineTo x="21546" y="0"/>
                <wp:lineTo x="-136" y="0"/>
              </wp:wrapPolygon>
            </wp:wrapThrough>
            <wp:docPr id="2251" name="Immagine 2251" descr="I:\foto POF 2011-12-13\foto POF 2012-13\com.elettor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descr="I:\foto POF 2011-12-13\foto POF 2012-13\com.elettorale.jpg"/>
                    <pic:cNvPicPr>
                      <a:picLocks noChangeAspect="1" noChangeArrowheads="1"/>
                    </pic:cNvPicPr>
                  </pic:nvPicPr>
                  <pic:blipFill>
                    <a:blip r:embed="rId87" cstate="print"/>
                    <a:srcRect/>
                    <a:stretch>
                      <a:fillRect/>
                    </a:stretch>
                  </pic:blipFill>
                  <pic:spPr bwMode="auto">
                    <a:xfrm>
                      <a:off x="0" y="0"/>
                      <a:ext cx="3036570" cy="2054225"/>
                    </a:xfrm>
                    <a:prstGeom prst="rect">
                      <a:avLst/>
                    </a:prstGeom>
                    <a:noFill/>
                    <a:ln w="9525">
                      <a:noFill/>
                      <a:miter lim="800000"/>
                      <a:headEnd/>
                      <a:tailEnd/>
                    </a:ln>
                  </pic:spPr>
                </pic:pic>
              </a:graphicData>
            </a:graphic>
          </wp:anchor>
        </w:drawing>
      </w:r>
      <w:r w:rsidR="009C5515">
        <w:rPr>
          <w:rFonts w:ascii="Arial" w:hAnsi="Arial" w:cs="Arial"/>
          <w:sz w:val="24"/>
          <w:szCs w:val="24"/>
          <w:lang w:val="it-IT" w:eastAsia="it-IT"/>
        </w:rPr>
        <w:t xml:space="preserve">Sig. </w:t>
      </w:r>
      <w:r w:rsidR="00440481" w:rsidRPr="00440481">
        <w:rPr>
          <w:rFonts w:ascii="Arial" w:hAnsi="Arial" w:cs="Arial"/>
          <w:sz w:val="24"/>
          <w:szCs w:val="24"/>
          <w:lang w:val="it-IT" w:eastAsia="it-IT"/>
        </w:rPr>
        <w:t>Campaniolo, componente ATA</w:t>
      </w:r>
      <w:r w:rsidR="00440481" w:rsidRPr="00440481">
        <w:rPr>
          <w:rFonts w:ascii="Times New Roman" w:hAnsi="Times New Roman"/>
          <w:lang w:val="it-IT" w:eastAsia="it-IT"/>
        </w:rPr>
        <w:t xml:space="preserve"> </w:t>
      </w:r>
      <w:r w:rsidR="00440481">
        <w:rPr>
          <w:rFonts w:ascii="Times New Roman" w:hAnsi="Times New Roman"/>
          <w:lang w:val="it-IT" w:eastAsia="it-IT"/>
        </w:rPr>
        <w:t>.</w:t>
      </w:r>
      <w:r w:rsidR="00440481" w:rsidRPr="00440481">
        <w:rPr>
          <w:rFonts w:ascii="Times New Roman" w:hAnsi="Times New Roman"/>
          <w:lang w:val="it-IT" w:eastAsia="it-IT"/>
        </w:rPr>
        <w:t xml:space="preserve"> </w:t>
      </w:r>
    </w:p>
    <w:p w:rsidR="00BB5441" w:rsidRDefault="00BB5441" w:rsidP="00023FE9">
      <w:pPr>
        <w:jc w:val="both"/>
        <w:rPr>
          <w:rFonts w:ascii="Times New Roman" w:hAnsi="Times New Roman"/>
          <w:lang w:val="it-IT" w:eastAsia="it-IT"/>
        </w:rPr>
      </w:pPr>
    </w:p>
    <w:p w:rsidR="005B23DB" w:rsidRDefault="005B23DB" w:rsidP="002243DD">
      <w:pPr>
        <w:jc w:val="center"/>
        <w:rPr>
          <w:rFonts w:ascii="Arial" w:hAnsi="Arial" w:cs="Arial"/>
          <w:b/>
          <w:color w:val="0033CC"/>
          <w:sz w:val="40"/>
          <w:szCs w:val="32"/>
          <w:lang w:val="it-IT" w:eastAsia="it-IT"/>
        </w:rPr>
      </w:pPr>
    </w:p>
    <w:p w:rsidR="005B23DB" w:rsidRDefault="005B23DB" w:rsidP="002243DD">
      <w:pPr>
        <w:jc w:val="center"/>
        <w:rPr>
          <w:rFonts w:ascii="Arial" w:hAnsi="Arial" w:cs="Arial"/>
          <w:b/>
          <w:color w:val="0033CC"/>
          <w:sz w:val="40"/>
          <w:szCs w:val="32"/>
          <w:lang w:val="it-IT" w:eastAsia="it-IT"/>
        </w:rPr>
      </w:pPr>
    </w:p>
    <w:p w:rsidR="005B23DB" w:rsidRDefault="005B23DB" w:rsidP="002243DD">
      <w:pPr>
        <w:jc w:val="center"/>
        <w:rPr>
          <w:rFonts w:ascii="Arial" w:hAnsi="Arial" w:cs="Arial"/>
          <w:b/>
          <w:color w:val="0033CC"/>
          <w:sz w:val="40"/>
          <w:szCs w:val="32"/>
          <w:lang w:val="it-IT" w:eastAsia="it-IT"/>
        </w:rPr>
      </w:pPr>
    </w:p>
    <w:p w:rsidR="005B23DB" w:rsidRDefault="005B23DB" w:rsidP="002243DD">
      <w:pPr>
        <w:jc w:val="center"/>
        <w:rPr>
          <w:rFonts w:ascii="Arial" w:hAnsi="Arial" w:cs="Arial"/>
          <w:b/>
          <w:color w:val="0033CC"/>
          <w:sz w:val="40"/>
          <w:szCs w:val="32"/>
          <w:lang w:val="it-IT" w:eastAsia="it-IT"/>
        </w:rPr>
      </w:pPr>
    </w:p>
    <w:p w:rsidR="002B46C9" w:rsidRPr="002B46C9" w:rsidRDefault="002B46C9" w:rsidP="008E41EC">
      <w:pPr>
        <w:spacing w:after="0" w:line="0" w:lineRule="atLeast"/>
        <w:jc w:val="center"/>
        <w:rPr>
          <w:rFonts w:ascii="Arial" w:hAnsi="Arial" w:cs="Arial"/>
          <w:b/>
          <w:color w:val="0033CC"/>
          <w:sz w:val="32"/>
          <w:szCs w:val="32"/>
          <w:lang w:val="it-IT" w:eastAsia="it-IT"/>
        </w:rPr>
      </w:pPr>
      <w:r w:rsidRPr="002B46C9">
        <w:rPr>
          <w:rFonts w:ascii="Arial" w:hAnsi="Arial" w:cs="Arial"/>
          <w:b/>
          <w:color w:val="0033CC"/>
          <w:sz w:val="32"/>
          <w:szCs w:val="32"/>
          <w:lang w:val="it-IT" w:eastAsia="it-IT"/>
        </w:rPr>
        <w:lastRenderedPageBreak/>
        <w:t>GLHI</w:t>
      </w:r>
    </w:p>
    <w:p w:rsidR="002B46C9" w:rsidRDefault="002B46C9" w:rsidP="008E41EC">
      <w:pPr>
        <w:spacing w:after="0" w:line="0" w:lineRule="atLeast"/>
        <w:jc w:val="center"/>
        <w:rPr>
          <w:rFonts w:ascii="Arial" w:hAnsi="Arial" w:cs="Arial"/>
          <w:b/>
          <w:i w:val="0"/>
          <w:color w:val="0033CC"/>
          <w:sz w:val="28"/>
          <w:szCs w:val="28"/>
          <w:lang w:val="it-IT" w:eastAsia="it-IT"/>
        </w:rPr>
      </w:pPr>
      <w:r w:rsidRPr="002B46C9">
        <w:rPr>
          <w:rFonts w:ascii="Arial" w:hAnsi="Arial" w:cs="Arial"/>
          <w:b/>
          <w:i w:val="0"/>
          <w:color w:val="0033CC"/>
          <w:sz w:val="28"/>
          <w:szCs w:val="28"/>
          <w:lang w:val="it-IT" w:eastAsia="it-IT"/>
        </w:rPr>
        <w:t xml:space="preserve">GRUPPO DI LAVORO E DI STUDIO </w:t>
      </w:r>
      <w:r>
        <w:rPr>
          <w:rFonts w:ascii="Arial" w:hAnsi="Arial" w:cs="Arial"/>
          <w:b/>
          <w:i w:val="0"/>
          <w:color w:val="0033CC"/>
          <w:sz w:val="28"/>
          <w:szCs w:val="28"/>
          <w:lang w:val="it-IT" w:eastAsia="it-IT"/>
        </w:rPr>
        <w:t>D’</w:t>
      </w:r>
      <w:r w:rsidRPr="002B46C9">
        <w:rPr>
          <w:rFonts w:ascii="Arial" w:hAnsi="Arial" w:cs="Arial"/>
          <w:b/>
          <w:i w:val="0"/>
          <w:color w:val="0033CC"/>
          <w:sz w:val="28"/>
          <w:szCs w:val="28"/>
          <w:lang w:val="it-IT" w:eastAsia="it-IT"/>
        </w:rPr>
        <w:t>ISTITUTO</w:t>
      </w:r>
      <w:r>
        <w:rPr>
          <w:rFonts w:ascii="Arial" w:hAnsi="Arial" w:cs="Arial"/>
          <w:b/>
          <w:i w:val="0"/>
          <w:color w:val="0033CC"/>
          <w:sz w:val="28"/>
          <w:szCs w:val="28"/>
          <w:lang w:val="it-IT" w:eastAsia="it-IT"/>
        </w:rPr>
        <w:t xml:space="preserve"> </w:t>
      </w:r>
    </w:p>
    <w:p w:rsidR="002B46C9" w:rsidRPr="002B46C9" w:rsidRDefault="002B46C9" w:rsidP="008E41EC">
      <w:pPr>
        <w:spacing w:after="0" w:line="0" w:lineRule="atLeast"/>
        <w:jc w:val="center"/>
        <w:rPr>
          <w:rFonts w:ascii="Arial" w:hAnsi="Arial" w:cs="Arial"/>
          <w:b/>
          <w:i w:val="0"/>
          <w:color w:val="0033CC"/>
          <w:sz w:val="28"/>
          <w:szCs w:val="28"/>
          <w:lang w:val="it-IT" w:eastAsia="it-IT"/>
        </w:rPr>
      </w:pPr>
      <w:r>
        <w:rPr>
          <w:rFonts w:ascii="Arial" w:hAnsi="Arial" w:cs="Arial"/>
          <w:b/>
          <w:i w:val="0"/>
          <w:color w:val="0033CC"/>
          <w:sz w:val="28"/>
          <w:szCs w:val="28"/>
          <w:lang w:val="it-IT" w:eastAsia="it-IT"/>
        </w:rPr>
        <w:t>per l’integrazione scolastica</w:t>
      </w:r>
    </w:p>
    <w:p w:rsidR="002B46C9" w:rsidRDefault="002B46C9" w:rsidP="008E41EC">
      <w:pPr>
        <w:spacing w:after="0" w:line="0" w:lineRule="atLeast"/>
        <w:jc w:val="center"/>
        <w:rPr>
          <w:rFonts w:ascii="Arial" w:hAnsi="Arial" w:cs="Arial"/>
          <w:b/>
          <w:color w:val="0033CC"/>
          <w:sz w:val="40"/>
          <w:szCs w:val="32"/>
          <w:lang w:val="it-IT" w:eastAsia="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1"/>
        <w:gridCol w:w="2367"/>
        <w:gridCol w:w="1931"/>
        <w:gridCol w:w="4494"/>
      </w:tblGrid>
      <w:tr w:rsidR="002B46C9" w:rsidRPr="00467FA2" w:rsidTr="002B46C9">
        <w:tc>
          <w:tcPr>
            <w:tcW w:w="435" w:type="dxa"/>
          </w:tcPr>
          <w:p w:rsidR="002B46C9" w:rsidRPr="00467FA2" w:rsidRDefault="002B46C9" w:rsidP="002B46C9">
            <w:pPr>
              <w:pStyle w:val="NormaleWeb"/>
              <w:jc w:val="center"/>
              <w:rPr>
                <w:rFonts w:ascii="Arial Narrow" w:hAnsi="Arial Narrow"/>
                <w:b/>
              </w:rPr>
            </w:pPr>
            <w:r w:rsidRPr="00467FA2">
              <w:rPr>
                <w:rFonts w:ascii="Arial Narrow" w:hAnsi="Arial Narrow"/>
                <w:b/>
              </w:rPr>
              <w:t>N.</w:t>
            </w:r>
          </w:p>
        </w:tc>
        <w:tc>
          <w:tcPr>
            <w:tcW w:w="2463" w:type="dxa"/>
          </w:tcPr>
          <w:p w:rsidR="002B46C9" w:rsidRPr="002B46C9" w:rsidRDefault="002B46C9" w:rsidP="002B46C9">
            <w:pPr>
              <w:pStyle w:val="NormaleWeb"/>
              <w:jc w:val="center"/>
              <w:rPr>
                <w:rFonts w:ascii="Arial" w:hAnsi="Arial" w:cs="Arial"/>
                <w:b/>
                <w:sz w:val="28"/>
                <w:szCs w:val="28"/>
              </w:rPr>
            </w:pPr>
            <w:r w:rsidRPr="002B46C9">
              <w:rPr>
                <w:rFonts w:ascii="Arial" w:hAnsi="Arial" w:cs="Arial"/>
                <w:b/>
                <w:sz w:val="28"/>
                <w:szCs w:val="28"/>
              </w:rPr>
              <w:t>Cognome</w:t>
            </w:r>
          </w:p>
        </w:tc>
        <w:tc>
          <w:tcPr>
            <w:tcW w:w="2008" w:type="dxa"/>
          </w:tcPr>
          <w:p w:rsidR="002B46C9" w:rsidRPr="002B46C9" w:rsidRDefault="002B46C9" w:rsidP="002B46C9">
            <w:pPr>
              <w:pStyle w:val="NormaleWeb"/>
              <w:jc w:val="center"/>
              <w:rPr>
                <w:rFonts w:ascii="Arial" w:hAnsi="Arial" w:cs="Arial"/>
                <w:b/>
                <w:sz w:val="28"/>
                <w:szCs w:val="28"/>
              </w:rPr>
            </w:pPr>
            <w:r w:rsidRPr="002B46C9">
              <w:rPr>
                <w:rFonts w:ascii="Arial" w:hAnsi="Arial" w:cs="Arial"/>
                <w:b/>
                <w:sz w:val="28"/>
                <w:szCs w:val="28"/>
              </w:rPr>
              <w:t>Nome</w:t>
            </w:r>
          </w:p>
        </w:tc>
        <w:tc>
          <w:tcPr>
            <w:tcW w:w="4840" w:type="dxa"/>
          </w:tcPr>
          <w:p w:rsidR="002B46C9" w:rsidRPr="002B46C9" w:rsidRDefault="002B46C9" w:rsidP="002B46C9">
            <w:pPr>
              <w:pStyle w:val="NormaleWeb"/>
              <w:jc w:val="center"/>
              <w:rPr>
                <w:rFonts w:ascii="Arial" w:hAnsi="Arial" w:cs="Arial"/>
                <w:b/>
                <w:sz w:val="28"/>
                <w:szCs w:val="28"/>
              </w:rPr>
            </w:pPr>
            <w:r w:rsidRPr="002B46C9">
              <w:rPr>
                <w:rFonts w:ascii="Arial" w:hAnsi="Arial" w:cs="Arial"/>
                <w:b/>
                <w:sz w:val="28"/>
                <w:szCs w:val="28"/>
              </w:rPr>
              <w:t>Qualifica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1</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Culcasi</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Rosa</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Docente sostegno primaria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2</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Oddo</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Agostina</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Docente sostegno infanzia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3</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 xml:space="preserve">Pace </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Antonina</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Docente sostegno secondaria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10</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 xml:space="preserve">Pirrera </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Rosalia</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Docente scuola primaria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11</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 xml:space="preserve">Castiglione </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Giovanna</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Docente scuola secondaria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21</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 xml:space="preserve">Denaro </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Ivana</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Docente scuola Infanzia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24</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Ballotta</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Graziella</w:t>
            </w:r>
          </w:p>
        </w:tc>
        <w:tc>
          <w:tcPr>
            <w:tcW w:w="4840" w:type="dxa"/>
          </w:tcPr>
          <w:p w:rsidR="002B46C9" w:rsidRPr="002B46C9" w:rsidRDefault="002B46C9" w:rsidP="002B46C9">
            <w:pPr>
              <w:pStyle w:val="NormaleWeb"/>
              <w:tabs>
                <w:tab w:val="left" w:pos="1305"/>
              </w:tabs>
              <w:rPr>
                <w:rFonts w:ascii="Arial" w:hAnsi="Arial" w:cs="Arial"/>
                <w:sz w:val="24"/>
                <w:szCs w:val="24"/>
              </w:rPr>
            </w:pPr>
            <w:r w:rsidRPr="002B46C9">
              <w:rPr>
                <w:rFonts w:ascii="Arial" w:hAnsi="Arial" w:cs="Arial"/>
                <w:sz w:val="24"/>
                <w:szCs w:val="24"/>
              </w:rPr>
              <w:t>Genitore scuola primaria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25</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 xml:space="preserve">Campo </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Rosaria Anna</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Genitore  scuola secondaria</w:t>
            </w:r>
          </w:p>
        </w:tc>
      </w:tr>
      <w:tr w:rsidR="002B46C9" w:rsidRPr="00467FA2" w:rsidTr="002B46C9">
        <w:tc>
          <w:tcPr>
            <w:tcW w:w="435" w:type="dxa"/>
          </w:tcPr>
          <w:p w:rsidR="002B46C9" w:rsidRPr="00467FA2" w:rsidRDefault="002B46C9" w:rsidP="002B46C9">
            <w:pPr>
              <w:pStyle w:val="NormaleWeb"/>
              <w:rPr>
                <w:rFonts w:ascii="Arial Narrow" w:hAnsi="Arial Narrow"/>
              </w:rPr>
            </w:pPr>
            <w:r w:rsidRPr="00467FA2">
              <w:rPr>
                <w:rFonts w:ascii="Arial Narrow" w:hAnsi="Arial Narrow"/>
              </w:rPr>
              <w:t>26</w:t>
            </w:r>
          </w:p>
        </w:tc>
        <w:tc>
          <w:tcPr>
            <w:tcW w:w="2463"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 xml:space="preserve">Sansica </w:t>
            </w:r>
          </w:p>
        </w:tc>
        <w:tc>
          <w:tcPr>
            <w:tcW w:w="2008"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Giacomo</w:t>
            </w:r>
          </w:p>
        </w:tc>
        <w:tc>
          <w:tcPr>
            <w:tcW w:w="4840" w:type="dxa"/>
          </w:tcPr>
          <w:p w:rsidR="002B46C9" w:rsidRPr="002B46C9" w:rsidRDefault="002B46C9" w:rsidP="002B46C9">
            <w:pPr>
              <w:pStyle w:val="NormaleWeb"/>
              <w:rPr>
                <w:rFonts w:ascii="Arial" w:hAnsi="Arial" w:cs="Arial"/>
                <w:sz w:val="24"/>
                <w:szCs w:val="24"/>
              </w:rPr>
            </w:pPr>
            <w:r w:rsidRPr="002B46C9">
              <w:rPr>
                <w:rFonts w:ascii="Arial" w:hAnsi="Arial" w:cs="Arial"/>
                <w:sz w:val="24"/>
                <w:szCs w:val="24"/>
              </w:rPr>
              <w:t>Operatore dei servizi</w:t>
            </w:r>
          </w:p>
        </w:tc>
      </w:tr>
    </w:tbl>
    <w:p w:rsidR="008A1BBE" w:rsidRDefault="008A1BBE" w:rsidP="008A1BBE">
      <w:pPr>
        <w:spacing w:after="0" w:line="0" w:lineRule="atLeast"/>
        <w:rPr>
          <w:rFonts w:ascii="Arial Narrow" w:hAnsi="Arial Narrow"/>
        </w:rPr>
      </w:pPr>
    </w:p>
    <w:p w:rsidR="008A1BBE" w:rsidRDefault="008A1BBE" w:rsidP="008A1BBE">
      <w:pPr>
        <w:spacing w:after="0" w:line="0" w:lineRule="atLeast"/>
        <w:rPr>
          <w:rFonts w:ascii="Arial Narrow" w:hAnsi="Arial Narrow"/>
        </w:rPr>
      </w:pPr>
    </w:p>
    <w:p w:rsidR="00456AB4" w:rsidRPr="002B46C9" w:rsidRDefault="008E41EC" w:rsidP="008A1BBE">
      <w:pPr>
        <w:spacing w:after="0" w:line="0" w:lineRule="atLeast"/>
        <w:jc w:val="center"/>
        <w:rPr>
          <w:rFonts w:ascii="Arial" w:hAnsi="Arial" w:cs="Arial"/>
          <w:b/>
          <w:color w:val="0033CC"/>
          <w:sz w:val="32"/>
          <w:szCs w:val="32"/>
          <w:lang w:val="it-IT" w:eastAsia="it-IT"/>
        </w:rPr>
      </w:pPr>
      <w:r w:rsidRPr="002B46C9">
        <w:rPr>
          <w:rFonts w:ascii="Arial" w:hAnsi="Arial" w:cs="Arial"/>
          <w:b/>
          <w:color w:val="0033CC"/>
          <w:sz w:val="32"/>
          <w:szCs w:val="32"/>
          <w:lang w:val="it-IT" w:eastAsia="it-IT"/>
        </w:rPr>
        <w:t>GLI</w:t>
      </w:r>
    </w:p>
    <w:p w:rsidR="000B7732" w:rsidRPr="002B46C9" w:rsidRDefault="008E41EC" w:rsidP="008E41EC">
      <w:pPr>
        <w:spacing w:after="0" w:line="0" w:lineRule="atLeast"/>
        <w:jc w:val="center"/>
        <w:rPr>
          <w:rFonts w:ascii="Arial" w:hAnsi="Arial" w:cs="Arial"/>
          <w:b/>
          <w:i w:val="0"/>
          <w:color w:val="0033CC"/>
          <w:sz w:val="28"/>
          <w:szCs w:val="28"/>
          <w:lang w:val="it-IT" w:eastAsia="it-IT"/>
        </w:rPr>
      </w:pPr>
      <w:r w:rsidRPr="002B46C9">
        <w:rPr>
          <w:rFonts w:ascii="Arial" w:hAnsi="Arial" w:cs="Arial"/>
          <w:b/>
          <w:i w:val="0"/>
          <w:color w:val="0033CC"/>
          <w:sz w:val="28"/>
          <w:szCs w:val="28"/>
          <w:lang w:val="it-IT" w:eastAsia="it-IT"/>
        </w:rPr>
        <w:t>Gruppo di Lavoro per l’Inclusione</w:t>
      </w:r>
    </w:p>
    <w:p w:rsidR="008E41EC" w:rsidRPr="002B46C9" w:rsidRDefault="00456AB4" w:rsidP="008E41EC">
      <w:pPr>
        <w:jc w:val="both"/>
        <w:rPr>
          <w:rFonts w:ascii="Arial" w:hAnsi="Arial" w:cs="Arial"/>
          <w:iCs w:val="0"/>
          <w:sz w:val="28"/>
          <w:szCs w:val="28"/>
          <w:lang w:val="it-IT" w:eastAsia="it-IT"/>
        </w:rPr>
      </w:pPr>
      <w:r w:rsidRPr="002B46C9">
        <w:rPr>
          <w:rFonts w:ascii="Arial" w:hAnsi="Arial" w:cs="Arial"/>
          <w:sz w:val="28"/>
          <w:szCs w:val="28"/>
          <w:lang w:val="it-IT" w:eastAsia="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
        <w:gridCol w:w="2368"/>
        <w:gridCol w:w="1942"/>
        <w:gridCol w:w="4538"/>
      </w:tblGrid>
      <w:tr w:rsidR="008E41EC" w:rsidRPr="00EC72C8" w:rsidTr="002B46C9">
        <w:tc>
          <w:tcPr>
            <w:tcW w:w="467" w:type="dxa"/>
          </w:tcPr>
          <w:p w:rsidR="008E41EC" w:rsidRPr="00EC72C8" w:rsidRDefault="008E41EC" w:rsidP="002B46C9">
            <w:pPr>
              <w:pStyle w:val="NormaleWeb"/>
              <w:jc w:val="center"/>
              <w:rPr>
                <w:rFonts w:ascii="Arial Narrow" w:hAnsi="Arial Narrow"/>
                <w:b/>
              </w:rPr>
            </w:pPr>
            <w:r w:rsidRPr="00EC72C8">
              <w:rPr>
                <w:rFonts w:ascii="Arial Narrow" w:hAnsi="Arial Narrow"/>
                <w:b/>
              </w:rPr>
              <w:t>N.</w:t>
            </w:r>
          </w:p>
        </w:tc>
        <w:tc>
          <w:tcPr>
            <w:tcW w:w="2480" w:type="dxa"/>
          </w:tcPr>
          <w:p w:rsidR="008E41EC" w:rsidRPr="002B46C9" w:rsidRDefault="008E41EC" w:rsidP="002B46C9">
            <w:pPr>
              <w:pStyle w:val="NormaleWeb"/>
              <w:jc w:val="center"/>
              <w:rPr>
                <w:rFonts w:ascii="Arial" w:hAnsi="Arial" w:cs="Arial"/>
                <w:b/>
                <w:sz w:val="28"/>
                <w:szCs w:val="28"/>
              </w:rPr>
            </w:pPr>
            <w:r w:rsidRPr="002B46C9">
              <w:rPr>
                <w:rFonts w:ascii="Arial" w:hAnsi="Arial" w:cs="Arial"/>
                <w:b/>
                <w:sz w:val="28"/>
                <w:szCs w:val="28"/>
              </w:rPr>
              <w:t>Cognome</w:t>
            </w:r>
          </w:p>
        </w:tc>
        <w:tc>
          <w:tcPr>
            <w:tcW w:w="2021" w:type="dxa"/>
          </w:tcPr>
          <w:p w:rsidR="008E41EC" w:rsidRPr="002B46C9" w:rsidRDefault="008E41EC" w:rsidP="002B46C9">
            <w:pPr>
              <w:pStyle w:val="NormaleWeb"/>
              <w:jc w:val="center"/>
              <w:rPr>
                <w:rFonts w:ascii="Arial" w:hAnsi="Arial" w:cs="Arial"/>
                <w:b/>
                <w:sz w:val="28"/>
                <w:szCs w:val="28"/>
              </w:rPr>
            </w:pPr>
            <w:r w:rsidRPr="002B46C9">
              <w:rPr>
                <w:rFonts w:ascii="Arial" w:hAnsi="Arial" w:cs="Arial"/>
                <w:b/>
                <w:sz w:val="28"/>
                <w:szCs w:val="28"/>
              </w:rPr>
              <w:t>Nome</w:t>
            </w:r>
          </w:p>
        </w:tc>
        <w:tc>
          <w:tcPr>
            <w:tcW w:w="4886" w:type="dxa"/>
          </w:tcPr>
          <w:p w:rsidR="008E41EC" w:rsidRPr="002B46C9" w:rsidRDefault="008E41EC" w:rsidP="002B46C9">
            <w:pPr>
              <w:pStyle w:val="NormaleWeb"/>
              <w:jc w:val="center"/>
              <w:rPr>
                <w:rFonts w:ascii="Arial" w:hAnsi="Arial" w:cs="Arial"/>
                <w:b/>
                <w:sz w:val="28"/>
                <w:szCs w:val="28"/>
              </w:rPr>
            </w:pPr>
            <w:r w:rsidRPr="002B46C9">
              <w:rPr>
                <w:rFonts w:ascii="Arial" w:hAnsi="Arial" w:cs="Arial"/>
                <w:b/>
                <w:sz w:val="28"/>
                <w:szCs w:val="28"/>
              </w:rPr>
              <w:t>Qualifica</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Culcasi</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Rosa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6</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2</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Oddo</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Agostina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6</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3</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Pace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Antonina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6</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4</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Martinico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Mirella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5</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5</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Luparello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Giovanna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5</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6</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Accardo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Antonina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4</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7</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Caruso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Antonia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4</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8</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Santoro</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Adriana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4</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9</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Liotti</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Debora</w:t>
            </w:r>
            <w:r w:rsidR="002B46C9" w:rsidRPr="002B46C9">
              <w:rPr>
                <w:rFonts w:ascii="Arial" w:hAnsi="Arial" w:cs="Arial"/>
                <w:sz w:val="24"/>
                <w:szCs w:val="24"/>
              </w:rPr>
              <w:t>h</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3</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10</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Pirrera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Rosalia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3</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11</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Castiglione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Giovanna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2</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12</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Gelsomino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Rosanna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2</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13</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Zichichi</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Sabrina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2</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14</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Toscano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Gisella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F.S. area 1</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16</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Spezia</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Francesca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Docente di Sostegno Primaria</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19</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Costa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Rossella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Assistente alla Comunicazione</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lastRenderedPageBreak/>
              <w:t>20</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Occhipinti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Claudia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Assistente alla Comunicazione</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21</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Denaro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Ivana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Docente Coordinatore Scuola Infanzia</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22</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Peranio</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Giovanna</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Docente Coordinatore Scuola Primaria</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24</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Ballotta</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Graziella</w:t>
            </w:r>
          </w:p>
        </w:tc>
        <w:tc>
          <w:tcPr>
            <w:tcW w:w="4886" w:type="dxa"/>
          </w:tcPr>
          <w:p w:rsidR="008E41EC" w:rsidRPr="002B46C9" w:rsidRDefault="002B46C9" w:rsidP="002B46C9">
            <w:pPr>
              <w:pStyle w:val="NormaleWeb"/>
              <w:tabs>
                <w:tab w:val="left" w:pos="1305"/>
              </w:tabs>
              <w:rPr>
                <w:rFonts w:ascii="Arial" w:hAnsi="Arial" w:cs="Arial"/>
                <w:sz w:val="24"/>
                <w:szCs w:val="24"/>
              </w:rPr>
            </w:pPr>
            <w:r w:rsidRPr="002B46C9">
              <w:rPr>
                <w:rFonts w:ascii="Arial" w:hAnsi="Arial" w:cs="Arial"/>
                <w:sz w:val="24"/>
                <w:szCs w:val="24"/>
              </w:rPr>
              <w:t xml:space="preserve">Genitore </w:t>
            </w:r>
            <w:r w:rsidR="008E41EC" w:rsidRPr="002B46C9">
              <w:rPr>
                <w:rFonts w:ascii="Arial" w:hAnsi="Arial" w:cs="Arial"/>
                <w:sz w:val="24"/>
                <w:szCs w:val="24"/>
              </w:rPr>
              <w:t>scuola primaria</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25</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Campo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Rosaria Anna</w:t>
            </w:r>
          </w:p>
        </w:tc>
        <w:tc>
          <w:tcPr>
            <w:tcW w:w="4886" w:type="dxa"/>
          </w:tcPr>
          <w:p w:rsidR="008E41EC" w:rsidRPr="002B46C9" w:rsidRDefault="002B46C9" w:rsidP="002B46C9">
            <w:pPr>
              <w:pStyle w:val="NormaleWeb"/>
              <w:rPr>
                <w:rFonts w:ascii="Arial" w:hAnsi="Arial" w:cs="Arial"/>
                <w:sz w:val="24"/>
                <w:szCs w:val="24"/>
              </w:rPr>
            </w:pPr>
            <w:r w:rsidRPr="002B46C9">
              <w:rPr>
                <w:rFonts w:ascii="Arial" w:hAnsi="Arial" w:cs="Arial"/>
                <w:sz w:val="24"/>
                <w:szCs w:val="24"/>
              </w:rPr>
              <w:t xml:space="preserve">Genitore  </w:t>
            </w:r>
            <w:r w:rsidR="008E41EC" w:rsidRPr="002B46C9">
              <w:rPr>
                <w:rFonts w:ascii="Arial" w:hAnsi="Arial" w:cs="Arial"/>
                <w:sz w:val="24"/>
                <w:szCs w:val="24"/>
              </w:rPr>
              <w:t xml:space="preserve"> scuola secondaria</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26</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 xml:space="preserve">Grimaldi </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Gaspare</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Collaboratore Scolastico</w:t>
            </w:r>
          </w:p>
        </w:tc>
      </w:tr>
      <w:tr w:rsidR="008E41EC" w:rsidRPr="002B46C9" w:rsidTr="002B46C9">
        <w:tc>
          <w:tcPr>
            <w:tcW w:w="467"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27</w:t>
            </w:r>
          </w:p>
        </w:tc>
        <w:tc>
          <w:tcPr>
            <w:tcW w:w="2480"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Sansica</w:t>
            </w:r>
          </w:p>
        </w:tc>
        <w:tc>
          <w:tcPr>
            <w:tcW w:w="2021"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Giacomo</w:t>
            </w:r>
          </w:p>
        </w:tc>
        <w:tc>
          <w:tcPr>
            <w:tcW w:w="4886" w:type="dxa"/>
          </w:tcPr>
          <w:p w:rsidR="008E41EC" w:rsidRPr="002B46C9" w:rsidRDefault="008E41EC" w:rsidP="002B46C9">
            <w:pPr>
              <w:pStyle w:val="NormaleWeb"/>
              <w:rPr>
                <w:rFonts w:ascii="Arial" w:hAnsi="Arial" w:cs="Arial"/>
                <w:sz w:val="24"/>
                <w:szCs w:val="24"/>
              </w:rPr>
            </w:pPr>
            <w:r w:rsidRPr="002B46C9">
              <w:rPr>
                <w:rFonts w:ascii="Arial" w:hAnsi="Arial" w:cs="Arial"/>
                <w:sz w:val="24"/>
                <w:szCs w:val="24"/>
              </w:rPr>
              <w:t>Operatore dei servizi</w:t>
            </w:r>
          </w:p>
        </w:tc>
      </w:tr>
    </w:tbl>
    <w:p w:rsidR="008E41EC" w:rsidRPr="002B46C9" w:rsidRDefault="008E41EC" w:rsidP="008E41EC">
      <w:pPr>
        <w:pStyle w:val="NormaleWeb"/>
        <w:spacing w:before="0" w:beforeAutospacing="0" w:after="0" w:afterAutospacing="0"/>
        <w:ind w:firstLine="708"/>
        <w:jc w:val="both"/>
        <w:rPr>
          <w:rFonts w:ascii="Arial" w:hAnsi="Arial" w:cs="Arial"/>
          <w:sz w:val="24"/>
          <w:szCs w:val="24"/>
        </w:rPr>
      </w:pPr>
    </w:p>
    <w:p w:rsidR="008E41EC" w:rsidRPr="002B46C9" w:rsidRDefault="008E41EC" w:rsidP="008E41EC">
      <w:pPr>
        <w:pStyle w:val="NormaleWeb"/>
        <w:spacing w:before="0" w:beforeAutospacing="0" w:after="0" w:afterAutospacing="0"/>
        <w:ind w:firstLine="708"/>
        <w:jc w:val="both"/>
        <w:rPr>
          <w:rFonts w:ascii="Arial" w:hAnsi="Arial" w:cs="Arial"/>
          <w:sz w:val="24"/>
          <w:szCs w:val="24"/>
        </w:rPr>
      </w:pPr>
    </w:p>
    <w:p w:rsidR="000B7732" w:rsidRPr="002B46C9" w:rsidRDefault="000B7732" w:rsidP="008E41EC">
      <w:pPr>
        <w:jc w:val="both"/>
        <w:rPr>
          <w:rFonts w:ascii="Arial" w:hAnsi="Arial" w:cs="Arial"/>
          <w:iCs w:val="0"/>
          <w:sz w:val="24"/>
          <w:szCs w:val="24"/>
          <w:lang w:val="it-IT" w:eastAsia="it-IT"/>
        </w:rPr>
      </w:pPr>
    </w:p>
    <w:p w:rsidR="00F73EDD" w:rsidRDefault="00983353" w:rsidP="00F73EDD">
      <w:pPr>
        <w:spacing w:line="276" w:lineRule="auto"/>
        <w:jc w:val="both"/>
        <w:rPr>
          <w:rFonts w:ascii="Arial" w:hAnsi="Arial" w:cs="Arial"/>
          <w:iCs w:val="0"/>
          <w:sz w:val="24"/>
          <w:szCs w:val="24"/>
          <w:lang w:val="it-IT" w:eastAsia="it-IT"/>
        </w:rPr>
      </w:pPr>
      <w:r>
        <w:rPr>
          <w:rFonts w:ascii="Arial" w:hAnsi="Arial" w:cs="Arial"/>
          <w:iCs w:val="0"/>
          <w:noProof/>
          <w:sz w:val="24"/>
          <w:szCs w:val="24"/>
          <w:lang w:val="it-IT" w:eastAsia="it-IT" w:bidi="ar-SA"/>
        </w:rPr>
        <w:drawing>
          <wp:anchor distT="0" distB="0" distL="114300" distR="114300" simplePos="0" relativeHeight="251621376" behindDoc="1" locked="0" layoutInCell="1" allowOverlap="1">
            <wp:simplePos x="0" y="0"/>
            <wp:positionH relativeFrom="column">
              <wp:posOffset>645160</wp:posOffset>
            </wp:positionH>
            <wp:positionV relativeFrom="paragraph">
              <wp:posOffset>62865</wp:posOffset>
            </wp:positionV>
            <wp:extent cx="4576445" cy="4274820"/>
            <wp:effectExtent l="19050" t="0" r="0" b="0"/>
            <wp:wrapThrough wrapText="bothSides">
              <wp:wrapPolygon edited="0">
                <wp:start x="-90" y="0"/>
                <wp:lineTo x="-90" y="21465"/>
                <wp:lineTo x="21579" y="21465"/>
                <wp:lineTo x="21579" y="0"/>
                <wp:lineTo x="-90" y="0"/>
              </wp:wrapPolygon>
            </wp:wrapThrough>
            <wp:docPr id="2253" name="Immagine 2253" descr="I:\foto POF 2011-12-13\foto POF 2012-13\GL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descr="I:\foto POF 2011-12-13\foto POF 2012-13\GLIS.jpg"/>
                    <pic:cNvPicPr>
                      <a:picLocks noChangeAspect="1" noChangeArrowheads="1"/>
                    </pic:cNvPicPr>
                  </pic:nvPicPr>
                  <pic:blipFill>
                    <a:blip r:embed="rId88" cstate="print"/>
                    <a:srcRect/>
                    <a:stretch>
                      <a:fillRect/>
                    </a:stretch>
                  </pic:blipFill>
                  <pic:spPr bwMode="auto">
                    <a:xfrm>
                      <a:off x="0" y="0"/>
                      <a:ext cx="4576445" cy="4274820"/>
                    </a:xfrm>
                    <a:prstGeom prst="rect">
                      <a:avLst/>
                    </a:prstGeom>
                    <a:noFill/>
                    <a:ln w="9525">
                      <a:noFill/>
                      <a:miter lim="800000"/>
                      <a:headEnd/>
                      <a:tailEnd/>
                    </a:ln>
                  </pic:spPr>
                </pic:pic>
              </a:graphicData>
            </a:graphic>
          </wp:anchor>
        </w:drawing>
      </w:r>
    </w:p>
    <w:p w:rsidR="00F73EDD" w:rsidRDefault="00F73EDD" w:rsidP="00F73EDD">
      <w:pPr>
        <w:spacing w:line="276" w:lineRule="auto"/>
        <w:jc w:val="both"/>
        <w:rPr>
          <w:rFonts w:ascii="Arial" w:hAnsi="Arial" w:cs="Arial"/>
          <w:iCs w:val="0"/>
          <w:sz w:val="24"/>
          <w:szCs w:val="24"/>
          <w:lang w:val="it-IT" w:eastAsia="it-IT"/>
        </w:rPr>
      </w:pPr>
    </w:p>
    <w:p w:rsidR="00F73EDD" w:rsidRDefault="00F73EDD" w:rsidP="00F73EDD">
      <w:pPr>
        <w:spacing w:line="276" w:lineRule="auto"/>
        <w:jc w:val="both"/>
        <w:rPr>
          <w:rFonts w:ascii="Arial" w:hAnsi="Arial" w:cs="Arial"/>
          <w:iCs w:val="0"/>
          <w:sz w:val="24"/>
          <w:szCs w:val="24"/>
          <w:lang w:val="it-IT" w:eastAsia="it-IT"/>
        </w:rPr>
      </w:pPr>
    </w:p>
    <w:p w:rsidR="00F73EDD" w:rsidRDefault="00F73EDD" w:rsidP="00F73EDD">
      <w:pPr>
        <w:spacing w:line="276" w:lineRule="auto"/>
        <w:jc w:val="both"/>
        <w:rPr>
          <w:rFonts w:ascii="Arial" w:hAnsi="Arial" w:cs="Arial"/>
          <w:iCs w:val="0"/>
          <w:sz w:val="24"/>
          <w:szCs w:val="24"/>
          <w:lang w:val="it-IT" w:eastAsia="it-IT"/>
        </w:rPr>
      </w:pPr>
    </w:p>
    <w:p w:rsidR="00F73EDD" w:rsidRPr="00F73EDD" w:rsidRDefault="00F73EDD" w:rsidP="00F73EDD">
      <w:pPr>
        <w:spacing w:line="276" w:lineRule="auto"/>
        <w:jc w:val="both"/>
        <w:rPr>
          <w:rFonts w:ascii="Arial" w:hAnsi="Arial" w:cs="Arial"/>
          <w:iCs w:val="0"/>
          <w:sz w:val="24"/>
          <w:szCs w:val="24"/>
          <w:lang w:val="it-IT" w:eastAsia="it-IT"/>
        </w:rPr>
      </w:pPr>
    </w:p>
    <w:p w:rsidR="001F5A4B" w:rsidRDefault="001F5A4B" w:rsidP="00023FE9">
      <w:pPr>
        <w:jc w:val="both"/>
        <w:rPr>
          <w:rFonts w:ascii="Arial" w:hAnsi="Arial" w:cs="Arial"/>
          <w:sz w:val="24"/>
          <w:szCs w:val="24"/>
          <w:lang w:val="it-IT"/>
        </w:rPr>
      </w:pPr>
    </w:p>
    <w:p w:rsidR="008A1BBE" w:rsidRDefault="008A1BBE" w:rsidP="00023FE9">
      <w:pPr>
        <w:jc w:val="both"/>
        <w:rPr>
          <w:rFonts w:ascii="Arial" w:hAnsi="Arial" w:cs="Arial"/>
          <w:sz w:val="24"/>
          <w:szCs w:val="24"/>
          <w:lang w:val="it-IT"/>
        </w:rPr>
      </w:pPr>
    </w:p>
    <w:p w:rsidR="008A1BBE" w:rsidRDefault="008A1BBE" w:rsidP="00023FE9">
      <w:pPr>
        <w:jc w:val="both"/>
        <w:rPr>
          <w:rFonts w:ascii="Arial" w:hAnsi="Arial" w:cs="Arial"/>
          <w:sz w:val="24"/>
          <w:szCs w:val="24"/>
          <w:lang w:val="it-IT"/>
        </w:rPr>
      </w:pPr>
    </w:p>
    <w:p w:rsidR="008A1BBE" w:rsidRDefault="008A1BBE" w:rsidP="00023FE9">
      <w:pPr>
        <w:jc w:val="both"/>
        <w:rPr>
          <w:rFonts w:ascii="Arial" w:hAnsi="Arial" w:cs="Arial"/>
          <w:sz w:val="24"/>
          <w:szCs w:val="24"/>
          <w:lang w:val="it-IT"/>
        </w:rPr>
      </w:pPr>
    </w:p>
    <w:p w:rsidR="008A1BBE" w:rsidRDefault="008A1BBE" w:rsidP="00023FE9">
      <w:pPr>
        <w:jc w:val="both"/>
        <w:rPr>
          <w:rFonts w:ascii="Arial" w:hAnsi="Arial" w:cs="Arial"/>
          <w:sz w:val="24"/>
          <w:szCs w:val="24"/>
          <w:lang w:val="it-IT"/>
        </w:rPr>
      </w:pPr>
    </w:p>
    <w:p w:rsidR="008A1BBE" w:rsidRDefault="008A1BBE" w:rsidP="00023FE9">
      <w:pPr>
        <w:jc w:val="both"/>
        <w:rPr>
          <w:rFonts w:ascii="Arial" w:hAnsi="Arial" w:cs="Arial"/>
          <w:sz w:val="24"/>
          <w:szCs w:val="24"/>
          <w:lang w:val="it-IT"/>
        </w:rPr>
      </w:pPr>
    </w:p>
    <w:p w:rsidR="008A1BBE" w:rsidRDefault="008A1BBE" w:rsidP="00023FE9">
      <w:pPr>
        <w:jc w:val="both"/>
        <w:rPr>
          <w:rFonts w:ascii="Arial" w:hAnsi="Arial" w:cs="Arial"/>
          <w:sz w:val="24"/>
          <w:szCs w:val="24"/>
          <w:lang w:val="it-IT"/>
        </w:rPr>
      </w:pPr>
    </w:p>
    <w:p w:rsidR="008A1BBE" w:rsidRDefault="008A1BBE" w:rsidP="00023FE9">
      <w:pPr>
        <w:jc w:val="both"/>
        <w:rPr>
          <w:rFonts w:ascii="Arial" w:hAnsi="Arial" w:cs="Arial"/>
          <w:sz w:val="24"/>
          <w:szCs w:val="24"/>
          <w:lang w:val="it-IT"/>
        </w:rPr>
      </w:pPr>
    </w:p>
    <w:p w:rsidR="008A1BBE" w:rsidRPr="000B7732" w:rsidRDefault="008A1BBE" w:rsidP="00023FE9">
      <w:pPr>
        <w:jc w:val="both"/>
        <w:rPr>
          <w:rFonts w:ascii="Arial" w:hAnsi="Arial" w:cs="Arial"/>
          <w:sz w:val="24"/>
          <w:szCs w:val="24"/>
          <w:lang w:val="it-IT"/>
        </w:rPr>
      </w:pPr>
    </w:p>
    <w:tbl>
      <w:tblPr>
        <w:tblW w:w="9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0"/>
        <w:gridCol w:w="5967"/>
      </w:tblGrid>
      <w:tr w:rsidR="001F5A4B" w:rsidRPr="00DA584D" w:rsidTr="00F110E8">
        <w:trPr>
          <w:trHeight w:val="1390"/>
        </w:trPr>
        <w:tc>
          <w:tcPr>
            <w:tcW w:w="9127" w:type="dxa"/>
            <w:gridSpan w:val="2"/>
            <w:tcBorders>
              <w:top w:val="single" w:sz="4" w:space="0" w:color="000000"/>
              <w:left w:val="single" w:sz="4" w:space="0" w:color="000000"/>
              <w:bottom w:val="single" w:sz="4" w:space="0" w:color="000000"/>
              <w:right w:val="single" w:sz="4" w:space="0" w:color="000000"/>
            </w:tcBorders>
            <w:hideMark/>
          </w:tcPr>
          <w:p w:rsidR="001F5A4B" w:rsidRPr="009C5515" w:rsidRDefault="001F5A4B" w:rsidP="00023FE9">
            <w:pPr>
              <w:pStyle w:val="Paragrafoelenco"/>
              <w:ind w:right="565"/>
              <w:jc w:val="both"/>
              <w:rPr>
                <w:rFonts w:ascii="Times New Roman" w:hAnsi="Times New Roman"/>
                <w:i w:val="0"/>
                <w:color w:val="002060"/>
                <w:sz w:val="24"/>
                <w:szCs w:val="24"/>
                <w:lang w:val="it-IT"/>
              </w:rPr>
            </w:pPr>
          </w:p>
          <w:p w:rsidR="001F5A4B" w:rsidRPr="002B46C9" w:rsidRDefault="00A1087B" w:rsidP="00954E50">
            <w:pPr>
              <w:pStyle w:val="Paragrafoelenco"/>
              <w:ind w:right="565"/>
              <w:jc w:val="center"/>
              <w:rPr>
                <w:rFonts w:ascii="Arial" w:hAnsi="Arial" w:cs="Arial"/>
                <w:b/>
                <w:i w:val="0"/>
                <w:color w:val="FF0000"/>
                <w:sz w:val="24"/>
                <w:szCs w:val="24"/>
                <w:lang w:val="it-IT"/>
              </w:rPr>
            </w:pPr>
            <w:r w:rsidRPr="009C5515">
              <w:rPr>
                <w:rFonts w:ascii="Arial" w:hAnsi="Arial" w:cs="Arial"/>
                <w:b/>
                <w:noProof/>
                <w:color w:val="002060"/>
                <w:sz w:val="28"/>
                <w:szCs w:val="24"/>
                <w:lang w:val="it-IT" w:eastAsia="it-IT" w:bidi="ar-SA"/>
              </w:rPr>
              <w:drawing>
                <wp:anchor distT="0" distB="0" distL="114300" distR="114300" simplePos="0" relativeHeight="251615232" behindDoc="1" locked="0" layoutInCell="1" allowOverlap="1">
                  <wp:simplePos x="0" y="0"/>
                  <wp:positionH relativeFrom="column">
                    <wp:posOffset>2933700</wp:posOffset>
                  </wp:positionH>
                  <wp:positionV relativeFrom="paragraph">
                    <wp:posOffset>-139065</wp:posOffset>
                  </wp:positionV>
                  <wp:extent cx="2466975" cy="1181100"/>
                  <wp:effectExtent l="19050" t="0" r="9525" b="0"/>
                  <wp:wrapThrough wrapText="bothSides">
                    <wp:wrapPolygon edited="0">
                      <wp:start x="-167" y="0"/>
                      <wp:lineTo x="-167" y="21252"/>
                      <wp:lineTo x="21683" y="21252"/>
                      <wp:lineTo x="21683" y="0"/>
                      <wp:lineTo x="-167" y="0"/>
                    </wp:wrapPolygon>
                  </wp:wrapThrough>
                  <wp:docPr id="2246" name="Immagine 2246" descr="I:\foto POF 2011-12-13\foto POF 2012-13\ora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descr="I:\foto POF 2011-12-13\foto POF 2012-13\orario.jpg"/>
                          <pic:cNvPicPr>
                            <a:picLocks noChangeAspect="1" noChangeArrowheads="1"/>
                          </pic:cNvPicPr>
                        </pic:nvPicPr>
                        <pic:blipFill>
                          <a:blip r:embed="rId89" cstate="print"/>
                          <a:srcRect/>
                          <a:stretch>
                            <a:fillRect/>
                          </a:stretch>
                        </pic:blipFill>
                        <pic:spPr bwMode="auto">
                          <a:xfrm>
                            <a:off x="0" y="0"/>
                            <a:ext cx="2466975" cy="1181100"/>
                          </a:xfrm>
                          <a:prstGeom prst="rect">
                            <a:avLst/>
                          </a:prstGeom>
                          <a:noFill/>
                          <a:ln w="9525">
                            <a:noFill/>
                            <a:miter lim="800000"/>
                            <a:headEnd/>
                            <a:tailEnd/>
                          </a:ln>
                        </pic:spPr>
                      </pic:pic>
                    </a:graphicData>
                  </a:graphic>
                </wp:anchor>
              </w:drawing>
            </w:r>
            <w:r w:rsidR="009C5515">
              <w:rPr>
                <w:rFonts w:ascii="Arial" w:hAnsi="Arial" w:cs="Arial"/>
                <w:b/>
                <w:color w:val="002060"/>
                <w:sz w:val="28"/>
                <w:szCs w:val="24"/>
                <w:lang w:val="it-IT"/>
              </w:rPr>
              <w:t>Commissione Orario A. S. 2014</w:t>
            </w:r>
            <w:r w:rsidR="001F5A4B" w:rsidRPr="009C5515">
              <w:rPr>
                <w:rFonts w:ascii="Arial" w:hAnsi="Arial" w:cs="Arial"/>
                <w:b/>
                <w:color w:val="002060"/>
                <w:sz w:val="28"/>
                <w:szCs w:val="24"/>
                <w:lang w:val="it-IT"/>
              </w:rPr>
              <w:t>/201</w:t>
            </w:r>
            <w:r w:rsidR="009C5515">
              <w:rPr>
                <w:rFonts w:ascii="Arial" w:hAnsi="Arial" w:cs="Arial"/>
                <w:b/>
                <w:color w:val="002060"/>
                <w:sz w:val="28"/>
                <w:szCs w:val="24"/>
                <w:lang w:val="it-IT"/>
              </w:rPr>
              <w:t>5</w:t>
            </w:r>
            <w:r w:rsidRPr="009C5515">
              <w:rPr>
                <w:noProof/>
                <w:color w:val="002060"/>
              </w:rPr>
              <w:t xml:space="preserve"> </w:t>
            </w:r>
          </w:p>
        </w:tc>
      </w:tr>
      <w:tr w:rsidR="001F5A4B" w:rsidRPr="00C9408C" w:rsidTr="00F110E8">
        <w:trPr>
          <w:trHeight w:val="516"/>
        </w:trPr>
        <w:tc>
          <w:tcPr>
            <w:tcW w:w="9127" w:type="dxa"/>
            <w:gridSpan w:val="2"/>
            <w:tcBorders>
              <w:top w:val="single" w:sz="4" w:space="0" w:color="000000"/>
              <w:left w:val="single" w:sz="4" w:space="0" w:color="000000"/>
              <w:bottom w:val="single" w:sz="4" w:space="0" w:color="000000"/>
              <w:right w:val="single" w:sz="4" w:space="0" w:color="000000"/>
            </w:tcBorders>
            <w:hideMark/>
          </w:tcPr>
          <w:p w:rsidR="001F5A4B" w:rsidRPr="00456AB4" w:rsidRDefault="001F5A4B" w:rsidP="00023FE9">
            <w:pPr>
              <w:spacing w:after="0"/>
              <w:ind w:right="565"/>
              <w:jc w:val="both"/>
              <w:rPr>
                <w:rFonts w:ascii="Times New Roman" w:hAnsi="Times New Roman"/>
                <w:b/>
                <w:i w:val="0"/>
                <w:color w:val="0033CC"/>
                <w:sz w:val="24"/>
                <w:szCs w:val="24"/>
              </w:rPr>
            </w:pPr>
            <w:r w:rsidRPr="00456AB4">
              <w:rPr>
                <w:rFonts w:ascii="Times New Roman" w:hAnsi="Times New Roman"/>
                <w:b/>
                <w:color w:val="0033CC"/>
                <w:sz w:val="24"/>
                <w:szCs w:val="24"/>
              </w:rPr>
              <w:t>SCUOLA DELL’INFANZIA</w:t>
            </w:r>
            <w:r w:rsidR="00456AB4" w:rsidRPr="00456AB4">
              <w:rPr>
                <w:rFonts w:ascii="Times New Roman" w:hAnsi="Times New Roman"/>
                <w:b/>
                <w:color w:val="0033CC"/>
                <w:sz w:val="24"/>
                <w:szCs w:val="24"/>
              </w:rPr>
              <w:t xml:space="preserve">   </w:t>
            </w:r>
            <w:r w:rsidR="00456AB4">
              <w:rPr>
                <w:rFonts w:ascii="Times New Roman" w:hAnsi="Times New Roman"/>
                <w:b/>
                <w:color w:val="0033CC"/>
                <w:sz w:val="24"/>
                <w:szCs w:val="24"/>
              </w:rPr>
              <w:t xml:space="preserve">              DOCENTI</w:t>
            </w:r>
          </w:p>
        </w:tc>
      </w:tr>
      <w:tr w:rsidR="001F5A4B" w:rsidRPr="00BB5441" w:rsidTr="009C5515">
        <w:trPr>
          <w:trHeight w:val="516"/>
        </w:trPr>
        <w:tc>
          <w:tcPr>
            <w:tcW w:w="3160" w:type="dxa"/>
            <w:tcBorders>
              <w:top w:val="single" w:sz="4" w:space="0" w:color="000000"/>
              <w:left w:val="single" w:sz="4" w:space="0" w:color="000000"/>
              <w:bottom w:val="single" w:sz="4" w:space="0" w:color="000000"/>
              <w:right w:val="single" w:sz="4" w:space="0" w:color="000000"/>
            </w:tcBorders>
            <w:hideMark/>
          </w:tcPr>
          <w:p w:rsidR="001F5A4B" w:rsidRPr="0042679E" w:rsidRDefault="00A75C73" w:rsidP="00A75C73">
            <w:pPr>
              <w:pStyle w:val="Paragrafoelenco"/>
              <w:spacing w:after="0"/>
              <w:ind w:right="565"/>
              <w:rPr>
                <w:rFonts w:ascii="Times New Roman" w:hAnsi="Times New Roman"/>
                <w:b/>
                <w:i w:val="0"/>
                <w:sz w:val="24"/>
                <w:szCs w:val="24"/>
              </w:rPr>
            </w:pPr>
            <w:r>
              <w:rPr>
                <w:rFonts w:ascii="Times New Roman" w:hAnsi="Times New Roman"/>
                <w:b/>
                <w:sz w:val="24"/>
                <w:szCs w:val="24"/>
              </w:rPr>
              <w:t>W.</w:t>
            </w:r>
            <w:r w:rsidR="001F5A4B" w:rsidRPr="0042679E">
              <w:rPr>
                <w:rFonts w:ascii="Times New Roman" w:hAnsi="Times New Roman"/>
                <w:b/>
                <w:sz w:val="24"/>
                <w:szCs w:val="24"/>
              </w:rPr>
              <w:t>Disney</w:t>
            </w:r>
          </w:p>
        </w:tc>
        <w:tc>
          <w:tcPr>
            <w:tcW w:w="0" w:type="auto"/>
            <w:tcBorders>
              <w:top w:val="single" w:sz="4" w:space="0" w:color="000000"/>
              <w:left w:val="single" w:sz="4" w:space="0" w:color="000000"/>
              <w:bottom w:val="single" w:sz="4" w:space="0" w:color="000000"/>
              <w:right w:val="single" w:sz="4" w:space="0" w:color="000000"/>
            </w:tcBorders>
          </w:tcPr>
          <w:p w:rsidR="001F5A4B" w:rsidRPr="00BB5441" w:rsidRDefault="00BB5441" w:rsidP="00023FE9">
            <w:pPr>
              <w:pStyle w:val="Paragrafoelenco"/>
              <w:spacing w:after="0"/>
              <w:ind w:right="565"/>
              <w:jc w:val="both"/>
              <w:rPr>
                <w:rFonts w:ascii="Times New Roman" w:hAnsi="Times New Roman"/>
                <w:b/>
                <w:i w:val="0"/>
                <w:sz w:val="24"/>
                <w:szCs w:val="24"/>
                <w:lang w:val="it-IT"/>
              </w:rPr>
            </w:pPr>
            <w:r w:rsidRPr="00BB5441">
              <w:rPr>
                <w:rFonts w:ascii="Times New Roman" w:hAnsi="Times New Roman"/>
                <w:sz w:val="24"/>
                <w:szCs w:val="24"/>
                <w:lang w:val="it-IT"/>
              </w:rPr>
              <w:t xml:space="preserve">Ins. </w:t>
            </w:r>
            <w:r w:rsidR="001F5A4B" w:rsidRPr="00BB5441">
              <w:rPr>
                <w:rFonts w:ascii="Times New Roman" w:hAnsi="Times New Roman"/>
                <w:sz w:val="24"/>
                <w:szCs w:val="24"/>
                <w:lang w:val="it-IT"/>
              </w:rPr>
              <w:t xml:space="preserve">Denaro </w:t>
            </w:r>
          </w:p>
        </w:tc>
      </w:tr>
      <w:tr w:rsidR="001F5A4B" w:rsidRPr="00BB5441" w:rsidTr="009C5515">
        <w:trPr>
          <w:trHeight w:val="516"/>
        </w:trPr>
        <w:tc>
          <w:tcPr>
            <w:tcW w:w="3160" w:type="dxa"/>
            <w:tcBorders>
              <w:top w:val="single" w:sz="4" w:space="0" w:color="000000"/>
              <w:left w:val="single" w:sz="4" w:space="0" w:color="000000"/>
              <w:bottom w:val="single" w:sz="4" w:space="0" w:color="000000"/>
              <w:right w:val="single" w:sz="4" w:space="0" w:color="000000"/>
            </w:tcBorders>
            <w:hideMark/>
          </w:tcPr>
          <w:p w:rsidR="001F5A4B" w:rsidRPr="00BB5441" w:rsidRDefault="001F5A4B" w:rsidP="00A75C73">
            <w:pPr>
              <w:pStyle w:val="Paragrafoelenco"/>
              <w:spacing w:after="0"/>
              <w:ind w:right="565"/>
              <w:rPr>
                <w:rFonts w:ascii="Times New Roman" w:hAnsi="Times New Roman"/>
                <w:b/>
                <w:i w:val="0"/>
                <w:sz w:val="24"/>
                <w:szCs w:val="24"/>
                <w:lang w:val="it-IT"/>
              </w:rPr>
            </w:pPr>
            <w:r w:rsidRPr="00BB5441">
              <w:rPr>
                <w:rFonts w:ascii="Times New Roman" w:hAnsi="Times New Roman"/>
                <w:b/>
                <w:sz w:val="24"/>
                <w:szCs w:val="24"/>
                <w:lang w:val="it-IT"/>
              </w:rPr>
              <w:t>G. Paolo II-Rigaletta</w:t>
            </w:r>
          </w:p>
        </w:tc>
        <w:tc>
          <w:tcPr>
            <w:tcW w:w="0" w:type="auto"/>
            <w:tcBorders>
              <w:top w:val="single" w:sz="4" w:space="0" w:color="000000"/>
              <w:left w:val="single" w:sz="4" w:space="0" w:color="000000"/>
              <w:bottom w:val="single" w:sz="4" w:space="0" w:color="000000"/>
              <w:right w:val="single" w:sz="4" w:space="0" w:color="000000"/>
            </w:tcBorders>
          </w:tcPr>
          <w:p w:rsidR="001F5A4B" w:rsidRPr="00BB5441" w:rsidRDefault="00BB5441" w:rsidP="00023FE9">
            <w:pPr>
              <w:pStyle w:val="Paragrafoelenco"/>
              <w:spacing w:after="0"/>
              <w:ind w:right="565"/>
              <w:jc w:val="both"/>
              <w:rPr>
                <w:rFonts w:ascii="Times New Roman" w:hAnsi="Times New Roman"/>
                <w:i w:val="0"/>
                <w:sz w:val="24"/>
                <w:szCs w:val="24"/>
                <w:lang w:val="it-IT"/>
              </w:rPr>
            </w:pPr>
            <w:r>
              <w:rPr>
                <w:rFonts w:ascii="Times New Roman" w:hAnsi="Times New Roman"/>
                <w:sz w:val="24"/>
                <w:szCs w:val="24"/>
                <w:lang w:val="it-IT"/>
              </w:rPr>
              <w:t xml:space="preserve">Ins. </w:t>
            </w:r>
            <w:r w:rsidR="001F5A4B" w:rsidRPr="00BB5441">
              <w:rPr>
                <w:rFonts w:ascii="Times New Roman" w:hAnsi="Times New Roman"/>
                <w:sz w:val="24"/>
                <w:szCs w:val="24"/>
                <w:lang w:val="it-IT"/>
              </w:rPr>
              <w:t>Grignano</w:t>
            </w:r>
          </w:p>
        </w:tc>
      </w:tr>
      <w:tr w:rsidR="001F5A4B" w:rsidRPr="00BB5441" w:rsidTr="009C5515">
        <w:trPr>
          <w:trHeight w:val="516"/>
        </w:trPr>
        <w:tc>
          <w:tcPr>
            <w:tcW w:w="3160" w:type="dxa"/>
            <w:tcBorders>
              <w:top w:val="single" w:sz="4" w:space="0" w:color="000000"/>
              <w:left w:val="single" w:sz="4" w:space="0" w:color="000000"/>
              <w:bottom w:val="single" w:sz="4" w:space="0" w:color="000000"/>
              <w:right w:val="single" w:sz="4" w:space="0" w:color="000000"/>
            </w:tcBorders>
            <w:hideMark/>
          </w:tcPr>
          <w:p w:rsidR="001F5A4B" w:rsidRPr="00BB5441" w:rsidRDefault="001F5A4B" w:rsidP="00A75C73">
            <w:pPr>
              <w:pStyle w:val="Paragrafoelenco"/>
              <w:spacing w:after="0"/>
              <w:ind w:right="565"/>
              <w:rPr>
                <w:rFonts w:ascii="Times New Roman" w:hAnsi="Times New Roman"/>
                <w:b/>
                <w:i w:val="0"/>
                <w:sz w:val="24"/>
                <w:szCs w:val="24"/>
                <w:lang w:val="it-IT"/>
              </w:rPr>
            </w:pPr>
            <w:r w:rsidRPr="00BB5441">
              <w:rPr>
                <w:rFonts w:ascii="Times New Roman" w:hAnsi="Times New Roman"/>
                <w:b/>
                <w:sz w:val="24"/>
                <w:szCs w:val="24"/>
                <w:lang w:val="it-IT"/>
              </w:rPr>
              <w:t>S. Giovanni Bosco-Napola</w:t>
            </w:r>
          </w:p>
        </w:tc>
        <w:tc>
          <w:tcPr>
            <w:tcW w:w="0" w:type="auto"/>
            <w:tcBorders>
              <w:top w:val="single" w:sz="4" w:space="0" w:color="000000"/>
              <w:left w:val="single" w:sz="4" w:space="0" w:color="000000"/>
              <w:bottom w:val="single" w:sz="4" w:space="0" w:color="000000"/>
              <w:right w:val="single" w:sz="4" w:space="0" w:color="000000"/>
            </w:tcBorders>
          </w:tcPr>
          <w:p w:rsidR="001F5A4B" w:rsidRPr="00BB5441" w:rsidRDefault="00BB5441" w:rsidP="00023FE9">
            <w:pPr>
              <w:pStyle w:val="Paragrafoelenco"/>
              <w:spacing w:after="0"/>
              <w:ind w:right="565"/>
              <w:jc w:val="both"/>
              <w:rPr>
                <w:rFonts w:ascii="Times New Roman" w:hAnsi="Times New Roman"/>
                <w:b/>
                <w:i w:val="0"/>
                <w:sz w:val="24"/>
                <w:szCs w:val="24"/>
                <w:lang w:val="it-IT"/>
              </w:rPr>
            </w:pPr>
            <w:r>
              <w:rPr>
                <w:rFonts w:ascii="Times New Roman" w:hAnsi="Times New Roman"/>
                <w:sz w:val="24"/>
                <w:szCs w:val="24"/>
                <w:lang w:val="it-IT"/>
              </w:rPr>
              <w:t xml:space="preserve">Ins. </w:t>
            </w:r>
            <w:r w:rsidR="001F5A4B" w:rsidRPr="00BB5441">
              <w:rPr>
                <w:rFonts w:ascii="Times New Roman" w:hAnsi="Times New Roman"/>
                <w:sz w:val="24"/>
                <w:szCs w:val="24"/>
                <w:lang w:val="it-IT"/>
              </w:rPr>
              <w:t>Adragna</w:t>
            </w:r>
          </w:p>
        </w:tc>
      </w:tr>
      <w:tr w:rsidR="001F5A4B" w:rsidRPr="00BB5441" w:rsidTr="009C5515">
        <w:trPr>
          <w:trHeight w:val="516"/>
        </w:trPr>
        <w:tc>
          <w:tcPr>
            <w:tcW w:w="3160" w:type="dxa"/>
            <w:tcBorders>
              <w:top w:val="single" w:sz="4" w:space="0" w:color="000000"/>
              <w:left w:val="single" w:sz="4" w:space="0" w:color="000000"/>
              <w:bottom w:val="single" w:sz="4" w:space="0" w:color="000000"/>
              <w:right w:val="single" w:sz="4" w:space="0" w:color="000000"/>
            </w:tcBorders>
            <w:hideMark/>
          </w:tcPr>
          <w:p w:rsidR="001F5A4B" w:rsidRPr="00BB5441" w:rsidRDefault="001F5A4B" w:rsidP="00023FE9">
            <w:pPr>
              <w:pStyle w:val="Paragrafoelenco"/>
              <w:spacing w:after="0"/>
              <w:ind w:right="565"/>
              <w:jc w:val="both"/>
              <w:rPr>
                <w:rFonts w:ascii="Times New Roman" w:hAnsi="Times New Roman"/>
                <w:b/>
                <w:i w:val="0"/>
                <w:color w:val="0033CC"/>
                <w:sz w:val="24"/>
                <w:szCs w:val="24"/>
                <w:lang w:val="it-IT"/>
              </w:rPr>
            </w:pPr>
            <w:r w:rsidRPr="00BB5441">
              <w:rPr>
                <w:rFonts w:ascii="Times New Roman" w:hAnsi="Times New Roman"/>
                <w:b/>
                <w:color w:val="0033CC"/>
                <w:sz w:val="24"/>
                <w:szCs w:val="24"/>
                <w:lang w:val="it-IT"/>
              </w:rPr>
              <w:t>SCUOLA PRIMARIA</w:t>
            </w:r>
          </w:p>
        </w:tc>
        <w:tc>
          <w:tcPr>
            <w:tcW w:w="0" w:type="auto"/>
            <w:tcBorders>
              <w:top w:val="single" w:sz="4" w:space="0" w:color="000000"/>
              <w:left w:val="single" w:sz="4" w:space="0" w:color="000000"/>
              <w:bottom w:val="single" w:sz="4" w:space="0" w:color="000000"/>
              <w:right w:val="single" w:sz="4" w:space="0" w:color="000000"/>
            </w:tcBorders>
          </w:tcPr>
          <w:p w:rsidR="001F5A4B" w:rsidRPr="00BB5441" w:rsidRDefault="001F5A4B" w:rsidP="00023FE9">
            <w:pPr>
              <w:pStyle w:val="Paragrafoelenco"/>
              <w:spacing w:after="0"/>
              <w:ind w:right="565"/>
              <w:jc w:val="both"/>
              <w:rPr>
                <w:rFonts w:ascii="Times New Roman" w:hAnsi="Times New Roman"/>
                <w:i w:val="0"/>
                <w:sz w:val="24"/>
                <w:szCs w:val="24"/>
                <w:lang w:val="it-IT"/>
              </w:rPr>
            </w:pPr>
            <w:r w:rsidRPr="00BB5441">
              <w:rPr>
                <w:rFonts w:ascii="Times New Roman" w:hAnsi="Times New Roman"/>
                <w:sz w:val="24"/>
                <w:szCs w:val="24"/>
                <w:lang w:val="it-IT"/>
              </w:rPr>
              <w:t xml:space="preserve">  </w:t>
            </w:r>
          </w:p>
        </w:tc>
      </w:tr>
      <w:tr w:rsidR="001F5A4B" w:rsidRPr="00A96C6E" w:rsidTr="009C5515">
        <w:trPr>
          <w:trHeight w:val="516"/>
        </w:trPr>
        <w:tc>
          <w:tcPr>
            <w:tcW w:w="3160" w:type="dxa"/>
            <w:tcBorders>
              <w:top w:val="single" w:sz="4" w:space="0" w:color="000000"/>
              <w:left w:val="single" w:sz="4" w:space="0" w:color="000000"/>
              <w:bottom w:val="single" w:sz="4" w:space="0" w:color="000000"/>
              <w:right w:val="single" w:sz="4" w:space="0" w:color="000000"/>
            </w:tcBorders>
            <w:hideMark/>
          </w:tcPr>
          <w:p w:rsidR="001F5A4B" w:rsidRPr="00BB5441" w:rsidRDefault="00A75C73" w:rsidP="00A75C73">
            <w:pPr>
              <w:pStyle w:val="Paragrafoelenco"/>
              <w:spacing w:after="0"/>
              <w:ind w:right="565"/>
              <w:rPr>
                <w:rFonts w:ascii="Times New Roman" w:hAnsi="Times New Roman"/>
                <w:b/>
                <w:i w:val="0"/>
                <w:sz w:val="24"/>
                <w:szCs w:val="24"/>
                <w:lang w:val="it-IT"/>
              </w:rPr>
            </w:pPr>
            <w:r>
              <w:rPr>
                <w:rFonts w:ascii="Times New Roman" w:hAnsi="Times New Roman"/>
                <w:b/>
                <w:sz w:val="24"/>
                <w:szCs w:val="24"/>
                <w:lang w:val="it-IT"/>
              </w:rPr>
              <w:t>W.</w:t>
            </w:r>
            <w:r w:rsidR="001F5A4B" w:rsidRPr="00BB5441">
              <w:rPr>
                <w:rFonts w:ascii="Times New Roman" w:hAnsi="Times New Roman"/>
                <w:b/>
                <w:sz w:val="24"/>
                <w:szCs w:val="24"/>
                <w:lang w:val="it-IT"/>
              </w:rPr>
              <w:t>Disney</w:t>
            </w:r>
          </w:p>
        </w:tc>
        <w:tc>
          <w:tcPr>
            <w:tcW w:w="0" w:type="auto"/>
            <w:tcBorders>
              <w:top w:val="single" w:sz="4" w:space="0" w:color="000000"/>
              <w:left w:val="single" w:sz="4" w:space="0" w:color="000000"/>
              <w:bottom w:val="single" w:sz="4" w:space="0" w:color="000000"/>
              <w:right w:val="single" w:sz="4" w:space="0" w:color="000000"/>
            </w:tcBorders>
          </w:tcPr>
          <w:p w:rsidR="00767C17" w:rsidRDefault="009C5515" w:rsidP="00023FE9">
            <w:pPr>
              <w:pStyle w:val="Paragrafoelenco"/>
              <w:spacing w:after="0"/>
              <w:ind w:right="565"/>
              <w:jc w:val="both"/>
              <w:rPr>
                <w:rFonts w:ascii="Times New Roman" w:hAnsi="Times New Roman"/>
                <w:sz w:val="24"/>
                <w:szCs w:val="24"/>
                <w:lang w:val="it-IT"/>
              </w:rPr>
            </w:pPr>
            <w:r>
              <w:rPr>
                <w:rFonts w:ascii="Times New Roman" w:hAnsi="Times New Roman"/>
                <w:sz w:val="24"/>
                <w:szCs w:val="24"/>
                <w:lang w:val="it-IT"/>
              </w:rPr>
              <w:t>Insegnanti:</w:t>
            </w:r>
            <w:r w:rsidR="00BB5441">
              <w:rPr>
                <w:rFonts w:ascii="Times New Roman" w:hAnsi="Times New Roman"/>
                <w:sz w:val="24"/>
                <w:szCs w:val="24"/>
                <w:lang w:val="it-IT"/>
              </w:rPr>
              <w:t xml:space="preserve"> Zichichi, Caruso,</w:t>
            </w:r>
            <w:r w:rsidR="001F5A4B" w:rsidRPr="001F5A4B">
              <w:rPr>
                <w:rFonts w:ascii="Times New Roman" w:hAnsi="Times New Roman"/>
                <w:sz w:val="24"/>
                <w:szCs w:val="24"/>
                <w:lang w:val="it-IT"/>
              </w:rPr>
              <w:t xml:space="preserve"> Mazzara,</w:t>
            </w:r>
          </w:p>
          <w:p w:rsidR="001F5A4B" w:rsidRPr="001F5A4B" w:rsidRDefault="001F5A4B" w:rsidP="00023FE9">
            <w:pPr>
              <w:pStyle w:val="Paragrafoelenco"/>
              <w:spacing w:after="0"/>
              <w:ind w:right="565"/>
              <w:jc w:val="both"/>
              <w:rPr>
                <w:rFonts w:ascii="Times New Roman" w:hAnsi="Times New Roman"/>
                <w:i w:val="0"/>
                <w:sz w:val="24"/>
                <w:szCs w:val="24"/>
                <w:lang w:val="it-IT"/>
              </w:rPr>
            </w:pPr>
            <w:r w:rsidRPr="001F5A4B">
              <w:rPr>
                <w:rFonts w:ascii="Times New Roman" w:hAnsi="Times New Roman"/>
                <w:sz w:val="24"/>
                <w:szCs w:val="24"/>
                <w:lang w:val="it-IT"/>
              </w:rPr>
              <w:t xml:space="preserve"> </w:t>
            </w:r>
            <w:r w:rsidR="00BB5441" w:rsidRPr="00BB5441">
              <w:rPr>
                <w:rFonts w:ascii="Times New Roman" w:hAnsi="Times New Roman"/>
                <w:sz w:val="24"/>
                <w:szCs w:val="24"/>
                <w:lang w:val="it-IT"/>
              </w:rPr>
              <w:t>D’ Angelo,</w:t>
            </w:r>
          </w:p>
          <w:p w:rsidR="001F5A4B" w:rsidRPr="001F5A4B" w:rsidRDefault="009C5515" w:rsidP="00023FE9">
            <w:pPr>
              <w:pStyle w:val="Paragrafoelenco"/>
              <w:spacing w:after="0"/>
              <w:ind w:right="565"/>
              <w:jc w:val="both"/>
              <w:rPr>
                <w:rFonts w:ascii="Times New Roman" w:hAnsi="Times New Roman"/>
                <w:b/>
                <w:i w:val="0"/>
                <w:sz w:val="24"/>
                <w:szCs w:val="24"/>
                <w:lang w:val="it-IT"/>
              </w:rPr>
            </w:pPr>
            <w:r>
              <w:rPr>
                <w:rFonts w:ascii="Times New Roman" w:hAnsi="Times New Roman"/>
                <w:sz w:val="24"/>
                <w:szCs w:val="24"/>
                <w:lang w:val="it-IT"/>
              </w:rPr>
              <w:t>Pollina</w:t>
            </w:r>
          </w:p>
        </w:tc>
      </w:tr>
      <w:tr w:rsidR="001F5A4B" w:rsidRPr="00BB5441" w:rsidTr="009C5515">
        <w:trPr>
          <w:trHeight w:val="516"/>
        </w:trPr>
        <w:tc>
          <w:tcPr>
            <w:tcW w:w="3160" w:type="dxa"/>
            <w:tcBorders>
              <w:top w:val="single" w:sz="4" w:space="0" w:color="000000"/>
              <w:left w:val="single" w:sz="4" w:space="0" w:color="000000"/>
              <w:bottom w:val="single" w:sz="4" w:space="0" w:color="000000"/>
              <w:right w:val="single" w:sz="4" w:space="0" w:color="000000"/>
            </w:tcBorders>
            <w:hideMark/>
          </w:tcPr>
          <w:p w:rsidR="001F5A4B" w:rsidRPr="0042679E" w:rsidRDefault="001F5A4B" w:rsidP="00A75C73">
            <w:pPr>
              <w:pStyle w:val="Paragrafoelenco"/>
              <w:spacing w:after="0"/>
              <w:ind w:right="565"/>
              <w:rPr>
                <w:rFonts w:ascii="Times New Roman" w:hAnsi="Times New Roman"/>
                <w:b/>
                <w:i w:val="0"/>
                <w:sz w:val="24"/>
                <w:szCs w:val="24"/>
              </w:rPr>
            </w:pPr>
            <w:r w:rsidRPr="0042679E">
              <w:rPr>
                <w:rFonts w:ascii="Times New Roman" w:hAnsi="Times New Roman"/>
                <w:b/>
                <w:sz w:val="24"/>
                <w:szCs w:val="24"/>
              </w:rPr>
              <w:t>G. Paolo II-Rigaletta</w:t>
            </w:r>
          </w:p>
        </w:tc>
        <w:tc>
          <w:tcPr>
            <w:tcW w:w="0" w:type="auto"/>
            <w:tcBorders>
              <w:top w:val="single" w:sz="4" w:space="0" w:color="000000"/>
              <w:left w:val="single" w:sz="4" w:space="0" w:color="000000"/>
              <w:bottom w:val="single" w:sz="4" w:space="0" w:color="000000"/>
              <w:right w:val="single" w:sz="4" w:space="0" w:color="000000"/>
            </w:tcBorders>
          </w:tcPr>
          <w:p w:rsidR="001F5A4B" w:rsidRPr="00BB5441" w:rsidRDefault="009C5515" w:rsidP="00023FE9">
            <w:pPr>
              <w:pStyle w:val="Paragrafoelenco"/>
              <w:spacing w:after="0"/>
              <w:ind w:right="565"/>
              <w:jc w:val="both"/>
              <w:rPr>
                <w:rFonts w:ascii="Times New Roman" w:hAnsi="Times New Roman"/>
                <w:b/>
                <w:i w:val="0"/>
                <w:sz w:val="24"/>
                <w:szCs w:val="24"/>
                <w:lang w:val="it-IT"/>
              </w:rPr>
            </w:pPr>
            <w:r>
              <w:rPr>
                <w:rFonts w:ascii="Times New Roman" w:hAnsi="Times New Roman"/>
                <w:sz w:val="24"/>
                <w:szCs w:val="24"/>
                <w:lang w:val="it-IT"/>
              </w:rPr>
              <w:t xml:space="preserve">Insegnanti: </w:t>
            </w:r>
            <w:r w:rsidR="001F5A4B" w:rsidRPr="00BB5441">
              <w:rPr>
                <w:rFonts w:ascii="Times New Roman" w:hAnsi="Times New Roman"/>
                <w:sz w:val="24"/>
                <w:szCs w:val="24"/>
                <w:lang w:val="it-IT"/>
              </w:rPr>
              <w:t>Barbiera, Gelsomino</w:t>
            </w:r>
          </w:p>
        </w:tc>
      </w:tr>
      <w:tr w:rsidR="001F5A4B" w:rsidRPr="00BB5441" w:rsidTr="009C5515">
        <w:trPr>
          <w:trHeight w:val="516"/>
        </w:trPr>
        <w:tc>
          <w:tcPr>
            <w:tcW w:w="3160" w:type="dxa"/>
            <w:tcBorders>
              <w:top w:val="single" w:sz="4" w:space="0" w:color="000000"/>
              <w:left w:val="single" w:sz="4" w:space="0" w:color="000000"/>
              <w:bottom w:val="single" w:sz="4" w:space="0" w:color="000000"/>
              <w:right w:val="single" w:sz="4" w:space="0" w:color="000000"/>
            </w:tcBorders>
            <w:hideMark/>
          </w:tcPr>
          <w:p w:rsidR="001F5A4B" w:rsidRPr="00BB5441" w:rsidRDefault="001F5A4B" w:rsidP="00A75C73">
            <w:pPr>
              <w:pStyle w:val="Paragrafoelenco"/>
              <w:spacing w:after="0"/>
              <w:ind w:right="565"/>
              <w:rPr>
                <w:rFonts w:ascii="Times New Roman" w:hAnsi="Times New Roman"/>
                <w:b/>
                <w:i w:val="0"/>
                <w:sz w:val="24"/>
                <w:szCs w:val="24"/>
                <w:lang w:val="it-IT"/>
              </w:rPr>
            </w:pPr>
            <w:r w:rsidRPr="00BB5441">
              <w:rPr>
                <w:rFonts w:ascii="Times New Roman" w:hAnsi="Times New Roman"/>
                <w:b/>
                <w:sz w:val="24"/>
                <w:szCs w:val="24"/>
                <w:lang w:val="it-IT"/>
              </w:rPr>
              <w:t>S. Giovanni Bosco-Napola</w:t>
            </w:r>
          </w:p>
        </w:tc>
        <w:tc>
          <w:tcPr>
            <w:tcW w:w="0" w:type="auto"/>
            <w:tcBorders>
              <w:top w:val="single" w:sz="4" w:space="0" w:color="000000"/>
              <w:left w:val="single" w:sz="4" w:space="0" w:color="000000"/>
              <w:bottom w:val="single" w:sz="4" w:space="0" w:color="000000"/>
              <w:right w:val="single" w:sz="4" w:space="0" w:color="000000"/>
            </w:tcBorders>
          </w:tcPr>
          <w:p w:rsidR="001F5A4B" w:rsidRPr="00BB5441" w:rsidRDefault="009C5515" w:rsidP="00023FE9">
            <w:pPr>
              <w:pStyle w:val="Paragrafoelenco"/>
              <w:spacing w:after="0"/>
              <w:ind w:right="565"/>
              <w:jc w:val="both"/>
              <w:rPr>
                <w:rFonts w:ascii="Times New Roman" w:hAnsi="Times New Roman"/>
                <w:b/>
                <w:i w:val="0"/>
                <w:sz w:val="24"/>
                <w:szCs w:val="24"/>
                <w:lang w:val="it-IT"/>
              </w:rPr>
            </w:pPr>
            <w:r>
              <w:rPr>
                <w:rFonts w:ascii="Times New Roman" w:hAnsi="Times New Roman"/>
                <w:sz w:val="24"/>
                <w:szCs w:val="24"/>
                <w:lang w:val="it-IT"/>
              </w:rPr>
              <w:t xml:space="preserve">Insegnanti: </w:t>
            </w:r>
            <w:r w:rsidR="001F5A4B" w:rsidRPr="00BB5441">
              <w:rPr>
                <w:rFonts w:ascii="Times New Roman" w:hAnsi="Times New Roman"/>
                <w:sz w:val="24"/>
                <w:szCs w:val="24"/>
                <w:lang w:val="it-IT"/>
              </w:rPr>
              <w:t>Certa, La Porta</w:t>
            </w:r>
          </w:p>
        </w:tc>
      </w:tr>
      <w:tr w:rsidR="001F5A4B" w:rsidRPr="00A96C6E" w:rsidTr="009C5515">
        <w:trPr>
          <w:trHeight w:val="1053"/>
        </w:trPr>
        <w:tc>
          <w:tcPr>
            <w:tcW w:w="3160" w:type="dxa"/>
            <w:tcBorders>
              <w:top w:val="single" w:sz="4" w:space="0" w:color="000000"/>
              <w:left w:val="single" w:sz="4" w:space="0" w:color="000000"/>
              <w:bottom w:val="single" w:sz="4" w:space="0" w:color="000000"/>
              <w:right w:val="single" w:sz="4" w:space="0" w:color="000000"/>
            </w:tcBorders>
            <w:hideMark/>
          </w:tcPr>
          <w:p w:rsidR="001F5A4B" w:rsidRPr="00BB5441" w:rsidRDefault="001F5A4B" w:rsidP="00023FE9">
            <w:pPr>
              <w:pStyle w:val="Paragrafoelenco"/>
              <w:spacing w:after="0"/>
              <w:ind w:right="565"/>
              <w:jc w:val="both"/>
              <w:rPr>
                <w:rFonts w:ascii="Times New Roman" w:hAnsi="Times New Roman"/>
                <w:b/>
                <w:i w:val="0"/>
                <w:color w:val="0033CC"/>
                <w:sz w:val="24"/>
                <w:szCs w:val="24"/>
                <w:lang w:val="it-IT"/>
              </w:rPr>
            </w:pPr>
            <w:r w:rsidRPr="00BB5441">
              <w:rPr>
                <w:rFonts w:ascii="Times New Roman" w:hAnsi="Times New Roman"/>
                <w:b/>
                <w:color w:val="0033CC"/>
                <w:sz w:val="24"/>
                <w:szCs w:val="24"/>
                <w:lang w:val="it-IT"/>
              </w:rPr>
              <w:t>SCUOLA  SECONDARIA DI 1°</w:t>
            </w:r>
          </w:p>
        </w:tc>
        <w:tc>
          <w:tcPr>
            <w:tcW w:w="0" w:type="auto"/>
            <w:tcBorders>
              <w:top w:val="single" w:sz="4" w:space="0" w:color="000000"/>
              <w:left w:val="single" w:sz="4" w:space="0" w:color="000000"/>
              <w:bottom w:val="single" w:sz="4" w:space="0" w:color="000000"/>
              <w:right w:val="single" w:sz="4" w:space="0" w:color="000000"/>
            </w:tcBorders>
          </w:tcPr>
          <w:p w:rsidR="001F5A4B" w:rsidRPr="001F5A4B" w:rsidRDefault="00340C43" w:rsidP="00023FE9">
            <w:pPr>
              <w:pStyle w:val="Paragrafoelenco"/>
              <w:spacing w:after="0"/>
              <w:ind w:right="565"/>
              <w:jc w:val="both"/>
              <w:rPr>
                <w:rFonts w:ascii="Times New Roman" w:hAnsi="Times New Roman"/>
                <w:i w:val="0"/>
                <w:sz w:val="24"/>
                <w:szCs w:val="24"/>
                <w:lang w:val="it-IT"/>
              </w:rPr>
            </w:pPr>
            <w:r>
              <w:rPr>
                <w:rFonts w:ascii="Times New Roman" w:hAnsi="Times New Roman"/>
                <w:sz w:val="24"/>
                <w:szCs w:val="24"/>
                <w:lang w:val="it-IT"/>
              </w:rPr>
              <w:t xml:space="preserve">Proff. </w:t>
            </w:r>
            <w:r w:rsidR="009C5515">
              <w:rPr>
                <w:rFonts w:ascii="Times New Roman" w:hAnsi="Times New Roman"/>
                <w:sz w:val="24"/>
                <w:szCs w:val="24"/>
                <w:lang w:val="it-IT"/>
              </w:rPr>
              <w:t>Mirabile, Santoro</w:t>
            </w:r>
          </w:p>
          <w:p w:rsidR="001F5A4B" w:rsidRPr="001F5A4B" w:rsidRDefault="001F5A4B" w:rsidP="00023FE9">
            <w:pPr>
              <w:pStyle w:val="Paragrafoelenco"/>
              <w:spacing w:after="0"/>
              <w:ind w:right="565"/>
              <w:jc w:val="both"/>
              <w:rPr>
                <w:rFonts w:ascii="Times New Roman" w:hAnsi="Times New Roman"/>
                <w:i w:val="0"/>
                <w:sz w:val="24"/>
                <w:szCs w:val="24"/>
                <w:lang w:val="it-IT"/>
              </w:rPr>
            </w:pPr>
          </w:p>
        </w:tc>
      </w:tr>
      <w:tr w:rsidR="001F5A4B" w:rsidRPr="009C5515" w:rsidTr="009C5515">
        <w:trPr>
          <w:trHeight w:val="917"/>
        </w:trPr>
        <w:tc>
          <w:tcPr>
            <w:tcW w:w="3160" w:type="dxa"/>
            <w:tcBorders>
              <w:top w:val="single" w:sz="4" w:space="0" w:color="000000"/>
              <w:left w:val="single" w:sz="4" w:space="0" w:color="000000"/>
              <w:bottom w:val="single" w:sz="4" w:space="0" w:color="000000"/>
              <w:right w:val="single" w:sz="4" w:space="0" w:color="000000"/>
            </w:tcBorders>
            <w:hideMark/>
          </w:tcPr>
          <w:p w:rsidR="001F5A4B" w:rsidRPr="006F2745" w:rsidRDefault="001F5A4B" w:rsidP="00023FE9">
            <w:pPr>
              <w:pStyle w:val="Paragrafoelenco"/>
              <w:spacing w:after="0"/>
              <w:ind w:right="565"/>
              <w:jc w:val="both"/>
              <w:rPr>
                <w:rFonts w:ascii="Times New Roman" w:hAnsi="Times New Roman"/>
                <w:b/>
                <w:i w:val="0"/>
                <w:color w:val="0033CC"/>
                <w:sz w:val="24"/>
                <w:szCs w:val="24"/>
              </w:rPr>
            </w:pPr>
            <w:r w:rsidRPr="006F2745">
              <w:rPr>
                <w:rFonts w:ascii="Times New Roman" w:hAnsi="Times New Roman"/>
                <w:b/>
                <w:color w:val="0033CC"/>
                <w:sz w:val="24"/>
                <w:szCs w:val="24"/>
              </w:rPr>
              <w:t>IDA- CTP</w:t>
            </w:r>
          </w:p>
        </w:tc>
        <w:tc>
          <w:tcPr>
            <w:tcW w:w="0" w:type="auto"/>
            <w:tcBorders>
              <w:top w:val="single" w:sz="4" w:space="0" w:color="000000"/>
              <w:left w:val="single" w:sz="4" w:space="0" w:color="000000"/>
              <w:bottom w:val="single" w:sz="4" w:space="0" w:color="000000"/>
              <w:right w:val="single" w:sz="4" w:space="0" w:color="000000"/>
            </w:tcBorders>
          </w:tcPr>
          <w:p w:rsidR="001F5A4B" w:rsidRPr="00340C43" w:rsidRDefault="00340C43" w:rsidP="009C5515">
            <w:pPr>
              <w:pStyle w:val="Paragrafoelenco"/>
              <w:spacing w:after="0"/>
              <w:ind w:right="565"/>
              <w:jc w:val="both"/>
              <w:rPr>
                <w:rFonts w:ascii="Times New Roman" w:hAnsi="Times New Roman"/>
                <w:i w:val="0"/>
                <w:sz w:val="24"/>
                <w:szCs w:val="24"/>
                <w:lang w:val="it-IT"/>
              </w:rPr>
            </w:pPr>
            <w:r w:rsidRPr="00340C43">
              <w:rPr>
                <w:rFonts w:ascii="Times New Roman" w:hAnsi="Times New Roman"/>
                <w:sz w:val="24"/>
                <w:szCs w:val="24"/>
                <w:lang w:val="it-IT"/>
              </w:rPr>
              <w:t>Prof</w:t>
            </w:r>
            <w:r w:rsidR="009C5515">
              <w:rPr>
                <w:rFonts w:ascii="Times New Roman" w:hAnsi="Times New Roman"/>
                <w:sz w:val="24"/>
                <w:szCs w:val="24"/>
                <w:lang w:val="it-IT"/>
              </w:rPr>
              <w:t>.</w:t>
            </w:r>
            <w:r w:rsidR="001F5A4B" w:rsidRPr="00340C43">
              <w:rPr>
                <w:rFonts w:ascii="Times New Roman" w:hAnsi="Times New Roman"/>
                <w:sz w:val="24"/>
                <w:szCs w:val="24"/>
                <w:lang w:val="it-IT"/>
              </w:rPr>
              <w:t xml:space="preserve"> Luparello</w:t>
            </w:r>
          </w:p>
        </w:tc>
      </w:tr>
    </w:tbl>
    <w:p w:rsidR="001F5A4B" w:rsidRPr="00340C43" w:rsidRDefault="001F5A4B" w:rsidP="00023FE9">
      <w:pPr>
        <w:jc w:val="both"/>
        <w:rPr>
          <w:rFonts w:ascii="Times New Roman" w:hAnsi="Times New Roman"/>
          <w:sz w:val="24"/>
          <w:szCs w:val="24"/>
          <w:lang w:val="it-IT"/>
        </w:rPr>
      </w:pPr>
    </w:p>
    <w:p w:rsidR="001F5A4B" w:rsidRPr="00340C43" w:rsidRDefault="001F5A4B" w:rsidP="00023FE9">
      <w:pPr>
        <w:pStyle w:val="Paragrafoelenco"/>
        <w:jc w:val="both"/>
        <w:rPr>
          <w:lang w:val="it-IT"/>
        </w:rPr>
      </w:pPr>
    </w:p>
    <w:p w:rsidR="001F5A4B" w:rsidRPr="00340C43" w:rsidRDefault="001F5A4B" w:rsidP="00023FE9">
      <w:pPr>
        <w:pStyle w:val="Paragrafoelenco"/>
        <w:jc w:val="both"/>
        <w:rPr>
          <w:lang w:val="it-IT"/>
        </w:rPr>
      </w:pPr>
    </w:p>
    <w:p w:rsidR="00954859" w:rsidRDefault="00954859" w:rsidP="00954E50">
      <w:pPr>
        <w:ind w:left="360"/>
        <w:jc w:val="both"/>
        <w:rPr>
          <w:noProof/>
          <w:lang w:val="es-ES" w:eastAsia="es-ES" w:bidi="ar-SA"/>
        </w:rPr>
      </w:pPr>
    </w:p>
    <w:p w:rsidR="00767C17" w:rsidRDefault="00767C17" w:rsidP="00954E50">
      <w:pPr>
        <w:ind w:left="360"/>
        <w:jc w:val="both"/>
        <w:rPr>
          <w:noProof/>
          <w:lang w:val="es-ES" w:eastAsia="es-ES" w:bidi="ar-SA"/>
        </w:rPr>
      </w:pPr>
    </w:p>
    <w:p w:rsidR="00767C17" w:rsidRDefault="00767C17" w:rsidP="00954E50">
      <w:pPr>
        <w:ind w:left="360"/>
        <w:jc w:val="both"/>
        <w:rPr>
          <w:noProof/>
          <w:lang w:val="es-ES" w:eastAsia="es-ES" w:bidi="ar-SA"/>
        </w:rPr>
      </w:pPr>
    </w:p>
    <w:p w:rsidR="00767C17" w:rsidRDefault="00767C17" w:rsidP="00954E50">
      <w:pPr>
        <w:ind w:left="360"/>
        <w:jc w:val="both"/>
        <w:rPr>
          <w:noProof/>
          <w:lang w:val="es-ES" w:eastAsia="es-ES" w:bidi="ar-SA"/>
        </w:rPr>
      </w:pPr>
    </w:p>
    <w:p w:rsidR="00767C17" w:rsidRDefault="00767C17" w:rsidP="00954E50">
      <w:pPr>
        <w:ind w:left="360"/>
        <w:jc w:val="both"/>
        <w:rPr>
          <w:noProof/>
          <w:lang w:val="es-ES" w:eastAsia="es-ES" w:bidi="ar-SA"/>
        </w:rPr>
      </w:pPr>
      <w:r>
        <w:rPr>
          <w:noProof/>
          <w:lang w:val="it-IT" w:eastAsia="it-IT" w:bidi="ar-SA"/>
        </w:rPr>
        <w:lastRenderedPageBreak/>
        <w:drawing>
          <wp:anchor distT="0" distB="0" distL="114300" distR="114300" simplePos="0" relativeHeight="251714560" behindDoc="1" locked="0" layoutInCell="1" allowOverlap="1">
            <wp:simplePos x="0" y="0"/>
            <wp:positionH relativeFrom="column">
              <wp:posOffset>-571500</wp:posOffset>
            </wp:positionH>
            <wp:positionV relativeFrom="paragraph">
              <wp:posOffset>-467360</wp:posOffset>
            </wp:positionV>
            <wp:extent cx="1828800" cy="1323975"/>
            <wp:effectExtent l="190500" t="266700" r="171450" b="238125"/>
            <wp:wrapThrough wrapText="bothSides">
              <wp:wrapPolygon edited="0">
                <wp:start x="21088" y="-449"/>
                <wp:lineTo x="-258" y="-407"/>
                <wp:lineTo x="-449" y="21117"/>
                <wp:lineTo x="832" y="21704"/>
                <wp:lineTo x="1046" y="21802"/>
                <wp:lineTo x="12216" y="21682"/>
                <wp:lineTo x="13711" y="22367"/>
                <wp:lineTo x="21680" y="21762"/>
                <wp:lineTo x="21892" y="20877"/>
                <wp:lineTo x="21887" y="15963"/>
                <wp:lineTo x="21958" y="15668"/>
                <wp:lineTo x="21953" y="10754"/>
                <wp:lineTo x="22024" y="10459"/>
                <wp:lineTo x="21805" y="5447"/>
                <wp:lineTo x="21876" y="5152"/>
                <wp:lineTo x="21871" y="238"/>
                <wp:lineTo x="21942" y="-57"/>
                <wp:lineTo x="21088" y="-449"/>
              </wp:wrapPolygon>
            </wp:wrapThrough>
            <wp:docPr id="2427" name="Immagine 2427" descr="C:\Users\Peppe\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descr="C:\Users\Peppe\Desktop\download.jpg"/>
                    <pic:cNvPicPr>
                      <a:picLocks noChangeAspect="1" noChangeArrowheads="1"/>
                    </pic:cNvPicPr>
                  </pic:nvPicPr>
                  <pic:blipFill>
                    <a:blip r:embed="rId90" cstate="print"/>
                    <a:srcRect/>
                    <a:stretch>
                      <a:fillRect/>
                    </a:stretch>
                  </pic:blipFill>
                  <pic:spPr bwMode="auto">
                    <a:xfrm rot="20498743">
                      <a:off x="0" y="0"/>
                      <a:ext cx="1828800" cy="1323975"/>
                    </a:xfrm>
                    <a:prstGeom prst="rect">
                      <a:avLst/>
                    </a:prstGeom>
                    <a:noFill/>
                    <a:ln w="9525">
                      <a:noFill/>
                      <a:miter lim="800000"/>
                      <a:headEnd/>
                      <a:tailEnd/>
                    </a:ln>
                  </pic:spPr>
                </pic:pic>
              </a:graphicData>
            </a:graphic>
          </wp:anchor>
        </w:drawing>
      </w:r>
    </w:p>
    <w:p w:rsidR="00767C17" w:rsidRDefault="00767C17" w:rsidP="00954E50">
      <w:pPr>
        <w:ind w:left="360"/>
        <w:jc w:val="both"/>
        <w:rPr>
          <w:noProof/>
          <w:lang w:val="es-ES" w:eastAsia="es-ES" w:bidi="ar-SA"/>
        </w:rPr>
      </w:pPr>
    </w:p>
    <w:p w:rsidR="00767C17" w:rsidRDefault="00767C17" w:rsidP="00954E50">
      <w:pPr>
        <w:ind w:left="360"/>
        <w:jc w:val="both"/>
        <w:rPr>
          <w:lang w:val="it-IT"/>
        </w:rPr>
      </w:pPr>
    </w:p>
    <w:p w:rsidR="00767C17" w:rsidRDefault="00767C17" w:rsidP="00954E50">
      <w:pPr>
        <w:ind w:left="360"/>
        <w:jc w:val="both"/>
        <w:rPr>
          <w:lang w:val="it-IT"/>
        </w:rPr>
      </w:pPr>
    </w:p>
    <w:p w:rsidR="00767C17" w:rsidRPr="00340C43" w:rsidRDefault="00767C17" w:rsidP="00954E50">
      <w:pPr>
        <w:ind w:left="360"/>
        <w:jc w:val="both"/>
        <w:rPr>
          <w:lang w:val="it-IT"/>
        </w:rPr>
      </w:pPr>
    </w:p>
    <w:tbl>
      <w:tblPr>
        <w:tblW w:w="9435" w:type="dxa"/>
        <w:tblCellSpacing w:w="0" w:type="dxa"/>
        <w:tblBorders>
          <w:top w:val="single" w:sz="2" w:space="0" w:color="000000"/>
          <w:left w:val="single" w:sz="2" w:space="0" w:color="000000"/>
          <w:bottom w:val="single" w:sz="2" w:space="0" w:color="000000"/>
          <w:right w:val="single" w:sz="2" w:space="0" w:color="000000"/>
        </w:tblBorders>
        <w:shd w:val="clear" w:color="auto" w:fill="95B3D7" w:themeFill="accent1" w:themeFillTint="99"/>
        <w:tblCellMar>
          <w:top w:w="45" w:type="dxa"/>
          <w:left w:w="45" w:type="dxa"/>
          <w:bottom w:w="45" w:type="dxa"/>
          <w:right w:w="45" w:type="dxa"/>
        </w:tblCellMar>
        <w:tblLook w:val="04A0" w:firstRow="1" w:lastRow="0" w:firstColumn="1" w:lastColumn="0" w:noHBand="0" w:noVBand="1"/>
      </w:tblPr>
      <w:tblGrid>
        <w:gridCol w:w="4391"/>
        <w:gridCol w:w="5044"/>
      </w:tblGrid>
      <w:tr w:rsidR="00954859" w:rsidRPr="009C5515" w:rsidTr="00C032C6">
        <w:trPr>
          <w:tblCellSpacing w:w="0" w:type="dxa"/>
        </w:trPr>
        <w:tc>
          <w:tcPr>
            <w:tcW w:w="0" w:type="auto"/>
            <w:gridSpan w:val="2"/>
            <w:tcBorders>
              <w:top w:val="single" w:sz="2"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C032C6">
            <w:pPr>
              <w:spacing w:line="330" w:lineRule="atLeast"/>
              <w:jc w:val="center"/>
              <w:rPr>
                <w:rFonts w:ascii="Arial" w:hAnsi="Arial" w:cs="Arial"/>
                <w:color w:val="0000CC"/>
                <w:sz w:val="24"/>
                <w:szCs w:val="24"/>
                <w:lang w:val="it-IT"/>
              </w:rPr>
            </w:pPr>
            <w:r w:rsidRPr="00C032C6">
              <w:rPr>
                <w:rStyle w:val="Enfasigrassetto"/>
                <w:rFonts w:ascii="Arial" w:hAnsi="Arial" w:cs="Arial"/>
                <w:color w:val="0000CC"/>
                <w:sz w:val="24"/>
                <w:szCs w:val="24"/>
                <w:lang w:val="it-IT"/>
              </w:rPr>
              <w:t>CALE</w:t>
            </w:r>
            <w:r w:rsidR="007F0FA3">
              <w:rPr>
                <w:rStyle w:val="Enfasigrassetto"/>
                <w:rFonts w:ascii="Arial" w:hAnsi="Arial" w:cs="Arial"/>
                <w:color w:val="0000CC"/>
                <w:sz w:val="24"/>
                <w:szCs w:val="24"/>
                <w:lang w:val="it-IT"/>
              </w:rPr>
              <w:t>NDARIO SCOLASTICO REGIONALE 2014</w:t>
            </w:r>
            <w:r w:rsidRPr="00C032C6">
              <w:rPr>
                <w:rStyle w:val="Enfasigrassetto"/>
                <w:rFonts w:ascii="Arial" w:hAnsi="Arial" w:cs="Arial"/>
                <w:color w:val="0000CC"/>
                <w:sz w:val="24"/>
                <w:szCs w:val="24"/>
                <w:lang w:val="it-IT"/>
              </w:rPr>
              <w:t>/201</w:t>
            </w:r>
            <w:r w:rsidR="007F0FA3">
              <w:rPr>
                <w:rStyle w:val="Enfasigrassetto"/>
                <w:rFonts w:ascii="Arial" w:hAnsi="Arial" w:cs="Arial"/>
                <w:color w:val="0000CC"/>
                <w:sz w:val="24"/>
                <w:szCs w:val="24"/>
                <w:lang w:val="it-IT"/>
              </w:rPr>
              <w:t>5</w:t>
            </w:r>
          </w:p>
        </w:tc>
      </w:tr>
      <w:tr w:rsidR="00954859" w:rsidRPr="009C5515"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lang w:val="it-IT"/>
              </w:rPr>
            </w:pPr>
            <w:r w:rsidRPr="00C032C6">
              <w:rPr>
                <w:rStyle w:val="Enfasigrassetto"/>
                <w:rFonts w:ascii="Arial" w:hAnsi="Arial" w:cs="Arial"/>
                <w:color w:val="333333"/>
                <w:sz w:val="24"/>
                <w:szCs w:val="24"/>
                <w:lang w:val="it-IT"/>
              </w:rPr>
              <w:t>INIZIO LEZIONI (*)</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C5515" w:rsidP="00023FE9">
            <w:pPr>
              <w:spacing w:line="330" w:lineRule="atLeast"/>
              <w:jc w:val="both"/>
              <w:rPr>
                <w:rFonts w:ascii="Arial" w:hAnsi="Arial" w:cs="Arial"/>
                <w:color w:val="333333"/>
                <w:sz w:val="24"/>
                <w:szCs w:val="24"/>
                <w:lang w:val="it-IT"/>
              </w:rPr>
            </w:pPr>
            <w:r>
              <w:rPr>
                <w:rFonts w:ascii="Arial" w:hAnsi="Arial" w:cs="Arial"/>
                <w:color w:val="333333"/>
                <w:sz w:val="24"/>
                <w:szCs w:val="24"/>
                <w:lang w:val="it-IT"/>
              </w:rPr>
              <w:t>17</w:t>
            </w:r>
            <w:r w:rsidR="00954859" w:rsidRPr="009C5515">
              <w:rPr>
                <w:rFonts w:ascii="Arial" w:hAnsi="Arial" w:cs="Arial"/>
                <w:color w:val="333333"/>
                <w:sz w:val="24"/>
                <w:szCs w:val="24"/>
                <w:lang w:val="it-IT"/>
              </w:rPr>
              <w:t xml:space="preserve"> SETTEMBRE 201</w:t>
            </w:r>
            <w:r w:rsidR="007F0FA3" w:rsidRPr="009C5515">
              <w:rPr>
                <w:rFonts w:ascii="Arial" w:hAnsi="Arial" w:cs="Arial"/>
                <w:color w:val="333333"/>
                <w:sz w:val="24"/>
                <w:szCs w:val="24"/>
                <w:lang w:val="it-IT"/>
              </w:rPr>
              <w:t>4</w:t>
            </w:r>
          </w:p>
        </w:tc>
      </w:tr>
      <w:tr w:rsidR="00954859" w:rsidRPr="00180A08" w:rsidTr="009C5515">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lang w:val="it-IT"/>
              </w:rPr>
            </w:pPr>
            <w:r w:rsidRPr="00C032C6">
              <w:rPr>
                <w:rStyle w:val="Enfasigrassetto"/>
                <w:rFonts w:ascii="Arial" w:hAnsi="Arial" w:cs="Arial"/>
                <w:color w:val="333333"/>
                <w:sz w:val="24"/>
                <w:szCs w:val="24"/>
                <w:lang w:val="it-IT"/>
              </w:rPr>
              <w:t>TERMINE LEZIONI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54859" w:rsidRPr="00C032C6" w:rsidRDefault="00586F82" w:rsidP="00023FE9">
            <w:pPr>
              <w:spacing w:line="330" w:lineRule="atLeast"/>
              <w:jc w:val="both"/>
              <w:rPr>
                <w:rFonts w:ascii="Arial" w:hAnsi="Arial" w:cs="Arial"/>
                <w:color w:val="333333"/>
                <w:sz w:val="24"/>
                <w:szCs w:val="24"/>
                <w:lang w:val="it-IT"/>
              </w:rPr>
            </w:pPr>
            <w:r>
              <w:rPr>
                <w:rFonts w:ascii="Arial" w:hAnsi="Arial" w:cs="Arial"/>
                <w:color w:val="333333"/>
                <w:sz w:val="24"/>
                <w:szCs w:val="24"/>
                <w:lang w:val="it-IT"/>
              </w:rPr>
              <w:t>09</w:t>
            </w:r>
            <w:bookmarkStart w:id="55" w:name="_GoBack"/>
            <w:bookmarkEnd w:id="55"/>
            <w:r w:rsidR="00954859" w:rsidRPr="009C5515">
              <w:rPr>
                <w:rFonts w:ascii="Arial" w:hAnsi="Arial" w:cs="Arial"/>
                <w:color w:val="333333"/>
                <w:sz w:val="24"/>
                <w:szCs w:val="24"/>
                <w:lang w:val="it-IT"/>
              </w:rPr>
              <w:t xml:space="preserve"> GIUGNO</w:t>
            </w:r>
            <w:r w:rsidR="007F0FA3" w:rsidRPr="009C5515">
              <w:rPr>
                <w:rFonts w:ascii="Arial" w:hAnsi="Arial" w:cs="Arial"/>
                <w:color w:val="333333"/>
                <w:sz w:val="24"/>
                <w:szCs w:val="24"/>
                <w:lang w:val="it-IT"/>
              </w:rPr>
              <w:t xml:space="preserve"> 2015</w:t>
            </w:r>
            <w:r w:rsidR="00954859" w:rsidRPr="00C032C6">
              <w:rPr>
                <w:rFonts w:ascii="Arial" w:hAnsi="Arial" w:cs="Arial"/>
                <w:color w:val="333333"/>
                <w:sz w:val="24"/>
                <w:szCs w:val="24"/>
                <w:lang w:val="it-IT"/>
              </w:rPr>
              <w:t xml:space="preserve"> (30 GIUGNO nelle Scuole dell'Infanzia)</w:t>
            </w:r>
          </w:p>
        </w:tc>
      </w:tr>
      <w:tr w:rsidR="00954859" w:rsidTr="00C032C6">
        <w:trPr>
          <w:tblCellSpacing w:w="0" w:type="dxa"/>
        </w:trPr>
        <w:tc>
          <w:tcPr>
            <w:tcW w:w="0" w:type="auto"/>
            <w:gridSpan w:val="2"/>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0000CC"/>
                <w:sz w:val="24"/>
                <w:szCs w:val="24"/>
              </w:rPr>
            </w:pPr>
            <w:r w:rsidRPr="00C032C6">
              <w:rPr>
                <w:rStyle w:val="Enfasigrassetto"/>
                <w:rFonts w:ascii="Arial" w:hAnsi="Arial" w:cs="Arial"/>
                <w:color w:val="0000CC"/>
                <w:sz w:val="24"/>
                <w:szCs w:val="24"/>
              </w:rPr>
              <w:t>FESTIVITA' NAZIONALI</w:t>
            </w:r>
          </w:p>
        </w:tc>
      </w:tr>
      <w:tr w:rsidR="00954859" w:rsidTr="00C032C6">
        <w:trPr>
          <w:tblCellSpacing w:w="0" w:type="dxa"/>
        </w:trPr>
        <w:tc>
          <w:tcPr>
            <w:tcW w:w="0" w:type="auto"/>
            <w:gridSpan w:val="2"/>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TUTTE LE DOMENICHE</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1 NOVEMBRE</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OGNISSANTI</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8 DICEMBRE</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IMMACOLATA CONCEZIONE</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25 DICEMBRE</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NATALE</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26 DICEMBRE</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SANTO STEFANO</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1 GENNAIO</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PRIMO DELL'ANNO</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6 GENNAIO</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EPIFANIA</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F8743D" w:rsidP="00023FE9">
            <w:pPr>
              <w:spacing w:line="330" w:lineRule="atLeast"/>
              <w:jc w:val="both"/>
              <w:rPr>
                <w:rFonts w:ascii="Arial" w:hAnsi="Arial" w:cs="Arial"/>
                <w:color w:val="333333"/>
                <w:sz w:val="24"/>
                <w:szCs w:val="24"/>
              </w:rPr>
            </w:pPr>
            <w:r>
              <w:rPr>
                <w:rStyle w:val="Enfasigrassetto"/>
                <w:rFonts w:ascii="Arial" w:hAnsi="Arial" w:cs="Arial"/>
                <w:color w:val="333333"/>
                <w:sz w:val="24"/>
                <w:szCs w:val="24"/>
              </w:rPr>
              <w:t>06</w:t>
            </w:r>
            <w:r w:rsidR="00954859" w:rsidRPr="00C032C6">
              <w:rPr>
                <w:rStyle w:val="Enfasigrassetto"/>
                <w:rFonts w:ascii="Arial" w:hAnsi="Arial" w:cs="Arial"/>
                <w:color w:val="333333"/>
                <w:sz w:val="24"/>
                <w:szCs w:val="24"/>
              </w:rPr>
              <w:t xml:space="preserve"> APRILE</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LUNEDI' DELL'ANGELO</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25 APRILE</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ANNIVERSARIO DELLA LIBERAZIONE</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1 MAGGIO</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FESTA DEL LAVORO</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2 GIUGNO</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Fonts w:ascii="Arial" w:hAnsi="Arial" w:cs="Arial"/>
                <w:color w:val="333333"/>
                <w:sz w:val="24"/>
                <w:szCs w:val="24"/>
              </w:rPr>
              <w:t>FESTA DELLA REPUBBLICA</w:t>
            </w:r>
          </w:p>
        </w:tc>
      </w:tr>
      <w:tr w:rsidR="00954859" w:rsidTr="00C032C6">
        <w:trPr>
          <w:tblCellSpacing w:w="0" w:type="dxa"/>
        </w:trPr>
        <w:tc>
          <w:tcPr>
            <w:tcW w:w="0" w:type="auto"/>
            <w:gridSpan w:val="2"/>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456AB4" w:rsidRPr="00C032C6" w:rsidRDefault="00456AB4" w:rsidP="00023FE9">
            <w:pPr>
              <w:spacing w:line="330" w:lineRule="atLeast"/>
              <w:jc w:val="both"/>
              <w:rPr>
                <w:rStyle w:val="Enfasigrassetto"/>
                <w:rFonts w:ascii="Arial" w:hAnsi="Arial" w:cs="Arial"/>
                <w:color w:val="333333"/>
                <w:sz w:val="24"/>
                <w:szCs w:val="24"/>
              </w:rPr>
            </w:pPr>
          </w:p>
          <w:p w:rsidR="00954859" w:rsidRPr="00C032C6" w:rsidRDefault="00954859" w:rsidP="00023FE9">
            <w:pPr>
              <w:spacing w:line="330" w:lineRule="atLeast"/>
              <w:jc w:val="both"/>
              <w:rPr>
                <w:rFonts w:ascii="Arial" w:hAnsi="Arial" w:cs="Arial"/>
                <w:color w:val="0000CC"/>
                <w:sz w:val="24"/>
                <w:szCs w:val="24"/>
              </w:rPr>
            </w:pPr>
            <w:r w:rsidRPr="00C032C6">
              <w:rPr>
                <w:rStyle w:val="Enfasigrassetto"/>
                <w:rFonts w:ascii="Arial" w:hAnsi="Arial" w:cs="Arial"/>
                <w:color w:val="0000CC"/>
                <w:sz w:val="24"/>
                <w:szCs w:val="24"/>
              </w:rPr>
              <w:t>SOSPENSIONE DELLE LEZIONI</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VACANZE DI NATALE</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F8743D" w:rsidRDefault="00F8743D" w:rsidP="00023FE9">
            <w:pPr>
              <w:spacing w:line="330" w:lineRule="atLeast"/>
              <w:jc w:val="both"/>
              <w:rPr>
                <w:rFonts w:ascii="Arial" w:hAnsi="Arial" w:cs="Arial"/>
                <w:color w:val="333333"/>
                <w:sz w:val="24"/>
                <w:szCs w:val="24"/>
                <w:highlight w:val="yellow"/>
              </w:rPr>
            </w:pPr>
            <w:r w:rsidRPr="00F8743D">
              <w:rPr>
                <w:rFonts w:ascii="Arial" w:hAnsi="Arial" w:cs="Arial"/>
                <w:color w:val="333333"/>
                <w:sz w:val="22"/>
                <w:szCs w:val="22"/>
              </w:rPr>
              <w:t>dal 22</w:t>
            </w:r>
            <w:r w:rsidR="007F0FA3" w:rsidRPr="00F8743D">
              <w:rPr>
                <w:rFonts w:ascii="Arial" w:hAnsi="Arial" w:cs="Arial"/>
                <w:color w:val="333333"/>
                <w:sz w:val="22"/>
                <w:szCs w:val="22"/>
              </w:rPr>
              <w:t xml:space="preserve"> DICEMBRE 2014 AL 6 GENNAIO</w:t>
            </w:r>
            <w:r w:rsidR="007F0FA3" w:rsidRPr="00F8743D">
              <w:rPr>
                <w:rFonts w:ascii="Arial" w:hAnsi="Arial" w:cs="Arial"/>
                <w:color w:val="333333"/>
                <w:sz w:val="24"/>
                <w:szCs w:val="24"/>
              </w:rPr>
              <w:t xml:space="preserve"> 2015</w:t>
            </w:r>
          </w:p>
        </w:tc>
      </w:tr>
      <w:tr w:rsidR="00954859" w:rsidTr="00C032C6">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C032C6" w:rsidRDefault="00954859" w:rsidP="00023FE9">
            <w:pPr>
              <w:spacing w:line="330" w:lineRule="atLeast"/>
              <w:jc w:val="both"/>
              <w:rPr>
                <w:rFonts w:ascii="Arial" w:hAnsi="Arial" w:cs="Arial"/>
                <w:color w:val="333333"/>
                <w:sz w:val="24"/>
                <w:szCs w:val="24"/>
              </w:rPr>
            </w:pPr>
            <w:r w:rsidRPr="00C032C6">
              <w:rPr>
                <w:rStyle w:val="Enfasigrassetto"/>
                <w:rFonts w:ascii="Arial" w:hAnsi="Arial" w:cs="Arial"/>
                <w:color w:val="333333"/>
                <w:sz w:val="24"/>
                <w:szCs w:val="24"/>
              </w:rPr>
              <w:t>VACANZE DI PASQUA</w:t>
            </w:r>
          </w:p>
        </w:tc>
        <w:tc>
          <w:tcPr>
            <w:tcW w:w="0" w:type="auto"/>
            <w:tcBorders>
              <w:top w:val="single" w:sz="6" w:space="0" w:color="000000"/>
              <w:left w:val="single" w:sz="6" w:space="0" w:color="000000"/>
              <w:bottom w:val="single" w:sz="6" w:space="0" w:color="000000"/>
              <w:right w:val="single" w:sz="6" w:space="0" w:color="000000"/>
            </w:tcBorders>
            <w:shd w:val="clear" w:color="auto" w:fill="95B3D7" w:themeFill="accent1" w:themeFillTint="99"/>
            <w:vAlign w:val="center"/>
            <w:hideMark/>
          </w:tcPr>
          <w:p w:rsidR="00954859" w:rsidRPr="008F5886" w:rsidRDefault="00F8743D" w:rsidP="00023FE9">
            <w:pPr>
              <w:spacing w:line="330" w:lineRule="atLeast"/>
              <w:jc w:val="both"/>
              <w:rPr>
                <w:rFonts w:ascii="Arial" w:hAnsi="Arial" w:cs="Arial"/>
                <w:color w:val="333333"/>
                <w:sz w:val="24"/>
                <w:szCs w:val="24"/>
                <w:highlight w:val="yellow"/>
              </w:rPr>
            </w:pPr>
            <w:r w:rsidRPr="00F8743D">
              <w:rPr>
                <w:rFonts w:ascii="Arial" w:hAnsi="Arial" w:cs="Arial"/>
                <w:color w:val="333333"/>
                <w:sz w:val="24"/>
                <w:szCs w:val="24"/>
              </w:rPr>
              <w:t>dal 02 APRILE AL 07</w:t>
            </w:r>
            <w:r w:rsidR="00954859" w:rsidRPr="00F8743D">
              <w:rPr>
                <w:rFonts w:ascii="Arial" w:hAnsi="Arial" w:cs="Arial"/>
                <w:color w:val="333333"/>
                <w:sz w:val="24"/>
                <w:szCs w:val="24"/>
              </w:rPr>
              <w:t xml:space="preserve"> APRILE 201</w:t>
            </w:r>
            <w:r w:rsidR="007F0FA3" w:rsidRPr="00F8743D">
              <w:rPr>
                <w:rFonts w:ascii="Arial" w:hAnsi="Arial" w:cs="Arial"/>
                <w:color w:val="333333"/>
                <w:sz w:val="24"/>
                <w:szCs w:val="24"/>
              </w:rPr>
              <w:t>5</w:t>
            </w:r>
          </w:p>
        </w:tc>
      </w:tr>
      <w:tr w:rsidR="00954859" w:rsidTr="00C032C6">
        <w:trPr>
          <w:tblCellSpacing w:w="0" w:type="dxa"/>
        </w:trPr>
        <w:tc>
          <w:tcPr>
            <w:tcW w:w="0" w:type="auto"/>
            <w:tcBorders>
              <w:top w:val="single" w:sz="6" w:space="0" w:color="000000"/>
              <w:left w:val="single" w:sz="6" w:space="0" w:color="000000"/>
              <w:bottom w:val="single" w:sz="2" w:space="0" w:color="000000"/>
              <w:right w:val="single" w:sz="6" w:space="0" w:color="000000"/>
            </w:tcBorders>
            <w:shd w:val="clear" w:color="auto" w:fill="95B3D7" w:themeFill="accent1" w:themeFillTint="99"/>
            <w:vAlign w:val="center"/>
            <w:hideMark/>
          </w:tcPr>
          <w:p w:rsidR="00954859" w:rsidRPr="00C032C6" w:rsidRDefault="00954859" w:rsidP="00C032C6">
            <w:pPr>
              <w:spacing w:line="330" w:lineRule="atLeast"/>
              <w:rPr>
                <w:rFonts w:ascii="Arial" w:hAnsi="Arial" w:cs="Arial"/>
                <w:color w:val="333333"/>
                <w:sz w:val="24"/>
                <w:szCs w:val="24"/>
              </w:rPr>
            </w:pPr>
            <w:r w:rsidRPr="00C032C6">
              <w:rPr>
                <w:rStyle w:val="Enfasigrassetto"/>
                <w:rFonts w:ascii="Arial" w:hAnsi="Arial" w:cs="Arial"/>
                <w:color w:val="333333"/>
                <w:sz w:val="24"/>
                <w:szCs w:val="24"/>
              </w:rPr>
              <w:t>RICORRENZA DELL'AUTONOMIA SICILIANA</w:t>
            </w:r>
          </w:p>
        </w:tc>
        <w:tc>
          <w:tcPr>
            <w:tcW w:w="0" w:type="auto"/>
            <w:tcBorders>
              <w:top w:val="single" w:sz="6" w:space="0" w:color="000000"/>
              <w:left w:val="single" w:sz="6" w:space="0" w:color="000000"/>
              <w:bottom w:val="single" w:sz="2" w:space="0" w:color="000000"/>
              <w:right w:val="single" w:sz="6" w:space="0" w:color="000000"/>
            </w:tcBorders>
            <w:shd w:val="clear" w:color="auto" w:fill="95B3D7" w:themeFill="accent1" w:themeFillTint="99"/>
            <w:vAlign w:val="center"/>
            <w:hideMark/>
          </w:tcPr>
          <w:p w:rsidR="00954859" w:rsidRPr="008F5886" w:rsidRDefault="00954859" w:rsidP="00023FE9">
            <w:pPr>
              <w:spacing w:line="330" w:lineRule="atLeast"/>
              <w:jc w:val="both"/>
              <w:rPr>
                <w:rFonts w:ascii="Arial" w:hAnsi="Arial" w:cs="Arial"/>
                <w:color w:val="333333"/>
                <w:sz w:val="24"/>
                <w:szCs w:val="24"/>
                <w:highlight w:val="yellow"/>
              </w:rPr>
            </w:pPr>
            <w:r w:rsidRPr="00F8743D">
              <w:rPr>
                <w:rFonts w:ascii="Arial" w:hAnsi="Arial" w:cs="Arial"/>
                <w:color w:val="333333"/>
                <w:sz w:val="24"/>
                <w:szCs w:val="24"/>
              </w:rPr>
              <w:t>15 MAGGIO 201</w:t>
            </w:r>
            <w:r w:rsidR="007F0FA3" w:rsidRPr="00F8743D">
              <w:rPr>
                <w:rFonts w:ascii="Arial" w:hAnsi="Arial" w:cs="Arial"/>
                <w:color w:val="333333"/>
                <w:sz w:val="24"/>
                <w:szCs w:val="24"/>
              </w:rPr>
              <w:t>5</w:t>
            </w:r>
          </w:p>
        </w:tc>
      </w:tr>
    </w:tbl>
    <w:p w:rsidR="00954859" w:rsidRDefault="00954859" w:rsidP="00023FE9">
      <w:pPr>
        <w:spacing w:line="330" w:lineRule="atLeast"/>
        <w:jc w:val="both"/>
        <w:rPr>
          <w:rFonts w:ascii="Arial" w:hAnsi="Arial" w:cs="Arial"/>
          <w:color w:val="555555"/>
          <w:sz w:val="23"/>
          <w:szCs w:val="23"/>
        </w:rPr>
      </w:pPr>
      <w:r>
        <w:rPr>
          <w:rFonts w:ascii="Arial" w:hAnsi="Arial" w:cs="Arial"/>
          <w:color w:val="555555"/>
          <w:sz w:val="23"/>
          <w:szCs w:val="23"/>
        </w:rPr>
        <w:t> </w:t>
      </w:r>
    </w:p>
    <w:p w:rsidR="00954859" w:rsidRPr="00A92FF7" w:rsidRDefault="00954859" w:rsidP="00023FE9">
      <w:pPr>
        <w:spacing w:line="330" w:lineRule="atLeast"/>
        <w:jc w:val="both"/>
        <w:rPr>
          <w:rFonts w:ascii="Arial" w:hAnsi="Arial" w:cs="Arial"/>
          <w:color w:val="555555"/>
          <w:sz w:val="23"/>
          <w:szCs w:val="23"/>
          <w:lang w:val="it-IT"/>
        </w:rPr>
      </w:pPr>
      <w:r w:rsidRPr="00A92FF7">
        <w:rPr>
          <w:rFonts w:ascii="Arial" w:hAnsi="Arial" w:cs="Arial"/>
          <w:color w:val="555555"/>
          <w:sz w:val="23"/>
          <w:szCs w:val="23"/>
          <w:lang w:val="it-IT"/>
        </w:rPr>
        <w:t>(*) Le Scuole, possono autonomamente decidere di anticipare l'inizio delle lezioni. </w:t>
      </w:r>
    </w:p>
    <w:p w:rsidR="00954859" w:rsidRPr="00A92FF7" w:rsidRDefault="00954859" w:rsidP="00023FE9">
      <w:pPr>
        <w:pStyle w:val="NormaleWeb"/>
        <w:spacing w:before="0" w:beforeAutospacing="0" w:after="0" w:afterAutospacing="0" w:line="330" w:lineRule="atLeast"/>
        <w:jc w:val="both"/>
        <w:rPr>
          <w:rFonts w:ascii="Arial" w:hAnsi="Arial" w:cs="Arial"/>
          <w:color w:val="333333"/>
          <w:sz w:val="23"/>
          <w:szCs w:val="23"/>
          <w:lang w:val="it-IT"/>
        </w:rPr>
      </w:pPr>
      <w:r w:rsidRPr="00A92FF7">
        <w:rPr>
          <w:rFonts w:ascii="Arial" w:hAnsi="Arial" w:cs="Arial"/>
          <w:color w:val="333333"/>
          <w:sz w:val="23"/>
          <w:szCs w:val="23"/>
          <w:lang w:val="it-IT"/>
        </w:rPr>
        <w:t xml:space="preserve">Le singole istituzioni scolastiche, infatti,  hanno facoltà di </w:t>
      </w:r>
      <w:r w:rsidRPr="00767C17">
        <w:rPr>
          <w:rFonts w:ascii="Arial" w:hAnsi="Arial" w:cs="Arial"/>
          <w:color w:val="333333"/>
          <w:sz w:val="23"/>
          <w:szCs w:val="23"/>
          <w:lang w:val="it-IT"/>
        </w:rPr>
        <w:t>procedere ad</w:t>
      </w:r>
      <w:r w:rsidRPr="00767C17">
        <w:rPr>
          <w:rStyle w:val="apple-converted-space"/>
          <w:rFonts w:ascii="Arial" w:hAnsi="Arial" w:cs="Arial"/>
          <w:color w:val="333333"/>
          <w:sz w:val="23"/>
          <w:szCs w:val="23"/>
          <w:lang w:val="it-IT"/>
        </w:rPr>
        <w:t> </w:t>
      </w:r>
      <w:r w:rsidRPr="00767C17">
        <w:rPr>
          <w:rStyle w:val="Enfasigrassetto"/>
          <w:rFonts w:ascii="Arial" w:hAnsi="Arial" w:cs="Arial"/>
          <w:color w:val="333333"/>
          <w:sz w:val="23"/>
          <w:szCs w:val="23"/>
          <w:lang w:val="it-IT"/>
        </w:rPr>
        <w:t>adattamenti</w:t>
      </w:r>
      <w:r w:rsidRPr="00767C17">
        <w:rPr>
          <w:rStyle w:val="apple-converted-space"/>
          <w:rFonts w:ascii="Arial" w:hAnsi="Arial" w:cs="Arial"/>
          <w:color w:val="333333"/>
          <w:sz w:val="23"/>
          <w:szCs w:val="23"/>
          <w:lang w:val="it-IT"/>
        </w:rPr>
        <w:t> </w:t>
      </w:r>
      <w:r w:rsidRPr="00767C17">
        <w:rPr>
          <w:rFonts w:ascii="Arial" w:hAnsi="Arial" w:cs="Arial"/>
          <w:color w:val="333333"/>
          <w:sz w:val="23"/>
          <w:szCs w:val="23"/>
          <w:lang w:val="it-IT"/>
        </w:rPr>
        <w:t>del calendario scolastico, purché risulti assicurato il</w:t>
      </w:r>
      <w:r w:rsidRPr="00767C17">
        <w:rPr>
          <w:rStyle w:val="apple-converted-space"/>
          <w:rFonts w:ascii="Arial" w:hAnsi="Arial" w:cs="Arial"/>
          <w:color w:val="333333"/>
          <w:sz w:val="23"/>
          <w:szCs w:val="23"/>
          <w:lang w:val="it-IT"/>
        </w:rPr>
        <w:t> </w:t>
      </w:r>
      <w:r w:rsidRPr="00767C17">
        <w:rPr>
          <w:rStyle w:val="Enfasigrassetto"/>
          <w:rFonts w:ascii="Arial" w:hAnsi="Arial" w:cs="Arial"/>
          <w:color w:val="333333"/>
          <w:sz w:val="23"/>
          <w:szCs w:val="23"/>
          <w:lang w:val="it-IT"/>
        </w:rPr>
        <w:t xml:space="preserve">limite minimo di </w:t>
      </w:r>
      <w:r w:rsidR="008A1BBE" w:rsidRPr="00767C17">
        <w:rPr>
          <w:rStyle w:val="Enfasigrassetto"/>
          <w:rFonts w:ascii="Arial" w:hAnsi="Arial" w:cs="Arial"/>
          <w:sz w:val="23"/>
          <w:szCs w:val="23"/>
          <w:lang w:val="it-IT"/>
        </w:rPr>
        <w:t>200</w:t>
      </w:r>
      <w:r w:rsidRPr="00767C17">
        <w:rPr>
          <w:rStyle w:val="Enfasigrassetto"/>
          <w:rFonts w:ascii="Arial" w:hAnsi="Arial" w:cs="Arial"/>
          <w:sz w:val="23"/>
          <w:szCs w:val="23"/>
          <w:lang w:val="it-IT"/>
        </w:rPr>
        <w:t xml:space="preserve"> giorni</w:t>
      </w:r>
      <w:r w:rsidRPr="00767C17">
        <w:rPr>
          <w:rStyle w:val="Enfasigrassetto"/>
          <w:rFonts w:ascii="Arial" w:hAnsi="Arial" w:cs="Arial"/>
          <w:color w:val="333333"/>
          <w:sz w:val="23"/>
          <w:szCs w:val="23"/>
          <w:lang w:val="it-IT"/>
        </w:rPr>
        <w:t xml:space="preserve"> di lezione</w:t>
      </w:r>
      <w:r w:rsidRPr="00767C17">
        <w:rPr>
          <w:rFonts w:ascii="Arial" w:hAnsi="Arial" w:cs="Arial"/>
          <w:color w:val="333333"/>
          <w:sz w:val="23"/>
          <w:szCs w:val="23"/>
          <w:lang w:val="it-IT"/>
        </w:rPr>
        <w:t>, nel rispetto delle date di inizio e di termine delle lezioni, nonché delle festività</w:t>
      </w:r>
      <w:r w:rsidRPr="00A92FF7">
        <w:rPr>
          <w:rFonts w:ascii="Arial" w:hAnsi="Arial" w:cs="Arial"/>
          <w:color w:val="333333"/>
          <w:sz w:val="23"/>
          <w:szCs w:val="23"/>
          <w:lang w:val="it-IT"/>
        </w:rPr>
        <w:t xml:space="preserve"> di rilevanza nazionale e dei periodi di sospensione delle lezioni.</w:t>
      </w:r>
    </w:p>
    <w:p w:rsidR="00A92FF7" w:rsidRDefault="00A92FF7" w:rsidP="00023FE9">
      <w:pPr>
        <w:jc w:val="both"/>
        <w:rPr>
          <w:rFonts w:ascii="Arial" w:hAnsi="Arial" w:cs="Arial"/>
          <w:sz w:val="28"/>
          <w:szCs w:val="28"/>
          <w:lang w:val="it-IT"/>
        </w:rPr>
      </w:pPr>
    </w:p>
    <w:p w:rsidR="00A92FF7" w:rsidRPr="00456AB4" w:rsidRDefault="00A92FF7" w:rsidP="00023FE9">
      <w:pPr>
        <w:jc w:val="both"/>
        <w:rPr>
          <w:rFonts w:ascii="Arial" w:hAnsi="Arial" w:cs="Arial"/>
          <w:color w:val="000099"/>
          <w:sz w:val="24"/>
          <w:szCs w:val="24"/>
          <w:lang w:val="it-IT"/>
        </w:rPr>
      </w:pPr>
      <w:r w:rsidRPr="00456AB4">
        <w:rPr>
          <w:rFonts w:ascii="Arial" w:hAnsi="Arial" w:cs="Arial"/>
          <w:sz w:val="24"/>
          <w:szCs w:val="24"/>
          <w:lang w:val="it-IT"/>
        </w:rPr>
        <w:t>È data facoltà ai Consiglio di circolo/istituto di modulare la sospensione delle lezioni in base alle singole esigenze.</w:t>
      </w:r>
    </w:p>
    <w:p w:rsidR="00952A26" w:rsidRPr="00A92FF7" w:rsidRDefault="00952A26" w:rsidP="00023FE9">
      <w:pPr>
        <w:spacing w:line="480" w:lineRule="auto"/>
        <w:jc w:val="both"/>
        <w:rPr>
          <w:bCs/>
          <w:sz w:val="28"/>
          <w:szCs w:val="28"/>
          <w:lang w:val="it-IT"/>
        </w:rPr>
      </w:pPr>
    </w:p>
    <w:p w:rsidR="009130E4" w:rsidRDefault="009130E4" w:rsidP="00023FE9">
      <w:pPr>
        <w:jc w:val="both"/>
        <w:rPr>
          <w:rFonts w:ascii="Arial" w:hAnsi="Arial" w:cs="Arial"/>
          <w:b/>
          <w:color w:val="000099"/>
          <w:sz w:val="40"/>
          <w:szCs w:val="40"/>
          <w:lang w:val="it-IT"/>
        </w:rPr>
      </w:pPr>
    </w:p>
    <w:p w:rsidR="002074CB" w:rsidRDefault="002074CB" w:rsidP="00023FE9">
      <w:pPr>
        <w:jc w:val="both"/>
        <w:rPr>
          <w:rFonts w:ascii="Arial" w:hAnsi="Arial" w:cs="Arial"/>
          <w:b/>
          <w:color w:val="000099"/>
          <w:sz w:val="40"/>
          <w:szCs w:val="40"/>
          <w:lang w:val="it-IT"/>
        </w:rPr>
      </w:pPr>
    </w:p>
    <w:p w:rsidR="002074CB" w:rsidRPr="006F69B2" w:rsidRDefault="002074CB" w:rsidP="002074CB">
      <w:pPr>
        <w:rPr>
          <w:lang w:val="it-IT"/>
        </w:rPr>
      </w:pPr>
    </w:p>
    <w:p w:rsidR="002074CB" w:rsidRPr="002074CB" w:rsidRDefault="002074CB" w:rsidP="002074CB">
      <w:pPr>
        <w:widowControl w:val="0"/>
        <w:suppressAutoHyphens/>
        <w:spacing w:after="0" w:line="240" w:lineRule="auto"/>
        <w:rPr>
          <w:rFonts w:ascii="Times New Roman" w:eastAsia="Arial Unicode MS" w:hAnsi="Times New Roman"/>
          <w:kern w:val="2"/>
          <w:lang w:val="it-IT" w:eastAsia="it-IT"/>
        </w:rPr>
      </w:pPr>
      <w:r w:rsidRPr="002074CB">
        <w:rPr>
          <w:rFonts w:ascii="Times New Roman" w:eastAsia="Arial Unicode MS" w:hAnsi="Times New Roman"/>
          <w:i w:val="0"/>
          <w:kern w:val="2"/>
          <w:lang w:val="it-IT" w:eastAsia="it-IT"/>
        </w:rPr>
        <w:t xml:space="preserve">                               </w:t>
      </w:r>
      <w:r w:rsidRPr="002074CB">
        <w:rPr>
          <w:rFonts w:ascii="Times New Roman" w:eastAsia="Arial Unicode MS" w:hAnsi="Times New Roman"/>
          <w:i w:val="0"/>
          <w:kern w:val="2"/>
          <w:lang w:val="it-IT" w:eastAsia="it-IT"/>
        </w:rPr>
        <w:tab/>
      </w:r>
      <w:r w:rsidRPr="002074CB">
        <w:rPr>
          <w:rFonts w:ascii="Times New Roman" w:eastAsia="Arial Unicode MS" w:hAnsi="Times New Roman"/>
          <w:i w:val="0"/>
          <w:kern w:val="2"/>
          <w:lang w:val="it-IT" w:eastAsia="it-IT"/>
        </w:rPr>
        <w:tab/>
      </w:r>
      <w:r w:rsidRPr="002074CB">
        <w:rPr>
          <w:rFonts w:ascii="Times New Roman" w:eastAsia="Arial Unicode MS" w:hAnsi="Times New Roman"/>
          <w:i w:val="0"/>
          <w:kern w:val="2"/>
          <w:lang w:val="it-IT" w:eastAsia="it-IT"/>
        </w:rPr>
        <w:tab/>
      </w:r>
      <w:r w:rsidRPr="002074CB">
        <w:rPr>
          <w:rFonts w:ascii="Times New Roman" w:eastAsia="Arial Unicode MS" w:hAnsi="Times New Roman"/>
          <w:i w:val="0"/>
          <w:kern w:val="2"/>
          <w:lang w:val="it-IT" w:eastAsia="it-IT"/>
        </w:rPr>
        <w:tab/>
        <w:t xml:space="preserve">                  </w:t>
      </w:r>
      <w:r w:rsidRPr="002074CB">
        <w:rPr>
          <w:rFonts w:ascii="Times New Roman" w:eastAsia="Arial Unicode MS" w:hAnsi="Times New Roman"/>
          <w:kern w:val="2"/>
          <w:lang w:val="it-IT" w:eastAsia="it-IT"/>
        </w:rPr>
        <w:t xml:space="preserve">            </w:t>
      </w:r>
    </w:p>
    <w:p w:rsidR="002074CB" w:rsidRPr="002074CB" w:rsidRDefault="002074CB" w:rsidP="002074CB">
      <w:pPr>
        <w:widowControl w:val="0"/>
        <w:suppressAutoHyphens/>
        <w:spacing w:after="0" w:line="240" w:lineRule="auto"/>
        <w:rPr>
          <w:rFonts w:ascii="Times New Roman" w:eastAsia="Arial Unicode MS" w:hAnsi="Times New Roman"/>
          <w:i w:val="0"/>
          <w:kern w:val="2"/>
          <w:lang w:val="it-IT" w:eastAsia="it-IT"/>
        </w:rPr>
      </w:pPr>
      <w:r w:rsidRPr="002074CB">
        <w:rPr>
          <w:rFonts w:ascii="Times New Roman" w:eastAsia="Arial Unicode MS" w:hAnsi="Times New Roman"/>
          <w:i w:val="0"/>
          <w:kern w:val="2"/>
          <w:lang w:val="it-IT" w:eastAsia="it-IT"/>
        </w:rPr>
        <w:t xml:space="preserve">                                                                                                                                                                </w:t>
      </w:r>
    </w:p>
    <w:p w:rsidR="002074CB" w:rsidRPr="002074CB" w:rsidRDefault="002074CB" w:rsidP="002074CB">
      <w:pPr>
        <w:widowControl w:val="0"/>
        <w:suppressAutoHyphens/>
        <w:spacing w:after="0" w:line="240" w:lineRule="auto"/>
        <w:rPr>
          <w:rFonts w:ascii="Times New Roman" w:eastAsia="Arial Unicode MS" w:hAnsi="Times New Roman"/>
          <w:i w:val="0"/>
          <w:kern w:val="2"/>
          <w:lang w:val="it-IT" w:eastAsia="it-IT"/>
        </w:rPr>
      </w:pPr>
      <w:r w:rsidRPr="002074CB">
        <w:rPr>
          <w:rFonts w:ascii="Times New Roman" w:eastAsia="Arial Unicode MS" w:hAnsi="Times New Roman"/>
          <w:i w:val="0"/>
          <w:kern w:val="2"/>
          <w:lang w:val="it-IT" w:eastAsia="it-IT"/>
        </w:rPr>
        <w:t xml:space="preserve">                        </w:t>
      </w:r>
      <w:r w:rsidR="00B46508">
        <w:rPr>
          <w:rFonts w:ascii="Times New Roman" w:eastAsia="Arial Unicode MS" w:hAnsi="Times New Roman"/>
          <w:i w:val="0"/>
          <w:kern w:val="2"/>
          <w:lang w:val="it-IT" w:eastAsia="it-IT"/>
        </w:rPr>
        <w:t xml:space="preserve">     </w:t>
      </w:r>
      <w:r w:rsidRPr="002074CB">
        <w:rPr>
          <w:rFonts w:ascii="Times New Roman" w:eastAsia="Arial Unicode MS" w:hAnsi="Times New Roman"/>
          <w:i w:val="0"/>
          <w:kern w:val="2"/>
          <w:lang w:val="it-IT" w:eastAsia="it-IT"/>
        </w:rPr>
        <w:t xml:space="preserve">               </w:t>
      </w:r>
    </w:p>
    <w:p w:rsidR="002074CB" w:rsidRPr="002074CB" w:rsidRDefault="002074CB" w:rsidP="002074CB">
      <w:pPr>
        <w:suppressAutoHyphens/>
        <w:spacing w:after="0" w:line="240" w:lineRule="auto"/>
        <w:jc w:val="center"/>
        <w:rPr>
          <w:rFonts w:ascii="Times New Roman" w:eastAsia="Arial Unicode MS" w:hAnsi="Times New Roman"/>
          <w:i w:val="0"/>
          <w:kern w:val="2"/>
          <w:lang w:val="it-IT" w:eastAsia="ar-SA"/>
        </w:rPr>
      </w:pPr>
    </w:p>
    <w:p w:rsidR="002074CB" w:rsidRPr="002074CB" w:rsidRDefault="002074CB" w:rsidP="002074CB">
      <w:pPr>
        <w:suppressAutoHyphens/>
        <w:spacing w:after="0" w:line="240" w:lineRule="auto"/>
        <w:jc w:val="center"/>
        <w:rPr>
          <w:rFonts w:ascii="Times New Roman" w:eastAsia="Arial Unicode MS" w:hAnsi="Times New Roman"/>
          <w:i w:val="0"/>
          <w:kern w:val="2"/>
          <w:lang w:val="it-IT" w:eastAsia="ar-SA"/>
        </w:rPr>
      </w:pPr>
    </w:p>
    <w:p w:rsidR="002074CB" w:rsidRPr="002074CB" w:rsidRDefault="002074CB" w:rsidP="002074CB">
      <w:pPr>
        <w:suppressAutoHyphens/>
        <w:spacing w:after="0" w:line="240" w:lineRule="auto"/>
        <w:jc w:val="center"/>
        <w:rPr>
          <w:rFonts w:ascii="Times New Roman" w:eastAsia="Arial Unicode MS" w:hAnsi="Times New Roman"/>
          <w:i w:val="0"/>
          <w:kern w:val="2"/>
          <w:lang w:val="it-IT" w:eastAsia="ar-SA"/>
        </w:rPr>
      </w:pPr>
    </w:p>
    <w:p w:rsidR="002074CB" w:rsidRPr="002074CB" w:rsidRDefault="002074CB" w:rsidP="002074CB">
      <w:pPr>
        <w:suppressAutoHyphens/>
        <w:spacing w:after="0" w:line="240" w:lineRule="auto"/>
        <w:jc w:val="center"/>
        <w:rPr>
          <w:rFonts w:ascii="Times New Roman" w:eastAsia="Arial Unicode MS" w:hAnsi="Times New Roman"/>
          <w:i w:val="0"/>
          <w:kern w:val="2"/>
          <w:lang w:val="it-IT" w:eastAsia="ar-SA"/>
        </w:rPr>
      </w:pPr>
    </w:p>
    <w:p w:rsidR="00F8743D" w:rsidRDefault="00F8743D" w:rsidP="007F0FA3">
      <w:pPr>
        <w:suppressAutoHyphens/>
        <w:spacing w:after="0" w:line="240" w:lineRule="auto"/>
        <w:rPr>
          <w:rFonts w:ascii="Arial" w:hAnsi="Arial" w:cs="Arial"/>
          <w:b/>
          <w:bCs/>
          <w:color w:val="333399"/>
          <w:sz w:val="44"/>
          <w:szCs w:val="44"/>
          <w:lang w:val="it-IT"/>
        </w:rPr>
      </w:pPr>
    </w:p>
    <w:p w:rsidR="00F8743D" w:rsidRDefault="00F8743D" w:rsidP="007F0FA3">
      <w:pPr>
        <w:suppressAutoHyphens/>
        <w:spacing w:after="0" w:line="240" w:lineRule="auto"/>
        <w:rPr>
          <w:rFonts w:ascii="Arial" w:hAnsi="Arial" w:cs="Arial"/>
          <w:b/>
          <w:bCs/>
          <w:color w:val="333399"/>
          <w:sz w:val="44"/>
          <w:szCs w:val="44"/>
          <w:lang w:val="it-IT"/>
        </w:rPr>
      </w:pPr>
    </w:p>
    <w:p w:rsidR="009F3B36" w:rsidRPr="007F0FA3" w:rsidRDefault="00D71B91" w:rsidP="007F0FA3">
      <w:pPr>
        <w:suppressAutoHyphens/>
        <w:spacing w:after="0" w:line="240" w:lineRule="auto"/>
        <w:rPr>
          <w:rFonts w:ascii="Times New Roman" w:eastAsia="Arial Unicode MS" w:hAnsi="Times New Roman"/>
          <w:i w:val="0"/>
          <w:iCs w:val="0"/>
          <w:kern w:val="2"/>
          <w:lang w:val="it-IT" w:eastAsia="ar-SA"/>
        </w:rPr>
      </w:pPr>
      <w:r w:rsidRPr="007F0FA3">
        <w:rPr>
          <w:rFonts w:ascii="Arial" w:hAnsi="Arial" w:cs="Arial"/>
          <w:b/>
          <w:bCs/>
          <w:color w:val="333399"/>
          <w:sz w:val="44"/>
          <w:szCs w:val="44"/>
          <w:lang w:val="it-IT"/>
        </w:rPr>
        <w:t>Iniziative promosse dal nostro I</w:t>
      </w:r>
      <w:r w:rsidR="009F3B36" w:rsidRPr="007F0FA3">
        <w:rPr>
          <w:rFonts w:ascii="Arial" w:hAnsi="Arial" w:cs="Arial"/>
          <w:b/>
          <w:bCs/>
          <w:color w:val="333399"/>
          <w:sz w:val="44"/>
          <w:szCs w:val="44"/>
          <w:lang w:val="it-IT"/>
        </w:rPr>
        <w:t>stituto</w:t>
      </w:r>
    </w:p>
    <w:p w:rsidR="00830F26" w:rsidRDefault="00830F26" w:rsidP="00ED7F30">
      <w:pPr>
        <w:pStyle w:val="NormaleWeb"/>
        <w:numPr>
          <w:ilvl w:val="0"/>
          <w:numId w:val="16"/>
        </w:numPr>
        <w:shd w:val="clear" w:color="auto" w:fill="E2E2E2"/>
        <w:tabs>
          <w:tab w:val="left" w:pos="5433"/>
        </w:tabs>
        <w:jc w:val="both"/>
        <w:rPr>
          <w:rFonts w:ascii="Arial" w:hAnsi="Arial" w:cs="Arial"/>
          <w:b/>
          <w:color w:val="0033CC"/>
          <w:sz w:val="36"/>
          <w:szCs w:val="36"/>
          <w:lang w:val="it-IT"/>
        </w:rPr>
      </w:pPr>
      <w:r w:rsidRPr="00815E93">
        <w:rPr>
          <w:rFonts w:ascii="Arial" w:hAnsi="Arial" w:cs="Arial"/>
          <w:b/>
          <w:color w:val="0033CC"/>
          <w:sz w:val="36"/>
          <w:szCs w:val="36"/>
          <w:lang w:val="it-IT"/>
        </w:rPr>
        <w:t>Iniziative per promuovere l'accoglienza</w:t>
      </w:r>
    </w:p>
    <w:p w:rsidR="00B26281" w:rsidRPr="00B26281" w:rsidRDefault="00B26281" w:rsidP="00B26281">
      <w:pPr>
        <w:pStyle w:val="Paragrafoelenco"/>
        <w:widowControl w:val="0"/>
        <w:shd w:val="clear" w:color="auto" w:fill="E2E2E2"/>
        <w:spacing w:line="240" w:lineRule="atLeast"/>
        <w:jc w:val="both"/>
        <w:rPr>
          <w:rFonts w:ascii="Arial" w:hAnsi="Arial" w:cs="Arial"/>
          <w:snapToGrid w:val="0"/>
          <w:sz w:val="24"/>
          <w:szCs w:val="24"/>
          <w:lang w:val="it-IT"/>
        </w:rPr>
      </w:pPr>
      <w:r w:rsidRPr="00B26281">
        <w:rPr>
          <w:rFonts w:ascii="Arial" w:hAnsi="Arial" w:cs="Arial"/>
          <w:snapToGrid w:val="0"/>
          <w:sz w:val="24"/>
          <w:szCs w:val="24"/>
          <w:lang w:val="it-IT"/>
        </w:rPr>
        <w:t xml:space="preserve">La scuola si impegna a favorire l'accoglienza dei genitori e degli </w:t>
      </w:r>
      <w:r w:rsidR="00EB5320">
        <w:rPr>
          <w:rFonts w:ascii="Arial" w:hAnsi="Arial" w:cs="Arial"/>
          <w:snapToGrid w:val="0"/>
          <w:sz w:val="24"/>
          <w:szCs w:val="24"/>
          <w:lang w:val="it-IT"/>
        </w:rPr>
        <w:t>Alunni</w:t>
      </w:r>
      <w:r w:rsidRPr="00B26281">
        <w:rPr>
          <w:rFonts w:ascii="Arial" w:hAnsi="Arial" w:cs="Arial"/>
          <w:snapToGrid w:val="0"/>
          <w:sz w:val="24"/>
          <w:szCs w:val="24"/>
          <w:lang w:val="it-IT"/>
        </w:rPr>
        <w:t>.</w:t>
      </w:r>
    </w:p>
    <w:p w:rsidR="00C1669A" w:rsidRPr="00C1669A" w:rsidRDefault="00C1669A" w:rsidP="00D70C8B">
      <w:pPr>
        <w:rPr>
          <w:lang w:val="it-IT"/>
        </w:rPr>
      </w:pPr>
      <w:r>
        <w:rPr>
          <w:noProof/>
          <w:lang w:val="it-IT" w:eastAsia="it-IT" w:bidi="ar-SA"/>
        </w:rPr>
        <w:drawing>
          <wp:anchor distT="0" distB="0" distL="114300" distR="114300" simplePos="0" relativeHeight="251613184" behindDoc="1" locked="0" layoutInCell="1" allowOverlap="1">
            <wp:simplePos x="0" y="0"/>
            <wp:positionH relativeFrom="column">
              <wp:posOffset>1343025</wp:posOffset>
            </wp:positionH>
            <wp:positionV relativeFrom="paragraph">
              <wp:posOffset>114935</wp:posOffset>
            </wp:positionV>
            <wp:extent cx="2628900" cy="1733550"/>
            <wp:effectExtent l="19050" t="0" r="0" b="0"/>
            <wp:wrapThrough wrapText="bothSides">
              <wp:wrapPolygon edited="0">
                <wp:start x="-157" y="0"/>
                <wp:lineTo x="-157" y="21363"/>
                <wp:lineTo x="21600" y="21363"/>
                <wp:lineTo x="21600" y="0"/>
                <wp:lineTo x="-157" y="0"/>
              </wp:wrapPolygon>
            </wp:wrapThrough>
            <wp:docPr id="2243" name="Immagine 2243" descr="I:\foto POF 2011-12-13\foto POF 2012-13\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descr="I:\foto POF 2011-12-13\foto POF 2012-13\download.jpg"/>
                    <pic:cNvPicPr>
                      <a:picLocks noChangeAspect="1" noChangeArrowheads="1"/>
                    </pic:cNvPicPr>
                  </pic:nvPicPr>
                  <pic:blipFill>
                    <a:blip r:embed="rId91" cstate="print"/>
                    <a:srcRect/>
                    <a:stretch>
                      <a:fillRect/>
                    </a:stretch>
                  </pic:blipFill>
                  <pic:spPr bwMode="auto">
                    <a:xfrm>
                      <a:off x="0" y="0"/>
                      <a:ext cx="2628900" cy="1733550"/>
                    </a:xfrm>
                    <a:prstGeom prst="rect">
                      <a:avLst/>
                    </a:prstGeom>
                    <a:noFill/>
                    <a:ln w="9525">
                      <a:noFill/>
                      <a:miter lim="800000"/>
                      <a:headEnd/>
                      <a:tailEnd/>
                    </a:ln>
                  </pic:spPr>
                </pic:pic>
              </a:graphicData>
            </a:graphic>
          </wp:anchor>
        </w:drawing>
      </w:r>
    </w:p>
    <w:p w:rsidR="00C1669A" w:rsidRPr="00C1669A" w:rsidRDefault="00C1669A" w:rsidP="00D70C8B">
      <w:pPr>
        <w:rPr>
          <w:lang w:val="it-IT"/>
        </w:rPr>
      </w:pPr>
    </w:p>
    <w:p w:rsidR="00C1669A" w:rsidRPr="00C1669A" w:rsidRDefault="00C1669A" w:rsidP="00D70C8B">
      <w:pPr>
        <w:rPr>
          <w:lang w:val="it-IT"/>
        </w:rPr>
      </w:pPr>
    </w:p>
    <w:p w:rsidR="00C1669A" w:rsidRPr="00C1669A" w:rsidRDefault="00C1669A" w:rsidP="00D70C8B">
      <w:pPr>
        <w:rPr>
          <w:lang w:val="it-IT"/>
        </w:rPr>
      </w:pPr>
    </w:p>
    <w:p w:rsidR="00C1669A" w:rsidRPr="00C1669A" w:rsidRDefault="00C1669A" w:rsidP="00D70C8B">
      <w:pPr>
        <w:rPr>
          <w:lang w:val="it-IT"/>
        </w:rPr>
      </w:pPr>
    </w:p>
    <w:p w:rsidR="00C1669A" w:rsidRPr="00C1669A" w:rsidRDefault="00C1669A" w:rsidP="00D70C8B">
      <w:pPr>
        <w:rPr>
          <w:lang w:val="it-IT"/>
        </w:rPr>
      </w:pPr>
    </w:p>
    <w:p w:rsidR="00C1669A" w:rsidRPr="00C1669A" w:rsidRDefault="00C1669A" w:rsidP="00D70C8B">
      <w:pPr>
        <w:rPr>
          <w:lang w:val="it-IT"/>
        </w:rPr>
      </w:pPr>
    </w:p>
    <w:p w:rsidR="00366306" w:rsidRPr="00366306" w:rsidRDefault="00366306" w:rsidP="00ED7F30">
      <w:pPr>
        <w:pStyle w:val="NormaleWeb"/>
        <w:numPr>
          <w:ilvl w:val="0"/>
          <w:numId w:val="16"/>
        </w:numPr>
        <w:shd w:val="clear" w:color="auto" w:fill="E2E2E2"/>
        <w:tabs>
          <w:tab w:val="left" w:pos="5433"/>
        </w:tabs>
        <w:jc w:val="both"/>
        <w:rPr>
          <w:rFonts w:ascii="Arial" w:hAnsi="Arial" w:cs="Arial"/>
          <w:b/>
          <w:bCs/>
          <w:color w:val="0033CC"/>
          <w:sz w:val="32"/>
          <w:szCs w:val="32"/>
          <w:lang w:val="it-IT"/>
        </w:rPr>
      </w:pPr>
      <w:r w:rsidRPr="00366306">
        <w:rPr>
          <w:rFonts w:ascii="Arial" w:hAnsi="Arial" w:cs="Arial"/>
          <w:b/>
          <w:color w:val="0033CC"/>
          <w:sz w:val="32"/>
          <w:szCs w:val="32"/>
          <w:lang w:val="it-IT"/>
        </w:rPr>
        <w:t>OPEN DAY</w:t>
      </w:r>
    </w:p>
    <w:p w:rsidR="00830F26" w:rsidRPr="00815E93" w:rsidRDefault="00B26281" w:rsidP="00023FE9">
      <w:pPr>
        <w:widowControl w:val="0"/>
        <w:shd w:val="clear" w:color="auto" w:fill="E2E2E2"/>
        <w:spacing w:line="240" w:lineRule="atLeast"/>
        <w:jc w:val="both"/>
        <w:rPr>
          <w:rFonts w:ascii="Arial" w:hAnsi="Arial" w:cs="Arial"/>
          <w:snapToGrid w:val="0"/>
          <w:color w:val="000000"/>
          <w:sz w:val="24"/>
          <w:szCs w:val="24"/>
          <w:lang w:val="it-IT"/>
        </w:rPr>
      </w:pPr>
      <w:r>
        <w:rPr>
          <w:rFonts w:ascii="Arial" w:hAnsi="Arial" w:cs="Arial"/>
          <w:snapToGrid w:val="0"/>
          <w:sz w:val="24"/>
          <w:szCs w:val="24"/>
          <w:lang w:val="it-IT"/>
        </w:rPr>
        <w:t xml:space="preserve">       </w:t>
      </w:r>
      <w:r w:rsidR="00830F26" w:rsidRPr="00815E93">
        <w:rPr>
          <w:rFonts w:ascii="Arial" w:hAnsi="Arial" w:cs="Arial"/>
          <w:snapToGrid w:val="0"/>
          <w:color w:val="000000"/>
          <w:sz w:val="24"/>
          <w:szCs w:val="24"/>
          <w:lang w:val="it-IT"/>
        </w:rPr>
        <w:t xml:space="preserve">In concomitanza con l’avvio delle iscrizioni al successivo anno scolastico la scuola organizzerà incontri rivolti alle famiglie degli </w:t>
      </w:r>
      <w:r w:rsidR="00EB5320">
        <w:rPr>
          <w:rFonts w:ascii="Arial" w:hAnsi="Arial" w:cs="Arial"/>
          <w:snapToGrid w:val="0"/>
          <w:color w:val="000000"/>
          <w:sz w:val="24"/>
          <w:szCs w:val="24"/>
          <w:lang w:val="it-IT"/>
        </w:rPr>
        <w:t>Alunni</w:t>
      </w:r>
      <w:r w:rsidR="00830F26" w:rsidRPr="00815E93">
        <w:rPr>
          <w:rFonts w:ascii="Arial" w:hAnsi="Arial" w:cs="Arial"/>
          <w:snapToGrid w:val="0"/>
          <w:color w:val="000000"/>
          <w:sz w:val="24"/>
          <w:szCs w:val="24"/>
          <w:lang w:val="it-IT"/>
        </w:rPr>
        <w:t xml:space="preserve"> che hanno chiesto l'iscrizione alla classe prima e a quelle dei bambini che accedono per la prima volta alla scuola dell'infanzia.</w:t>
      </w:r>
    </w:p>
    <w:p w:rsidR="00830F26" w:rsidRPr="00815E93" w:rsidRDefault="00830F26" w:rsidP="00023FE9">
      <w:pPr>
        <w:widowControl w:val="0"/>
        <w:shd w:val="clear" w:color="auto" w:fill="E2E2E2"/>
        <w:spacing w:line="240" w:lineRule="atLeast"/>
        <w:jc w:val="both"/>
        <w:outlineLvl w:val="0"/>
        <w:rPr>
          <w:rFonts w:ascii="Arial" w:hAnsi="Arial" w:cs="Arial"/>
          <w:b/>
          <w:bCs/>
          <w:snapToGrid w:val="0"/>
          <w:color w:val="000099"/>
          <w:sz w:val="24"/>
          <w:szCs w:val="24"/>
          <w:u w:val="single"/>
          <w:lang w:val="it-IT"/>
        </w:rPr>
      </w:pPr>
      <w:bookmarkStart w:id="56" w:name="_Toc378846617"/>
      <w:bookmarkStart w:id="57" w:name="_Toc404622559"/>
      <w:r w:rsidRPr="00815E93">
        <w:rPr>
          <w:rFonts w:ascii="Arial" w:hAnsi="Arial" w:cs="Arial"/>
          <w:b/>
          <w:bCs/>
          <w:snapToGrid w:val="0"/>
          <w:color w:val="000099"/>
          <w:sz w:val="24"/>
          <w:szCs w:val="24"/>
          <w:u w:val="single"/>
          <w:lang w:val="it-IT"/>
        </w:rPr>
        <w:t>Gli incontri sono finalizzati alla presentazione del piano dell’offerta formativa.</w:t>
      </w:r>
      <w:bookmarkEnd w:id="56"/>
      <w:bookmarkEnd w:id="57"/>
    </w:p>
    <w:p w:rsidR="00570DF7" w:rsidRDefault="00767C17" w:rsidP="00023FE9">
      <w:pPr>
        <w:jc w:val="both"/>
        <w:outlineLvl w:val="0"/>
        <w:rPr>
          <w:rFonts w:ascii="Arial" w:hAnsi="Arial" w:cs="Arial"/>
          <w:b/>
          <w:bCs/>
          <w:color w:val="333399"/>
          <w:sz w:val="32"/>
          <w:szCs w:val="32"/>
          <w:u w:val="single"/>
          <w:lang w:val="it-IT"/>
        </w:rPr>
      </w:pPr>
      <w:r>
        <w:rPr>
          <w:rFonts w:ascii="Arial" w:hAnsi="Arial" w:cs="Arial"/>
          <w:b/>
          <w:bCs/>
          <w:noProof/>
          <w:color w:val="333399"/>
          <w:sz w:val="32"/>
          <w:szCs w:val="32"/>
          <w:u w:val="single"/>
          <w:lang w:val="it-IT" w:eastAsia="it-IT" w:bidi="ar-SA"/>
        </w:rPr>
        <w:drawing>
          <wp:anchor distT="0" distB="0" distL="114300" distR="114300" simplePos="0" relativeHeight="251622400" behindDoc="1" locked="0" layoutInCell="1" allowOverlap="1">
            <wp:simplePos x="0" y="0"/>
            <wp:positionH relativeFrom="column">
              <wp:posOffset>0</wp:posOffset>
            </wp:positionH>
            <wp:positionV relativeFrom="paragraph">
              <wp:posOffset>410845</wp:posOffset>
            </wp:positionV>
            <wp:extent cx="3171825" cy="2400300"/>
            <wp:effectExtent l="19050" t="0" r="9525" b="0"/>
            <wp:wrapThrough wrapText="bothSides">
              <wp:wrapPolygon edited="0">
                <wp:start x="-130" y="0"/>
                <wp:lineTo x="-130" y="21429"/>
                <wp:lineTo x="21665" y="21429"/>
                <wp:lineTo x="21665" y="0"/>
                <wp:lineTo x="-130" y="0"/>
              </wp:wrapPolygon>
            </wp:wrapThrough>
            <wp:docPr id="2" name="Immagine 2243" descr="I:\foto POF 2011-12-13\foto POF 2012-13\open 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descr="I:\foto POF 2011-12-13\foto POF 2012-13\open day.jpg"/>
                    <pic:cNvPicPr>
                      <a:picLocks noChangeAspect="1" noChangeArrowheads="1"/>
                    </pic:cNvPicPr>
                  </pic:nvPicPr>
                  <pic:blipFill>
                    <a:blip r:embed="rId92" cstate="print"/>
                    <a:srcRect/>
                    <a:stretch>
                      <a:fillRect/>
                    </a:stretch>
                  </pic:blipFill>
                  <pic:spPr bwMode="auto">
                    <a:xfrm>
                      <a:off x="0" y="0"/>
                      <a:ext cx="3171825" cy="2400300"/>
                    </a:xfrm>
                    <a:prstGeom prst="rect">
                      <a:avLst/>
                    </a:prstGeom>
                    <a:noFill/>
                    <a:ln w="9525">
                      <a:noFill/>
                      <a:miter lim="800000"/>
                      <a:headEnd/>
                      <a:tailEnd/>
                    </a:ln>
                  </pic:spPr>
                </pic:pic>
              </a:graphicData>
            </a:graphic>
          </wp:anchor>
        </w:drawing>
      </w:r>
    </w:p>
    <w:p w:rsidR="00570DF7" w:rsidRDefault="00570DF7" w:rsidP="00023FE9">
      <w:pPr>
        <w:jc w:val="both"/>
        <w:outlineLvl w:val="0"/>
        <w:rPr>
          <w:rFonts w:ascii="Arial" w:hAnsi="Arial" w:cs="Arial"/>
          <w:b/>
          <w:bCs/>
          <w:color w:val="333399"/>
          <w:sz w:val="32"/>
          <w:szCs w:val="32"/>
          <w:u w:val="single"/>
          <w:lang w:val="it-IT"/>
        </w:rPr>
      </w:pPr>
    </w:p>
    <w:p w:rsidR="00570DF7" w:rsidRDefault="00570DF7" w:rsidP="00023FE9">
      <w:pPr>
        <w:jc w:val="both"/>
        <w:outlineLvl w:val="0"/>
        <w:rPr>
          <w:rFonts w:ascii="Arial" w:hAnsi="Arial" w:cs="Arial"/>
          <w:b/>
          <w:bCs/>
          <w:color w:val="333399"/>
          <w:sz w:val="32"/>
          <w:szCs w:val="32"/>
          <w:u w:val="single"/>
          <w:lang w:val="it-IT"/>
        </w:rPr>
      </w:pPr>
    </w:p>
    <w:p w:rsidR="001F5B0E" w:rsidRDefault="001F5B0E" w:rsidP="00023FE9">
      <w:pPr>
        <w:pStyle w:val="NormaleWeb"/>
        <w:ind w:right="-935"/>
        <w:jc w:val="both"/>
        <w:rPr>
          <w:rFonts w:ascii="Arial" w:hAnsi="Arial" w:cs="Arial"/>
          <w:b/>
          <w:color w:val="000099"/>
          <w:sz w:val="40"/>
          <w:szCs w:val="40"/>
          <w:lang w:val="it-IT"/>
        </w:rPr>
      </w:pPr>
    </w:p>
    <w:p w:rsidR="007F0FA3" w:rsidRDefault="007F0FA3" w:rsidP="00023FE9">
      <w:pPr>
        <w:pStyle w:val="NormaleWeb"/>
        <w:ind w:right="-935"/>
        <w:jc w:val="both"/>
        <w:rPr>
          <w:rFonts w:ascii="Arial" w:hAnsi="Arial" w:cs="Arial"/>
          <w:b/>
          <w:color w:val="000099"/>
          <w:sz w:val="40"/>
          <w:szCs w:val="40"/>
          <w:lang w:val="it-IT"/>
        </w:rPr>
      </w:pPr>
    </w:p>
    <w:p w:rsidR="002C501C" w:rsidRPr="00D71B91" w:rsidRDefault="00D71B91" w:rsidP="00023FE9">
      <w:pPr>
        <w:pStyle w:val="NormaleWeb"/>
        <w:ind w:right="-935"/>
        <w:jc w:val="both"/>
        <w:rPr>
          <w:rFonts w:ascii="Arial" w:hAnsi="Arial" w:cs="Arial"/>
          <w:sz w:val="22"/>
          <w:szCs w:val="22"/>
          <w:lang w:val="it-IT"/>
        </w:rPr>
      </w:pPr>
      <w:r>
        <w:rPr>
          <w:rFonts w:ascii="Arial" w:hAnsi="Arial" w:cs="Arial"/>
          <w:b/>
          <w:color w:val="000099"/>
          <w:sz w:val="40"/>
          <w:szCs w:val="40"/>
          <w:lang w:val="it-IT"/>
        </w:rPr>
        <w:lastRenderedPageBreak/>
        <w:t>Formazione e A</w:t>
      </w:r>
      <w:r w:rsidR="002C501C" w:rsidRPr="00D71B91">
        <w:rPr>
          <w:rFonts w:ascii="Arial" w:hAnsi="Arial" w:cs="Arial"/>
          <w:b/>
          <w:color w:val="000099"/>
          <w:sz w:val="40"/>
          <w:szCs w:val="40"/>
          <w:lang w:val="it-IT"/>
        </w:rPr>
        <w:t>ggiornamento</w:t>
      </w:r>
    </w:p>
    <w:p w:rsidR="002C501C" w:rsidRDefault="00A76771" w:rsidP="00023FE9">
      <w:pPr>
        <w:jc w:val="both"/>
        <w:rPr>
          <w:rFonts w:ascii="Arial" w:hAnsi="Arial" w:cs="Arial"/>
          <w:b/>
          <w:color w:val="000099"/>
          <w:sz w:val="40"/>
          <w:szCs w:val="36"/>
          <w:lang w:val="it-IT"/>
        </w:rPr>
      </w:pPr>
      <w:r w:rsidRPr="00815E93">
        <w:rPr>
          <w:rFonts w:ascii="Arial" w:hAnsi="Arial" w:cs="Arial"/>
          <w:b/>
          <w:color w:val="000099"/>
          <w:sz w:val="40"/>
          <w:szCs w:val="36"/>
          <w:lang w:val="it-IT"/>
        </w:rPr>
        <w:t xml:space="preserve">Personale docente </w:t>
      </w:r>
    </w:p>
    <w:p w:rsidR="00B26281" w:rsidRPr="009E14F3" w:rsidRDefault="00B26281" w:rsidP="00023FE9">
      <w:pPr>
        <w:jc w:val="both"/>
        <w:rPr>
          <w:rFonts w:ascii="Arial" w:hAnsi="Arial" w:cs="Arial"/>
          <w:color w:val="002060"/>
          <w:sz w:val="24"/>
          <w:szCs w:val="24"/>
          <w:lang w:val="it-IT"/>
        </w:rPr>
      </w:pPr>
      <w:r w:rsidRPr="009E14F3">
        <w:rPr>
          <w:rFonts w:ascii="Arial" w:hAnsi="Arial" w:cs="Arial"/>
          <w:color w:val="002060"/>
          <w:sz w:val="24"/>
          <w:szCs w:val="24"/>
          <w:lang w:val="it-IT"/>
        </w:rPr>
        <w:t>La formazione e l’aggiornamento costituiscono una condizione irrinunciabile ed una strategia fondamentale  per sviluppare efficacemente le risorse umane ed innalzare il livello del servizio che la scuola deve offrire in maniera adeguata ad affrontare le sfide di una società in costante cambiamento, pertanto</w:t>
      </w:r>
      <w:r w:rsidR="004C79F6" w:rsidRPr="009E14F3">
        <w:rPr>
          <w:rFonts w:ascii="Arial" w:hAnsi="Arial" w:cs="Arial"/>
          <w:color w:val="002060"/>
          <w:sz w:val="24"/>
          <w:szCs w:val="24"/>
          <w:lang w:val="it-IT"/>
        </w:rPr>
        <w:t>:</w:t>
      </w:r>
    </w:p>
    <w:p w:rsidR="00B26281" w:rsidRPr="009E14F3" w:rsidRDefault="00A76771" w:rsidP="001F5B0E">
      <w:pPr>
        <w:pStyle w:val="Titolo2"/>
        <w:pBdr>
          <w:top w:val="none" w:sz="0" w:space="0" w:color="auto"/>
          <w:left w:val="double" w:sz="4" w:space="4" w:color="auto"/>
          <w:bottom w:val="none" w:sz="0" w:space="0" w:color="auto"/>
          <w:right w:val="none" w:sz="0" w:space="0" w:color="auto"/>
        </w:pBdr>
        <w:spacing w:before="0" w:after="0" w:line="300" w:lineRule="atLeast"/>
        <w:jc w:val="both"/>
        <w:rPr>
          <w:rFonts w:ascii="Verdana" w:hAnsi="Verdana"/>
          <w:color w:val="0070C0"/>
          <w:sz w:val="20"/>
          <w:szCs w:val="20"/>
          <w:lang w:val="it-IT"/>
        </w:rPr>
      </w:pPr>
      <w:bookmarkStart w:id="58" w:name="_Toc404622560"/>
      <w:r w:rsidRPr="009E14F3">
        <w:rPr>
          <w:color w:val="0070C0"/>
          <w:sz w:val="24"/>
          <w:szCs w:val="24"/>
          <w:lang w:val="it-IT"/>
        </w:rPr>
        <w:t>La scuola propone di attivare corsi di formazione ed aggiornamento per i docenti  dell’Istituto al fine di consolidare competenze sempre più adeguate agli alti standard di offerta professionale verso attività curricolari ed extracurricolari,</w:t>
      </w:r>
      <w:r w:rsidR="00901DC7" w:rsidRPr="009E14F3">
        <w:rPr>
          <w:color w:val="0070C0"/>
          <w:sz w:val="24"/>
          <w:szCs w:val="24"/>
          <w:lang w:val="it-IT"/>
        </w:rPr>
        <w:t xml:space="preserve"> </w:t>
      </w:r>
      <w:r w:rsidRPr="009E14F3">
        <w:rPr>
          <w:color w:val="0070C0"/>
          <w:sz w:val="24"/>
          <w:szCs w:val="24"/>
          <w:lang w:val="it-IT"/>
        </w:rPr>
        <w:t>nonchè per aderire ad una società in continua evoluzione e favorire l’acquisizione di diversi strumenti metodologici e strategie che favoriscano l’apprendimento. L’attivazione dei corsi e la selezione del loro campo di interesse sarà orientato dalle esigenze che verranno manifestate dagli stessi docenti. Le attività di formazione potranno essere realizzate all’interno dell’Istituto</w:t>
      </w:r>
      <w:r w:rsidR="00901DC7" w:rsidRPr="009E14F3">
        <w:rPr>
          <w:color w:val="0070C0"/>
          <w:sz w:val="24"/>
          <w:szCs w:val="24"/>
          <w:lang w:val="it-IT"/>
        </w:rPr>
        <w:t>,</w:t>
      </w:r>
      <w:r w:rsidRPr="009E14F3">
        <w:rPr>
          <w:color w:val="0070C0"/>
          <w:sz w:val="24"/>
          <w:szCs w:val="24"/>
          <w:lang w:val="it-IT"/>
        </w:rPr>
        <w:t xml:space="preserve"> ma anche in rete con altri Istituti o presso gli Enti culturali che si proporranno. Gli argomenti saranno di tipo disciplinare, metodologico, sulle tecnologie informatiche, normativo e interesseranno i docenti dei diversi ordini scolastici.</w:t>
      </w:r>
      <w:bookmarkEnd w:id="58"/>
      <w:r w:rsidR="00B26281" w:rsidRPr="009E14F3">
        <w:rPr>
          <w:rFonts w:ascii="Verdana" w:hAnsi="Verdana"/>
          <w:color w:val="0070C0"/>
          <w:sz w:val="20"/>
          <w:szCs w:val="20"/>
          <w:lang w:val="it-IT"/>
        </w:rPr>
        <w:t xml:space="preserve"> </w:t>
      </w:r>
    </w:p>
    <w:p w:rsidR="004C79F6" w:rsidRPr="009E14F3" w:rsidRDefault="004C79F6" w:rsidP="00023FE9">
      <w:pPr>
        <w:spacing w:line="240" w:lineRule="auto"/>
        <w:jc w:val="both"/>
        <w:rPr>
          <w:rFonts w:ascii="Arial" w:hAnsi="Arial" w:cs="Arial"/>
          <w:b/>
          <w:color w:val="0070C0"/>
          <w:sz w:val="24"/>
          <w:szCs w:val="24"/>
          <w:lang w:val="it-IT"/>
        </w:rPr>
      </w:pPr>
    </w:p>
    <w:p w:rsidR="00901DC7" w:rsidRPr="00901DC7" w:rsidRDefault="00901DC7" w:rsidP="00023FE9">
      <w:pPr>
        <w:spacing w:line="240" w:lineRule="auto"/>
        <w:jc w:val="both"/>
        <w:rPr>
          <w:rFonts w:ascii="Arial" w:hAnsi="Arial" w:cs="Arial"/>
          <w:b/>
          <w:color w:val="0000CC"/>
          <w:sz w:val="24"/>
          <w:szCs w:val="24"/>
          <w:lang w:val="it-IT"/>
        </w:rPr>
      </w:pPr>
      <w:r w:rsidRPr="00901DC7">
        <w:rPr>
          <w:rFonts w:ascii="Arial" w:hAnsi="Arial" w:cs="Arial"/>
          <w:b/>
          <w:color w:val="0000CC"/>
          <w:sz w:val="24"/>
          <w:szCs w:val="24"/>
          <w:lang w:val="it-IT"/>
        </w:rPr>
        <w:t xml:space="preserve">Formazione: </w:t>
      </w:r>
    </w:p>
    <w:p w:rsidR="00901DC7" w:rsidRPr="009E14F3" w:rsidRDefault="00901DC7" w:rsidP="00ED7F30">
      <w:pPr>
        <w:pStyle w:val="Paragrafoelenco"/>
        <w:numPr>
          <w:ilvl w:val="0"/>
          <w:numId w:val="15"/>
        </w:numPr>
        <w:spacing w:line="240" w:lineRule="auto"/>
        <w:jc w:val="both"/>
        <w:rPr>
          <w:rFonts w:ascii="Arial" w:hAnsi="Arial" w:cs="Arial"/>
          <w:color w:val="002060"/>
          <w:sz w:val="24"/>
          <w:szCs w:val="24"/>
          <w:lang w:val="it-IT"/>
        </w:rPr>
      </w:pPr>
      <w:r w:rsidRPr="009E14F3">
        <w:rPr>
          <w:rFonts w:ascii="Arial" w:hAnsi="Arial" w:cs="Arial"/>
          <w:color w:val="002060"/>
          <w:sz w:val="24"/>
          <w:szCs w:val="24"/>
          <w:lang w:val="it-IT"/>
        </w:rPr>
        <w:t>Utilizzo del registro elettronico</w:t>
      </w:r>
    </w:p>
    <w:p w:rsidR="00901DC7" w:rsidRPr="009E14F3" w:rsidRDefault="00901DC7" w:rsidP="00ED7F30">
      <w:pPr>
        <w:pStyle w:val="Paragrafoelenco"/>
        <w:numPr>
          <w:ilvl w:val="0"/>
          <w:numId w:val="15"/>
        </w:numPr>
        <w:spacing w:line="240" w:lineRule="auto"/>
        <w:jc w:val="both"/>
        <w:rPr>
          <w:rFonts w:ascii="Arial" w:hAnsi="Arial" w:cs="Arial"/>
          <w:color w:val="002060"/>
          <w:sz w:val="24"/>
          <w:szCs w:val="24"/>
          <w:lang w:val="it-IT"/>
        </w:rPr>
      </w:pPr>
      <w:r w:rsidRPr="009E14F3">
        <w:rPr>
          <w:rFonts w:ascii="Arial" w:hAnsi="Arial" w:cs="Arial"/>
          <w:color w:val="002060"/>
          <w:sz w:val="24"/>
          <w:szCs w:val="24"/>
          <w:lang w:val="it-IT"/>
        </w:rPr>
        <w:t>Utilizzo didattico delle nuove tecnologie</w:t>
      </w:r>
    </w:p>
    <w:p w:rsidR="005469C0" w:rsidRPr="009E14F3" w:rsidRDefault="005469C0" w:rsidP="00ED7F30">
      <w:pPr>
        <w:pStyle w:val="Paragrafoelenco"/>
        <w:numPr>
          <w:ilvl w:val="0"/>
          <w:numId w:val="15"/>
        </w:numPr>
        <w:spacing w:line="240" w:lineRule="auto"/>
        <w:jc w:val="both"/>
        <w:rPr>
          <w:rFonts w:ascii="Arial" w:hAnsi="Arial" w:cs="Arial"/>
          <w:color w:val="002060"/>
          <w:sz w:val="24"/>
          <w:szCs w:val="24"/>
          <w:lang w:val="it-IT"/>
        </w:rPr>
      </w:pPr>
      <w:r w:rsidRPr="009E14F3">
        <w:rPr>
          <w:rFonts w:ascii="Arial" w:hAnsi="Arial" w:cs="Arial"/>
          <w:color w:val="002060"/>
          <w:sz w:val="24"/>
          <w:szCs w:val="24"/>
          <w:lang w:val="it-IT"/>
        </w:rPr>
        <w:t>Sicurezza sui luoghi di lavoro</w:t>
      </w:r>
    </w:p>
    <w:p w:rsidR="00901DC7" w:rsidRPr="00A76771" w:rsidRDefault="00901DC7" w:rsidP="00023FE9">
      <w:pPr>
        <w:spacing w:line="480" w:lineRule="auto"/>
        <w:jc w:val="both"/>
        <w:rPr>
          <w:rFonts w:ascii="Arial" w:hAnsi="Arial" w:cs="Arial"/>
          <w:sz w:val="24"/>
          <w:szCs w:val="24"/>
          <w:lang w:val="it-IT"/>
        </w:rPr>
      </w:pPr>
      <w:r>
        <w:rPr>
          <w:rFonts w:ascii="Arial" w:hAnsi="Arial" w:cs="Arial"/>
          <w:sz w:val="24"/>
          <w:szCs w:val="24"/>
          <w:lang w:val="it-IT"/>
        </w:rPr>
        <w:t xml:space="preserve">                  </w:t>
      </w:r>
    </w:p>
    <w:p w:rsidR="009631A7" w:rsidRPr="008F5886" w:rsidRDefault="00D70C8B" w:rsidP="008F5886">
      <w:pPr>
        <w:jc w:val="both"/>
        <w:outlineLvl w:val="0"/>
        <w:rPr>
          <w:rFonts w:ascii="Arial" w:hAnsi="Arial" w:cs="Arial"/>
          <w:b/>
          <w:color w:val="000099"/>
          <w:sz w:val="40"/>
          <w:szCs w:val="40"/>
          <w:lang w:val="it-IT"/>
        </w:rPr>
      </w:pPr>
      <w:r>
        <w:rPr>
          <w:rFonts w:ascii="Arial" w:hAnsi="Arial" w:cs="Arial"/>
          <w:b/>
          <w:noProof/>
          <w:color w:val="000099"/>
          <w:sz w:val="40"/>
          <w:szCs w:val="40"/>
          <w:lang w:val="it-IT" w:eastAsia="it-IT" w:bidi="ar-SA"/>
        </w:rPr>
        <w:drawing>
          <wp:anchor distT="0" distB="0" distL="114300" distR="114300" simplePos="0" relativeHeight="251625472" behindDoc="1" locked="0" layoutInCell="1" allowOverlap="1">
            <wp:simplePos x="0" y="0"/>
            <wp:positionH relativeFrom="column">
              <wp:posOffset>981075</wp:posOffset>
            </wp:positionH>
            <wp:positionV relativeFrom="paragraph">
              <wp:posOffset>302260</wp:posOffset>
            </wp:positionV>
            <wp:extent cx="3429000" cy="1190625"/>
            <wp:effectExtent l="19050" t="0" r="0" b="0"/>
            <wp:wrapThrough wrapText="bothSides">
              <wp:wrapPolygon edited="0">
                <wp:start x="-120" y="0"/>
                <wp:lineTo x="-120" y="21427"/>
                <wp:lineTo x="21600" y="21427"/>
                <wp:lineTo x="21600" y="0"/>
                <wp:lineTo x="-120" y="0"/>
              </wp:wrapPolygon>
            </wp:wrapThrough>
            <wp:docPr id="2259" name="Immagine 2249" descr="I:\foto POF 2011-12-13\foto POF 2012-13\RISORSE UMA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descr="I:\foto POF 2011-12-13\foto POF 2012-13\RISORSE UMANE 2.jpg"/>
                    <pic:cNvPicPr>
                      <a:picLocks noChangeAspect="1" noChangeArrowheads="1"/>
                    </pic:cNvPicPr>
                  </pic:nvPicPr>
                  <pic:blipFill>
                    <a:blip r:embed="rId93" cstate="print"/>
                    <a:srcRect/>
                    <a:stretch>
                      <a:fillRect/>
                    </a:stretch>
                  </pic:blipFill>
                  <pic:spPr bwMode="auto">
                    <a:xfrm>
                      <a:off x="0" y="0"/>
                      <a:ext cx="3429000" cy="1190625"/>
                    </a:xfrm>
                    <a:prstGeom prst="rect">
                      <a:avLst/>
                    </a:prstGeom>
                    <a:noFill/>
                    <a:ln w="9525">
                      <a:noFill/>
                      <a:miter lim="800000"/>
                      <a:headEnd/>
                      <a:tailEnd/>
                    </a:ln>
                  </pic:spPr>
                </pic:pic>
              </a:graphicData>
            </a:graphic>
          </wp:anchor>
        </w:drawing>
      </w:r>
    </w:p>
    <w:p w:rsidR="005469C0" w:rsidRDefault="005469C0" w:rsidP="00D70C8B">
      <w:pPr>
        <w:shd w:val="clear" w:color="auto" w:fill="E2E2E2"/>
        <w:autoSpaceDE w:val="0"/>
        <w:autoSpaceDN w:val="0"/>
        <w:adjustRightInd w:val="0"/>
        <w:jc w:val="both"/>
        <w:outlineLvl w:val="0"/>
        <w:rPr>
          <w:rFonts w:ascii="Arial" w:hAnsi="Arial" w:cs="Arial"/>
          <w:b/>
          <w:color w:val="333399"/>
          <w:sz w:val="52"/>
          <w:szCs w:val="52"/>
          <w:lang w:val="it-IT"/>
        </w:rPr>
      </w:pPr>
    </w:p>
    <w:p w:rsidR="00F8743D" w:rsidRDefault="00F8743D" w:rsidP="00D70C8B">
      <w:pPr>
        <w:shd w:val="clear" w:color="auto" w:fill="E2E2E2"/>
        <w:autoSpaceDE w:val="0"/>
        <w:autoSpaceDN w:val="0"/>
        <w:adjustRightInd w:val="0"/>
        <w:jc w:val="both"/>
        <w:outlineLvl w:val="0"/>
        <w:rPr>
          <w:rFonts w:ascii="Arial" w:hAnsi="Arial" w:cs="Arial"/>
          <w:b/>
          <w:color w:val="333399"/>
          <w:sz w:val="52"/>
          <w:szCs w:val="52"/>
          <w:lang w:val="it-IT"/>
        </w:rPr>
      </w:pPr>
      <w:bookmarkStart w:id="59" w:name="_Toc404622561"/>
    </w:p>
    <w:p w:rsidR="009E14F3" w:rsidRDefault="009E14F3" w:rsidP="00D70C8B">
      <w:pPr>
        <w:shd w:val="clear" w:color="auto" w:fill="E2E2E2"/>
        <w:autoSpaceDE w:val="0"/>
        <w:autoSpaceDN w:val="0"/>
        <w:adjustRightInd w:val="0"/>
        <w:jc w:val="both"/>
        <w:outlineLvl w:val="0"/>
        <w:rPr>
          <w:rFonts w:ascii="Arial" w:hAnsi="Arial" w:cs="Arial"/>
          <w:b/>
          <w:color w:val="333399"/>
          <w:sz w:val="52"/>
          <w:szCs w:val="52"/>
          <w:lang w:val="it-IT"/>
        </w:rPr>
      </w:pPr>
    </w:p>
    <w:p w:rsidR="00D70C8B" w:rsidRPr="00954859" w:rsidRDefault="00D70C8B" w:rsidP="00D70C8B">
      <w:pPr>
        <w:shd w:val="clear" w:color="auto" w:fill="E2E2E2"/>
        <w:autoSpaceDE w:val="0"/>
        <w:autoSpaceDN w:val="0"/>
        <w:adjustRightInd w:val="0"/>
        <w:jc w:val="both"/>
        <w:outlineLvl w:val="0"/>
        <w:rPr>
          <w:rFonts w:ascii="Arial" w:hAnsi="Arial" w:cs="Arial"/>
          <w:b/>
          <w:color w:val="333399"/>
          <w:sz w:val="52"/>
          <w:szCs w:val="52"/>
          <w:lang w:val="it-IT"/>
        </w:rPr>
      </w:pPr>
      <w:r w:rsidRPr="00954859">
        <w:rPr>
          <w:rFonts w:ascii="Arial" w:hAnsi="Arial" w:cs="Arial"/>
          <w:b/>
          <w:color w:val="333399"/>
          <w:sz w:val="52"/>
          <w:szCs w:val="52"/>
          <w:lang w:val="it-IT"/>
        </w:rPr>
        <w:lastRenderedPageBreak/>
        <w:t>Risorse Umane e Professionali</w:t>
      </w:r>
      <w:bookmarkEnd w:id="59"/>
    </w:p>
    <w:p w:rsidR="00D70C8B" w:rsidRPr="00B00F02" w:rsidRDefault="009E14F3" w:rsidP="009E14F3">
      <w:pPr>
        <w:shd w:val="clear" w:color="auto" w:fill="E2E2E2"/>
        <w:jc w:val="right"/>
        <w:rPr>
          <w:rFonts w:ascii="Arial" w:hAnsi="Arial" w:cs="Arial"/>
          <w:lang w:val="it-IT"/>
        </w:rPr>
      </w:pPr>
      <w:r>
        <w:rPr>
          <w:rFonts w:ascii="Arial" w:hAnsi="Arial" w:cs="Arial"/>
          <w:noProof/>
          <w:sz w:val="24"/>
          <w:szCs w:val="24"/>
          <w:lang w:val="it-IT" w:eastAsia="it-IT" w:bidi="ar-SA"/>
        </w:rPr>
        <w:drawing>
          <wp:anchor distT="0" distB="0" distL="114300" distR="114300" simplePos="0" relativeHeight="251624448" behindDoc="1" locked="0" layoutInCell="1" allowOverlap="1">
            <wp:simplePos x="0" y="0"/>
            <wp:positionH relativeFrom="column">
              <wp:posOffset>-181610</wp:posOffset>
            </wp:positionH>
            <wp:positionV relativeFrom="paragraph">
              <wp:posOffset>55245</wp:posOffset>
            </wp:positionV>
            <wp:extent cx="2066925" cy="1352550"/>
            <wp:effectExtent l="19050" t="0" r="9525" b="0"/>
            <wp:wrapThrough wrapText="bothSides">
              <wp:wrapPolygon edited="0">
                <wp:start x="-199" y="0"/>
                <wp:lineTo x="-199" y="21296"/>
                <wp:lineTo x="21700" y="21296"/>
                <wp:lineTo x="21700" y="0"/>
                <wp:lineTo x="-199" y="0"/>
              </wp:wrapPolygon>
            </wp:wrapThrough>
            <wp:docPr id="2257" name="Immagine 2247" descr="I:\foto POF 2011-12-13\foto POF 2012-13\RISORSE UMAN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descr="I:\foto POF 2011-12-13\foto POF 2012-13\RISORSE UMANE 3.jpg"/>
                    <pic:cNvPicPr>
                      <a:picLocks noChangeAspect="1" noChangeArrowheads="1"/>
                    </pic:cNvPicPr>
                  </pic:nvPicPr>
                  <pic:blipFill>
                    <a:blip r:embed="rId94" cstate="print"/>
                    <a:srcRect/>
                    <a:stretch>
                      <a:fillRect/>
                    </a:stretch>
                  </pic:blipFill>
                  <pic:spPr bwMode="auto">
                    <a:xfrm>
                      <a:off x="0" y="0"/>
                      <a:ext cx="2066925" cy="1352550"/>
                    </a:xfrm>
                    <a:prstGeom prst="rect">
                      <a:avLst/>
                    </a:prstGeom>
                    <a:noFill/>
                    <a:ln w="9525">
                      <a:noFill/>
                      <a:miter lim="800000"/>
                      <a:headEnd/>
                      <a:tailEnd/>
                    </a:ln>
                  </pic:spPr>
                </pic:pic>
              </a:graphicData>
            </a:graphic>
          </wp:anchor>
        </w:drawing>
      </w:r>
      <w:r w:rsidRPr="00864AA8">
        <w:rPr>
          <w:rFonts w:ascii="Arial" w:hAnsi="Arial" w:cs="Arial"/>
          <w:noProof/>
          <w:sz w:val="24"/>
          <w:szCs w:val="24"/>
          <w:lang w:val="it-IT" w:eastAsia="it-IT" w:bidi="ar-SA"/>
        </w:rPr>
        <w:drawing>
          <wp:inline distT="0" distB="0" distL="0" distR="0">
            <wp:extent cx="2047877" cy="1181100"/>
            <wp:effectExtent l="19050" t="0" r="9523" b="0"/>
            <wp:docPr id="17" name="Immagine 1" descr="http://www.scuolajovine.gov.it/immagini/uffici/Struttura%20scu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uolajovine.gov.it/immagini/uffici/Struttura%20scuola.jpg"/>
                    <pic:cNvPicPr>
                      <a:picLocks noChangeAspect="1" noChangeArrowheads="1"/>
                    </pic:cNvPicPr>
                  </pic:nvPicPr>
                  <pic:blipFill>
                    <a:blip r:embed="rId95" cstate="print"/>
                    <a:srcRect/>
                    <a:stretch>
                      <a:fillRect/>
                    </a:stretch>
                  </pic:blipFill>
                  <pic:spPr bwMode="auto">
                    <a:xfrm>
                      <a:off x="0" y="0"/>
                      <a:ext cx="2051617" cy="1183257"/>
                    </a:xfrm>
                    <a:prstGeom prst="rect">
                      <a:avLst/>
                    </a:prstGeom>
                    <a:noFill/>
                    <a:ln w="9525">
                      <a:noFill/>
                      <a:miter lim="800000"/>
                      <a:headEnd/>
                      <a:tailEnd/>
                    </a:ln>
                  </pic:spPr>
                </pic:pic>
              </a:graphicData>
            </a:graphic>
          </wp:inline>
        </w:drawing>
      </w:r>
    </w:p>
    <w:p w:rsidR="00D70C8B" w:rsidRPr="00864AA8" w:rsidRDefault="00D70C8B" w:rsidP="00864AA8">
      <w:pPr>
        <w:shd w:val="clear" w:color="auto" w:fill="E2E2E2"/>
        <w:jc w:val="right"/>
        <w:rPr>
          <w:rFonts w:ascii="Arial" w:hAnsi="Arial" w:cs="Arial"/>
          <w:lang w:val="it-IT"/>
        </w:rPr>
      </w:pPr>
      <w:r w:rsidRPr="00B05EDF">
        <w:rPr>
          <w:rFonts w:ascii="Arial" w:hAnsi="Arial" w:cs="Arial"/>
          <w:lang w:val="it-IT"/>
        </w:rPr>
        <w:t xml:space="preserve">    </w:t>
      </w:r>
      <w:r w:rsidRPr="00B34F04">
        <w:rPr>
          <w:rFonts w:ascii="Arial" w:hAnsi="Arial" w:cs="Arial"/>
          <w:b/>
          <w:color w:val="000099"/>
          <w:sz w:val="24"/>
          <w:szCs w:val="24"/>
          <w:lang w:val="it-IT"/>
        </w:rPr>
        <w:t>Alunni:</w:t>
      </w:r>
      <w:r w:rsidRPr="00B34F04">
        <w:rPr>
          <w:rFonts w:ascii="Arial" w:hAnsi="Arial" w:cs="Arial"/>
          <w:sz w:val="24"/>
          <w:szCs w:val="24"/>
          <w:lang w:val="it-IT"/>
        </w:rPr>
        <w:t xml:space="preserve"> </w:t>
      </w:r>
      <w:r w:rsidR="00B34F04" w:rsidRPr="00B34F04">
        <w:rPr>
          <w:rFonts w:ascii="Arial" w:hAnsi="Arial" w:cs="Arial"/>
          <w:sz w:val="24"/>
          <w:szCs w:val="24"/>
          <w:lang w:val="it-IT"/>
        </w:rPr>
        <w:t>786</w:t>
      </w:r>
      <w:r w:rsidR="00B34F04" w:rsidRPr="00B34F04">
        <w:rPr>
          <w:rFonts w:ascii="Arial" w:hAnsi="Arial" w:cs="Arial"/>
          <w:b/>
          <w:i w:val="0"/>
          <w:sz w:val="24"/>
          <w:szCs w:val="24"/>
          <w:lang w:val="it-IT"/>
        </w:rPr>
        <w:t xml:space="preserve"> </w:t>
      </w:r>
      <w:r w:rsidRPr="00B34F04">
        <w:rPr>
          <w:rFonts w:ascii="Arial" w:hAnsi="Arial" w:cs="Arial"/>
          <w:sz w:val="24"/>
          <w:szCs w:val="24"/>
          <w:lang w:val="it-IT"/>
        </w:rPr>
        <w:t>soggetti coinvolti nel processo formativo;</w:t>
      </w:r>
    </w:p>
    <w:p w:rsidR="00D70C8B" w:rsidRPr="00B34F04" w:rsidRDefault="00D70C8B" w:rsidP="00D70C8B">
      <w:pPr>
        <w:shd w:val="clear" w:color="auto" w:fill="E2E2E2"/>
        <w:ind w:left="360"/>
        <w:jc w:val="both"/>
        <w:rPr>
          <w:rFonts w:ascii="Arial" w:hAnsi="Arial" w:cs="Arial"/>
          <w:sz w:val="24"/>
          <w:szCs w:val="24"/>
          <w:lang w:val="it-IT"/>
        </w:rPr>
      </w:pPr>
      <w:r w:rsidRPr="00B34F04">
        <w:rPr>
          <w:rFonts w:ascii="Arial" w:hAnsi="Arial" w:cs="Arial"/>
          <w:b/>
          <w:color w:val="000099"/>
          <w:sz w:val="24"/>
          <w:szCs w:val="24"/>
          <w:lang w:val="it-IT"/>
        </w:rPr>
        <w:t>Genitori</w:t>
      </w:r>
      <w:r w:rsidRPr="00B34F04">
        <w:rPr>
          <w:rFonts w:ascii="Arial" w:hAnsi="Arial" w:cs="Arial"/>
          <w:b/>
          <w:color w:val="003300"/>
          <w:sz w:val="24"/>
          <w:szCs w:val="24"/>
          <w:lang w:val="it-IT"/>
        </w:rPr>
        <w:t>:</w:t>
      </w:r>
      <w:r w:rsidRPr="00B34F04">
        <w:rPr>
          <w:rFonts w:ascii="Arial" w:hAnsi="Arial" w:cs="Arial"/>
          <w:sz w:val="24"/>
          <w:szCs w:val="24"/>
          <w:lang w:val="it-IT"/>
        </w:rPr>
        <w:t xml:space="preserve"> chiamati a partecipare attivamente e costruttivamente alla vita della scuola e al percorso formativo dei propri figli;</w:t>
      </w:r>
    </w:p>
    <w:p w:rsidR="00D70C8B" w:rsidRPr="00B34F04" w:rsidRDefault="00D70C8B" w:rsidP="00D70C8B">
      <w:pPr>
        <w:shd w:val="clear" w:color="auto" w:fill="E2E2E2"/>
        <w:ind w:left="360"/>
        <w:jc w:val="both"/>
        <w:rPr>
          <w:rFonts w:ascii="Arial" w:hAnsi="Arial" w:cs="Arial"/>
          <w:sz w:val="24"/>
          <w:szCs w:val="24"/>
          <w:lang w:val="it-IT"/>
        </w:rPr>
      </w:pPr>
      <w:r w:rsidRPr="00B34F04">
        <w:rPr>
          <w:rFonts w:ascii="Arial" w:hAnsi="Arial" w:cs="Arial"/>
          <w:b/>
          <w:color w:val="000099"/>
          <w:sz w:val="24"/>
          <w:szCs w:val="24"/>
          <w:lang w:val="it-IT"/>
        </w:rPr>
        <w:t>Docenti</w:t>
      </w:r>
      <w:r w:rsidRPr="00B34F04">
        <w:rPr>
          <w:rFonts w:ascii="Arial" w:hAnsi="Arial" w:cs="Arial"/>
          <w:b/>
          <w:color w:val="003300"/>
          <w:sz w:val="24"/>
          <w:szCs w:val="24"/>
          <w:lang w:val="it-IT"/>
        </w:rPr>
        <w:t>:</w:t>
      </w:r>
      <w:r w:rsidRPr="00B34F04">
        <w:rPr>
          <w:rFonts w:ascii="Arial" w:hAnsi="Arial" w:cs="Arial"/>
          <w:sz w:val="24"/>
          <w:szCs w:val="24"/>
          <w:lang w:val="it-IT"/>
        </w:rPr>
        <w:t xml:space="preserve"> N°9</w:t>
      </w:r>
      <w:r w:rsidR="00B34F04" w:rsidRPr="00B34F04">
        <w:rPr>
          <w:rFonts w:ascii="Arial" w:hAnsi="Arial" w:cs="Arial"/>
          <w:sz w:val="24"/>
          <w:szCs w:val="24"/>
          <w:lang w:val="it-IT"/>
        </w:rPr>
        <w:t>7</w:t>
      </w:r>
      <w:r w:rsidRPr="00B34F04">
        <w:rPr>
          <w:rFonts w:ascii="Arial" w:hAnsi="Arial" w:cs="Arial"/>
          <w:sz w:val="24"/>
          <w:szCs w:val="24"/>
          <w:lang w:val="it-IT"/>
        </w:rPr>
        <w:t xml:space="preserve"> garanti dei bisogni formativi di ogni alunno, creando condizioni idonee all’apprendimento, favorendo i rapporti interpersonali, verificando il conseguimento dei traguardi;</w:t>
      </w:r>
    </w:p>
    <w:p w:rsidR="00D70C8B" w:rsidRPr="00B34F04" w:rsidRDefault="00D70C8B" w:rsidP="00D70C8B">
      <w:pPr>
        <w:shd w:val="clear" w:color="auto" w:fill="E2E2E2"/>
        <w:ind w:left="360"/>
        <w:jc w:val="both"/>
        <w:rPr>
          <w:rFonts w:ascii="Arial" w:hAnsi="Arial" w:cs="Arial"/>
          <w:sz w:val="24"/>
          <w:szCs w:val="24"/>
          <w:lang w:val="it-IT"/>
        </w:rPr>
      </w:pPr>
      <w:r w:rsidRPr="00B34F04">
        <w:rPr>
          <w:rFonts w:ascii="Arial" w:hAnsi="Arial" w:cs="Arial"/>
          <w:b/>
          <w:color w:val="000099"/>
          <w:sz w:val="24"/>
          <w:szCs w:val="24"/>
          <w:lang w:val="it-IT"/>
        </w:rPr>
        <w:t>Dirigente Scolastico</w:t>
      </w:r>
      <w:r w:rsidRPr="00B34F04">
        <w:rPr>
          <w:rFonts w:ascii="Arial" w:hAnsi="Arial" w:cs="Arial"/>
          <w:b/>
          <w:color w:val="003300"/>
          <w:sz w:val="24"/>
          <w:szCs w:val="24"/>
          <w:lang w:val="it-IT"/>
        </w:rPr>
        <w:t>:</w:t>
      </w:r>
      <w:r w:rsidRPr="00B34F04">
        <w:rPr>
          <w:rFonts w:ascii="Arial" w:hAnsi="Arial" w:cs="Arial"/>
          <w:sz w:val="24"/>
          <w:szCs w:val="24"/>
          <w:lang w:val="it-IT"/>
        </w:rPr>
        <w:t xml:space="preserve"> che assicura la gestione unitaria della scuola con attenzione particolare ai processi innovativi, alle richieste della società, del territorio, delle famiglie e degli Alunni e che valorizza le risorse umane e materiali;</w:t>
      </w:r>
      <w:r w:rsidR="00864AA8" w:rsidRPr="00864AA8">
        <w:rPr>
          <w:rFonts w:ascii="Arial" w:hAnsi="Arial" w:cs="Arial"/>
          <w:sz w:val="24"/>
          <w:szCs w:val="24"/>
          <w:lang w:val="it-IT"/>
        </w:rPr>
        <w:t xml:space="preserve"> </w:t>
      </w:r>
    </w:p>
    <w:p w:rsidR="00B34F04" w:rsidRPr="00B34F04" w:rsidRDefault="00D70C8B" w:rsidP="00D70C8B">
      <w:pPr>
        <w:shd w:val="clear" w:color="auto" w:fill="E2E2E2"/>
        <w:ind w:left="360"/>
        <w:jc w:val="both"/>
        <w:rPr>
          <w:rFonts w:ascii="Arial" w:hAnsi="Arial" w:cs="Arial"/>
          <w:b/>
          <w:color w:val="000099"/>
          <w:sz w:val="24"/>
          <w:szCs w:val="24"/>
          <w:lang w:val="it-IT"/>
        </w:rPr>
      </w:pPr>
      <w:r w:rsidRPr="00B34F04">
        <w:rPr>
          <w:rFonts w:ascii="Arial" w:hAnsi="Arial" w:cs="Arial"/>
          <w:b/>
          <w:color w:val="000099"/>
          <w:sz w:val="24"/>
          <w:szCs w:val="24"/>
          <w:lang w:val="it-IT"/>
        </w:rPr>
        <w:t>Direttore dei Servizi Genera</w:t>
      </w:r>
      <w:r w:rsidR="00B34F04" w:rsidRPr="00B34F04">
        <w:rPr>
          <w:rFonts w:ascii="Arial" w:hAnsi="Arial" w:cs="Arial"/>
          <w:b/>
          <w:color w:val="000099"/>
          <w:sz w:val="24"/>
          <w:szCs w:val="24"/>
          <w:lang w:val="it-IT"/>
        </w:rPr>
        <w:t>li e Amministrativi :</w:t>
      </w:r>
      <w:r w:rsidR="00B34F04" w:rsidRPr="00B34F04">
        <w:rPr>
          <w:rFonts w:ascii="Arial" w:hAnsi="Arial" w:cs="Arial"/>
          <w:color w:val="666666"/>
          <w:sz w:val="24"/>
          <w:szCs w:val="24"/>
          <w:shd w:val="clear" w:color="auto" w:fill="FFFFFF"/>
          <w:lang w:val="it-IT"/>
        </w:rPr>
        <w:t xml:space="preserve"> </w:t>
      </w:r>
      <w:r w:rsidR="00B34F04" w:rsidRPr="00B34F04">
        <w:rPr>
          <w:rFonts w:ascii="Arial" w:hAnsi="Arial" w:cs="Arial"/>
          <w:sz w:val="24"/>
          <w:szCs w:val="24"/>
          <w:shd w:val="clear" w:color="auto" w:fill="FFFFFF"/>
          <w:lang w:val="it-IT"/>
        </w:rPr>
        <w:t>sovrintende ai servizi amministrativo-contabili e ne cura l’organizzazione</w:t>
      </w:r>
      <w:r w:rsidR="00B34F04">
        <w:rPr>
          <w:rFonts w:ascii="Arial" w:hAnsi="Arial" w:cs="Arial"/>
          <w:sz w:val="24"/>
          <w:szCs w:val="24"/>
          <w:shd w:val="clear" w:color="auto" w:fill="FFFFFF"/>
          <w:lang w:val="it-IT"/>
        </w:rPr>
        <w:t>;</w:t>
      </w:r>
    </w:p>
    <w:p w:rsidR="00864AA8" w:rsidRPr="00864AA8" w:rsidRDefault="00B34F04" w:rsidP="00864AA8">
      <w:pPr>
        <w:pStyle w:val="NormaleWeb"/>
        <w:shd w:val="clear" w:color="auto" w:fill="E2E2E2"/>
        <w:tabs>
          <w:tab w:val="left" w:pos="5433"/>
        </w:tabs>
        <w:jc w:val="both"/>
        <w:outlineLvl w:val="0"/>
        <w:rPr>
          <w:rFonts w:ascii="Arial" w:hAnsi="Arial" w:cs="Arial"/>
          <w:bCs/>
          <w:sz w:val="24"/>
          <w:szCs w:val="24"/>
          <w:lang w:val="it-IT"/>
        </w:rPr>
      </w:pPr>
      <w:r w:rsidRPr="00B34F04">
        <w:rPr>
          <w:rFonts w:ascii="Arial" w:hAnsi="Arial" w:cs="Arial"/>
          <w:b/>
          <w:color w:val="000099"/>
          <w:sz w:val="24"/>
          <w:szCs w:val="24"/>
          <w:lang w:val="it-IT"/>
        </w:rPr>
        <w:t>P</w:t>
      </w:r>
      <w:r w:rsidR="00D70C8B" w:rsidRPr="00B34F04">
        <w:rPr>
          <w:rFonts w:ascii="Arial" w:hAnsi="Arial" w:cs="Arial"/>
          <w:b/>
          <w:color w:val="000099"/>
          <w:sz w:val="24"/>
          <w:szCs w:val="24"/>
          <w:lang w:val="it-IT"/>
        </w:rPr>
        <w:t>ersonale ATA:</w:t>
      </w:r>
      <w:r w:rsidR="00D70C8B" w:rsidRPr="00B34F04">
        <w:rPr>
          <w:rFonts w:ascii="Arial" w:hAnsi="Arial" w:cs="Arial"/>
          <w:sz w:val="24"/>
          <w:szCs w:val="24"/>
          <w:lang w:val="it-IT"/>
        </w:rPr>
        <w:t xml:space="preserve"> </w:t>
      </w:r>
      <w:r w:rsidR="00864AA8" w:rsidRPr="00864AA8">
        <w:rPr>
          <w:rFonts w:ascii="Arial" w:hAnsi="Arial" w:cs="Arial"/>
          <w:color w:val="000000"/>
          <w:sz w:val="24"/>
          <w:szCs w:val="24"/>
          <w:shd w:val="clear" w:color="auto" w:fill="FFFFFF"/>
          <w:lang w:val="it-IT"/>
        </w:rPr>
        <w:t>assolve alle funzioni amministrative, contabili, gestionali, strumentali, operative e di sorveglianza connesse all'attività delle istituzioni scolastiche, in rapporto di collaborazione con il dirigente scolastico e con il personale docente</w:t>
      </w:r>
      <w:r w:rsidR="00864AA8" w:rsidRPr="00864AA8">
        <w:rPr>
          <w:rFonts w:ascii="Arial" w:hAnsi="Arial" w:cs="Arial"/>
          <w:color w:val="000000"/>
          <w:sz w:val="18"/>
          <w:szCs w:val="18"/>
          <w:shd w:val="clear" w:color="auto" w:fill="FFFFFF"/>
          <w:lang w:val="it-IT"/>
        </w:rPr>
        <w:t> </w:t>
      </w:r>
      <w:r w:rsidR="00864AA8">
        <w:rPr>
          <w:rFonts w:ascii="Arial" w:hAnsi="Arial" w:cs="Arial"/>
          <w:color w:val="000000"/>
          <w:sz w:val="18"/>
          <w:szCs w:val="18"/>
          <w:shd w:val="clear" w:color="auto" w:fill="FFFFFF"/>
          <w:lang w:val="it-IT"/>
        </w:rPr>
        <w:t>.</w:t>
      </w:r>
      <w:r w:rsidR="00864AA8" w:rsidRPr="00864AA8">
        <w:rPr>
          <w:rFonts w:ascii="Arial" w:hAnsi="Arial" w:cs="Arial"/>
          <w:b/>
          <w:bCs/>
          <w:color w:val="333399"/>
          <w:sz w:val="24"/>
          <w:szCs w:val="24"/>
          <w:lang w:val="it-IT"/>
        </w:rPr>
        <w:t xml:space="preserve"> </w:t>
      </w:r>
      <w:r w:rsidR="00864AA8" w:rsidRPr="00864AA8">
        <w:rPr>
          <w:rFonts w:ascii="Arial" w:hAnsi="Arial" w:cs="Arial"/>
          <w:bCs/>
          <w:sz w:val="24"/>
          <w:szCs w:val="24"/>
          <w:lang w:val="it-IT"/>
        </w:rPr>
        <w:t>Totale 18 di cui: 5 Assistenti Amministrativi- 13 Collaboratori Scolastici</w:t>
      </w:r>
    </w:p>
    <w:p w:rsidR="00864AA8" w:rsidRDefault="00864AA8" w:rsidP="00864AA8">
      <w:pPr>
        <w:jc w:val="both"/>
        <w:rPr>
          <w:rFonts w:ascii="Arial" w:hAnsi="Arial" w:cs="Arial"/>
          <w:b/>
          <w:color w:val="000099"/>
          <w:sz w:val="36"/>
          <w:szCs w:val="36"/>
        </w:rPr>
      </w:pPr>
    </w:p>
    <w:p w:rsidR="00D70C8B" w:rsidRPr="007924CE" w:rsidRDefault="00D70C8B" w:rsidP="00D70C8B">
      <w:pPr>
        <w:jc w:val="both"/>
        <w:rPr>
          <w:rFonts w:ascii="Arial" w:hAnsi="Arial" w:cs="Arial"/>
          <w:b/>
          <w:color w:val="000099"/>
          <w:sz w:val="40"/>
          <w:szCs w:val="40"/>
          <w:lang w:val="it-IT"/>
        </w:rPr>
      </w:pPr>
    </w:p>
    <w:p w:rsidR="00F54986" w:rsidRPr="00480A80" w:rsidRDefault="00F54986" w:rsidP="00D70C8B">
      <w:pPr>
        <w:jc w:val="both"/>
        <w:rPr>
          <w:rFonts w:ascii="Arial" w:hAnsi="Arial" w:cs="Arial"/>
          <w:b/>
          <w:color w:val="000099"/>
          <w:sz w:val="40"/>
          <w:szCs w:val="40"/>
          <w:lang w:val="it-IT"/>
        </w:rPr>
      </w:pPr>
    </w:p>
    <w:p w:rsidR="00F54986" w:rsidRDefault="00F54986" w:rsidP="00864AA8">
      <w:pPr>
        <w:rPr>
          <w:rFonts w:ascii="Arial" w:hAnsi="Arial" w:cs="Arial"/>
          <w:b/>
          <w:i w:val="0"/>
          <w:color w:val="000099"/>
          <w:sz w:val="36"/>
          <w:szCs w:val="36"/>
          <w:lang w:val="it-IT"/>
        </w:rPr>
      </w:pPr>
    </w:p>
    <w:p w:rsidR="00F54986" w:rsidRDefault="004E0F6E" w:rsidP="004E0F6E">
      <w:pPr>
        <w:jc w:val="center"/>
        <w:rPr>
          <w:rFonts w:ascii="Arial" w:hAnsi="Arial" w:cs="Arial"/>
          <w:b/>
          <w:i w:val="0"/>
          <w:color w:val="000099"/>
          <w:sz w:val="36"/>
          <w:szCs w:val="36"/>
          <w:lang w:val="it-IT"/>
        </w:rPr>
      </w:pPr>
      <w:r w:rsidRPr="004E0F6E">
        <w:rPr>
          <w:rFonts w:ascii="Arial" w:hAnsi="Arial" w:cs="Arial"/>
          <w:b/>
          <w:i w:val="0"/>
          <w:noProof/>
          <w:color w:val="000099"/>
          <w:sz w:val="36"/>
          <w:szCs w:val="36"/>
          <w:lang w:val="it-IT" w:eastAsia="it-IT" w:bidi="ar-SA"/>
        </w:rPr>
        <w:lastRenderedPageBreak/>
        <w:drawing>
          <wp:inline distT="0" distB="0" distL="0" distR="0">
            <wp:extent cx="3222914" cy="2006930"/>
            <wp:effectExtent l="19050" t="0" r="0" b="0"/>
            <wp:docPr id="2265" name="Immagine 41" descr="image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s (1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231482" cy="2012265"/>
                    </a:xfrm>
                    <a:prstGeom prst="rect">
                      <a:avLst/>
                    </a:prstGeom>
                    <a:noFill/>
                    <a:ln>
                      <a:noFill/>
                    </a:ln>
                  </pic:spPr>
                </pic:pic>
              </a:graphicData>
            </a:graphic>
          </wp:inline>
        </w:drawing>
      </w:r>
    </w:p>
    <w:p w:rsidR="00D70C8B" w:rsidRPr="000F5AAA" w:rsidRDefault="00D70C8B" w:rsidP="004E0F6E">
      <w:pPr>
        <w:jc w:val="center"/>
        <w:rPr>
          <w:rFonts w:ascii="Arial Narrow" w:hAnsi="Arial Narrow" w:cs="Arial"/>
          <w:b/>
          <w:i w:val="0"/>
          <w:color w:val="002060"/>
          <w:sz w:val="48"/>
          <w:szCs w:val="36"/>
          <w:lang w:val="it-IT"/>
        </w:rPr>
      </w:pPr>
      <w:r w:rsidRPr="000F5AAA">
        <w:rPr>
          <w:rFonts w:ascii="Arial Narrow" w:hAnsi="Arial Narrow" w:cs="Arial"/>
          <w:b/>
          <w:i w:val="0"/>
          <w:color w:val="002060"/>
          <w:sz w:val="48"/>
          <w:szCs w:val="36"/>
          <w:lang w:val="it-IT"/>
        </w:rPr>
        <w:t>ORARI UFFICI SCOLASTICI</w:t>
      </w:r>
    </w:p>
    <w:p w:rsidR="00D70C8B" w:rsidRPr="00D71B91" w:rsidRDefault="00D70C8B" w:rsidP="00D70C8B">
      <w:pPr>
        <w:widowControl w:val="0"/>
        <w:spacing w:line="240" w:lineRule="exact"/>
        <w:ind w:left="720"/>
        <w:jc w:val="both"/>
        <w:rPr>
          <w:rFonts w:ascii="Arial" w:hAnsi="Arial" w:cs="Arial"/>
          <w:color w:val="000099"/>
          <w:sz w:val="36"/>
          <w:szCs w:val="36"/>
          <w:lang w:val="it-IT"/>
        </w:rPr>
      </w:pPr>
    </w:p>
    <w:p w:rsidR="00D70C8B" w:rsidRPr="000F5AAA" w:rsidRDefault="00D70C8B" w:rsidP="004E0F6E">
      <w:pPr>
        <w:widowControl w:val="0"/>
        <w:spacing w:line="240" w:lineRule="exact"/>
        <w:ind w:left="720"/>
        <w:jc w:val="center"/>
        <w:rPr>
          <w:rFonts w:ascii="Arial" w:hAnsi="Arial" w:cs="Arial"/>
          <w:i w:val="0"/>
          <w:color w:val="365F91" w:themeColor="accent1" w:themeShade="BF"/>
          <w:sz w:val="28"/>
          <w:szCs w:val="28"/>
          <w:lang w:val="it-IT"/>
        </w:rPr>
      </w:pPr>
      <w:r w:rsidRPr="000F5AAA">
        <w:rPr>
          <w:rFonts w:ascii="Arial" w:hAnsi="Arial" w:cs="Arial"/>
          <w:b/>
          <w:i w:val="0"/>
          <w:color w:val="365F91" w:themeColor="accent1" w:themeShade="BF"/>
          <w:sz w:val="28"/>
          <w:szCs w:val="28"/>
          <w:lang w:val="it-IT"/>
        </w:rPr>
        <w:t>SEGRETERIA</w:t>
      </w:r>
    </w:p>
    <w:p w:rsidR="00D70C8B" w:rsidRDefault="00D70C8B" w:rsidP="00D70C8B">
      <w:pPr>
        <w:widowControl w:val="0"/>
        <w:spacing w:line="240" w:lineRule="exact"/>
        <w:ind w:left="720"/>
        <w:jc w:val="both"/>
        <w:rPr>
          <w:rFonts w:ascii="Arial" w:hAnsi="Arial" w:cs="Arial"/>
          <w:iCs w:val="0"/>
          <w:sz w:val="24"/>
          <w:szCs w:val="24"/>
          <w:lang w:val="it-IT"/>
        </w:rPr>
      </w:pPr>
      <w:r w:rsidRPr="00DB410D">
        <w:rPr>
          <w:rFonts w:ascii="Arial" w:hAnsi="Arial" w:cs="Arial"/>
          <w:sz w:val="24"/>
          <w:szCs w:val="24"/>
          <w:lang w:val="it-IT"/>
        </w:rPr>
        <w:t xml:space="preserve"> </w:t>
      </w:r>
      <w:r w:rsidRPr="00DB410D">
        <w:rPr>
          <w:rFonts w:ascii="Arial" w:hAnsi="Arial" w:cs="Arial"/>
          <w:i w:val="0"/>
          <w:iCs w:val="0"/>
          <w:sz w:val="24"/>
          <w:szCs w:val="24"/>
          <w:lang w:val="it-IT"/>
        </w:rPr>
        <w:t xml:space="preserve"> </w:t>
      </w:r>
      <w:r w:rsidRPr="00DB410D">
        <w:rPr>
          <w:rFonts w:ascii="Arial" w:hAnsi="Arial" w:cs="Arial"/>
          <w:iCs w:val="0"/>
          <w:sz w:val="24"/>
          <w:szCs w:val="24"/>
          <w:lang w:val="it-IT"/>
        </w:rPr>
        <w:t xml:space="preserve">C/o I.C. </w:t>
      </w:r>
      <w:r>
        <w:rPr>
          <w:rFonts w:ascii="Arial" w:hAnsi="Arial" w:cs="Arial"/>
          <w:iCs w:val="0"/>
          <w:sz w:val="24"/>
          <w:szCs w:val="24"/>
          <w:lang w:val="it-IT"/>
        </w:rPr>
        <w:t>“Giuseppe Pagoto”</w:t>
      </w:r>
      <w:r w:rsidRPr="00DB410D">
        <w:rPr>
          <w:rFonts w:ascii="Arial" w:hAnsi="Arial" w:cs="Arial"/>
          <w:iCs w:val="0"/>
          <w:sz w:val="24"/>
          <w:szCs w:val="24"/>
          <w:lang w:val="it-IT"/>
        </w:rPr>
        <w:t xml:space="preserve"> </w:t>
      </w:r>
      <w:r w:rsidRPr="00DB410D">
        <w:rPr>
          <w:rFonts w:ascii="Arial" w:hAnsi="Arial" w:cs="Arial"/>
          <w:b/>
          <w:iCs w:val="0"/>
          <w:sz w:val="24"/>
          <w:szCs w:val="24"/>
          <w:lang w:val="it-IT"/>
        </w:rPr>
        <w:t>lun. mer. ven</w:t>
      </w:r>
      <w:r w:rsidRPr="00DB410D">
        <w:rPr>
          <w:rFonts w:ascii="Arial" w:hAnsi="Arial" w:cs="Arial"/>
          <w:iCs w:val="0"/>
          <w:sz w:val="24"/>
          <w:szCs w:val="24"/>
          <w:lang w:val="it-IT"/>
        </w:rPr>
        <w:t>.</w:t>
      </w:r>
      <w:r w:rsidR="00864AA8">
        <w:rPr>
          <w:rFonts w:ascii="Arial" w:hAnsi="Arial" w:cs="Arial"/>
          <w:iCs w:val="0"/>
          <w:sz w:val="24"/>
          <w:szCs w:val="24"/>
          <w:lang w:val="it-IT"/>
        </w:rPr>
        <w:t xml:space="preserve"> </w:t>
      </w:r>
      <w:r w:rsidRPr="00DB410D">
        <w:rPr>
          <w:rFonts w:ascii="Arial" w:hAnsi="Arial" w:cs="Arial"/>
          <w:iCs w:val="0"/>
          <w:sz w:val="24"/>
          <w:szCs w:val="24"/>
          <w:lang w:val="it-IT"/>
        </w:rPr>
        <w:t>dalle ore 08,</w:t>
      </w:r>
      <w:r w:rsidR="009E14F3">
        <w:rPr>
          <w:rFonts w:ascii="Arial" w:hAnsi="Arial" w:cs="Arial"/>
          <w:iCs w:val="0"/>
          <w:sz w:val="24"/>
          <w:szCs w:val="24"/>
          <w:lang w:val="it-IT"/>
        </w:rPr>
        <w:t>30 alle ore 10,3</w:t>
      </w:r>
      <w:r w:rsidRPr="00DB410D">
        <w:rPr>
          <w:rFonts w:ascii="Arial" w:hAnsi="Arial" w:cs="Arial"/>
          <w:iCs w:val="0"/>
          <w:sz w:val="24"/>
          <w:szCs w:val="24"/>
          <w:lang w:val="it-IT"/>
        </w:rPr>
        <w:t xml:space="preserve">0 – </w:t>
      </w:r>
      <w:r w:rsidRPr="00DB410D">
        <w:rPr>
          <w:rFonts w:ascii="Arial" w:hAnsi="Arial" w:cs="Arial"/>
          <w:b/>
          <w:iCs w:val="0"/>
          <w:sz w:val="24"/>
          <w:szCs w:val="24"/>
          <w:lang w:val="it-IT"/>
        </w:rPr>
        <w:t>m</w:t>
      </w:r>
      <w:r w:rsidR="009E14F3">
        <w:rPr>
          <w:rFonts w:ascii="Arial" w:hAnsi="Arial" w:cs="Arial"/>
          <w:b/>
          <w:iCs w:val="0"/>
          <w:sz w:val="24"/>
          <w:szCs w:val="24"/>
          <w:lang w:val="it-IT"/>
        </w:rPr>
        <w:t>er</w:t>
      </w:r>
      <w:r w:rsidRPr="00DB410D">
        <w:rPr>
          <w:rFonts w:ascii="Arial" w:hAnsi="Arial" w:cs="Arial"/>
          <w:iCs w:val="0"/>
          <w:sz w:val="24"/>
          <w:szCs w:val="24"/>
          <w:lang w:val="it-IT"/>
        </w:rPr>
        <w:t>. dalle ore 15,30 alle ore17,00</w:t>
      </w:r>
      <w:r w:rsidR="000F5AAA">
        <w:rPr>
          <w:rFonts w:ascii="Arial" w:hAnsi="Arial" w:cs="Arial"/>
          <w:iCs w:val="0"/>
          <w:sz w:val="24"/>
          <w:szCs w:val="24"/>
          <w:lang w:val="it-IT"/>
        </w:rPr>
        <w:t xml:space="preserve"> </w:t>
      </w:r>
      <w:r w:rsidR="009E14F3">
        <w:rPr>
          <w:rFonts w:ascii="Arial" w:hAnsi="Arial" w:cs="Arial"/>
          <w:iCs w:val="0"/>
          <w:sz w:val="24"/>
          <w:szCs w:val="24"/>
          <w:lang w:val="it-IT"/>
        </w:rPr>
        <w:t>- Segreteria alunni</w:t>
      </w:r>
    </w:p>
    <w:p w:rsidR="000F5AAA" w:rsidRPr="00DB410D" w:rsidRDefault="000F5AAA" w:rsidP="00D70C8B">
      <w:pPr>
        <w:widowControl w:val="0"/>
        <w:spacing w:line="240" w:lineRule="exact"/>
        <w:ind w:left="720"/>
        <w:jc w:val="both"/>
        <w:rPr>
          <w:rFonts w:ascii="Arial" w:hAnsi="Arial" w:cs="Arial"/>
          <w:iCs w:val="0"/>
          <w:sz w:val="24"/>
          <w:szCs w:val="24"/>
          <w:lang w:val="it-IT"/>
        </w:rPr>
      </w:pPr>
      <w:r w:rsidRPr="00DB410D">
        <w:rPr>
          <w:rFonts w:ascii="Arial" w:hAnsi="Arial" w:cs="Arial"/>
          <w:b/>
          <w:iCs w:val="0"/>
          <w:sz w:val="24"/>
          <w:szCs w:val="24"/>
          <w:lang w:val="it-IT"/>
        </w:rPr>
        <w:t>lun. mer. ven</w:t>
      </w:r>
      <w:r w:rsidRPr="00DB410D">
        <w:rPr>
          <w:rFonts w:ascii="Arial" w:hAnsi="Arial" w:cs="Arial"/>
          <w:iCs w:val="0"/>
          <w:sz w:val="24"/>
          <w:szCs w:val="24"/>
          <w:lang w:val="it-IT"/>
        </w:rPr>
        <w:t>.</w:t>
      </w:r>
      <w:r>
        <w:rPr>
          <w:rFonts w:ascii="Arial" w:hAnsi="Arial" w:cs="Arial"/>
          <w:iCs w:val="0"/>
          <w:sz w:val="24"/>
          <w:szCs w:val="24"/>
          <w:lang w:val="it-IT"/>
        </w:rPr>
        <w:t xml:space="preserve"> dalle ore 09</w:t>
      </w:r>
      <w:r w:rsidRPr="00DB410D">
        <w:rPr>
          <w:rFonts w:ascii="Arial" w:hAnsi="Arial" w:cs="Arial"/>
          <w:iCs w:val="0"/>
          <w:sz w:val="24"/>
          <w:szCs w:val="24"/>
          <w:lang w:val="it-IT"/>
        </w:rPr>
        <w:t>,</w:t>
      </w:r>
      <w:r>
        <w:rPr>
          <w:rFonts w:ascii="Arial" w:hAnsi="Arial" w:cs="Arial"/>
          <w:iCs w:val="0"/>
          <w:sz w:val="24"/>
          <w:szCs w:val="24"/>
          <w:lang w:val="it-IT"/>
        </w:rPr>
        <w:t>30 alle ore 11,3</w:t>
      </w:r>
      <w:r w:rsidRPr="00DB410D">
        <w:rPr>
          <w:rFonts w:ascii="Arial" w:hAnsi="Arial" w:cs="Arial"/>
          <w:iCs w:val="0"/>
          <w:sz w:val="24"/>
          <w:szCs w:val="24"/>
          <w:lang w:val="it-IT"/>
        </w:rPr>
        <w:t xml:space="preserve">0 – </w:t>
      </w:r>
      <w:r w:rsidRPr="00DB410D">
        <w:rPr>
          <w:rFonts w:ascii="Arial" w:hAnsi="Arial" w:cs="Arial"/>
          <w:b/>
          <w:iCs w:val="0"/>
          <w:sz w:val="24"/>
          <w:szCs w:val="24"/>
          <w:lang w:val="it-IT"/>
        </w:rPr>
        <w:t>m</w:t>
      </w:r>
      <w:r>
        <w:rPr>
          <w:rFonts w:ascii="Arial" w:hAnsi="Arial" w:cs="Arial"/>
          <w:b/>
          <w:iCs w:val="0"/>
          <w:sz w:val="24"/>
          <w:szCs w:val="24"/>
          <w:lang w:val="it-IT"/>
        </w:rPr>
        <w:t>er</w:t>
      </w:r>
      <w:r w:rsidRPr="00DB410D">
        <w:rPr>
          <w:rFonts w:ascii="Arial" w:hAnsi="Arial" w:cs="Arial"/>
          <w:iCs w:val="0"/>
          <w:sz w:val="24"/>
          <w:szCs w:val="24"/>
          <w:lang w:val="it-IT"/>
        </w:rPr>
        <w:t>. dalle ore 15,30 alle ore17,00</w:t>
      </w:r>
      <w:r>
        <w:rPr>
          <w:rFonts w:ascii="Arial" w:hAnsi="Arial" w:cs="Arial"/>
          <w:iCs w:val="0"/>
          <w:sz w:val="24"/>
          <w:szCs w:val="24"/>
          <w:lang w:val="it-IT"/>
        </w:rPr>
        <w:t xml:space="preserve"> - Segreteria docenti- Dirigenza</w:t>
      </w:r>
    </w:p>
    <w:p w:rsidR="00D70C8B" w:rsidRPr="000F5AAA" w:rsidRDefault="00D70C8B" w:rsidP="00D70C8B">
      <w:pPr>
        <w:widowControl w:val="0"/>
        <w:spacing w:line="240" w:lineRule="exact"/>
        <w:ind w:left="720"/>
        <w:jc w:val="both"/>
        <w:rPr>
          <w:rFonts w:ascii="Arial" w:hAnsi="Arial" w:cs="Arial"/>
          <w:b/>
          <w:color w:val="365F91" w:themeColor="accent1" w:themeShade="BF"/>
          <w:sz w:val="28"/>
          <w:szCs w:val="28"/>
          <w:lang w:val="it-IT"/>
        </w:rPr>
      </w:pPr>
      <w:r>
        <w:rPr>
          <w:rFonts w:ascii="Arial" w:hAnsi="Arial" w:cs="Arial"/>
          <w:b/>
          <w:color w:val="000099"/>
          <w:sz w:val="28"/>
          <w:szCs w:val="28"/>
          <w:lang w:val="it-IT"/>
        </w:rPr>
        <w:t xml:space="preserve">                                     </w:t>
      </w:r>
    </w:p>
    <w:p w:rsidR="00D70C8B" w:rsidRPr="000F5AAA" w:rsidRDefault="004E0F6E" w:rsidP="004E0F6E">
      <w:pPr>
        <w:widowControl w:val="0"/>
        <w:spacing w:line="240" w:lineRule="exact"/>
        <w:ind w:left="720"/>
        <w:rPr>
          <w:rFonts w:ascii="Arial" w:hAnsi="Arial" w:cs="Arial"/>
          <w:b/>
          <w:i w:val="0"/>
          <w:color w:val="365F91" w:themeColor="accent1" w:themeShade="BF"/>
          <w:sz w:val="28"/>
          <w:szCs w:val="28"/>
          <w:lang w:val="it-IT"/>
        </w:rPr>
      </w:pPr>
      <w:r w:rsidRPr="000F5AAA">
        <w:rPr>
          <w:rFonts w:ascii="Arial" w:hAnsi="Arial" w:cs="Arial"/>
          <w:b/>
          <w:i w:val="0"/>
          <w:color w:val="365F91" w:themeColor="accent1" w:themeShade="BF"/>
          <w:sz w:val="28"/>
          <w:szCs w:val="28"/>
          <w:lang w:val="it-IT"/>
        </w:rPr>
        <w:t xml:space="preserve">                                         </w:t>
      </w:r>
      <w:r w:rsidR="000F5AAA">
        <w:rPr>
          <w:rFonts w:ascii="Arial" w:hAnsi="Arial" w:cs="Arial"/>
          <w:b/>
          <w:i w:val="0"/>
          <w:color w:val="365F91" w:themeColor="accent1" w:themeShade="BF"/>
          <w:sz w:val="28"/>
          <w:szCs w:val="28"/>
          <w:lang w:val="it-IT"/>
        </w:rPr>
        <w:t xml:space="preserve">    </w:t>
      </w:r>
      <w:r w:rsidR="00D70C8B" w:rsidRPr="000F5AAA">
        <w:rPr>
          <w:rFonts w:ascii="Arial" w:hAnsi="Arial" w:cs="Arial"/>
          <w:b/>
          <w:i w:val="0"/>
          <w:color w:val="365F91" w:themeColor="accent1" w:themeShade="BF"/>
          <w:sz w:val="28"/>
          <w:szCs w:val="28"/>
          <w:lang w:val="it-IT"/>
        </w:rPr>
        <w:t>D.S.G.A.</w:t>
      </w:r>
    </w:p>
    <w:p w:rsidR="00D70C8B" w:rsidRDefault="00D70C8B" w:rsidP="00D70C8B">
      <w:pPr>
        <w:widowControl w:val="0"/>
        <w:spacing w:line="240" w:lineRule="exact"/>
        <w:ind w:left="720"/>
        <w:jc w:val="both"/>
        <w:rPr>
          <w:rFonts w:ascii="Arial" w:hAnsi="Arial" w:cs="Arial"/>
          <w:iCs w:val="0"/>
          <w:sz w:val="24"/>
          <w:szCs w:val="24"/>
          <w:lang w:val="it-IT"/>
        </w:rPr>
      </w:pPr>
      <w:r w:rsidRPr="00DB410D">
        <w:rPr>
          <w:rFonts w:ascii="Arial" w:hAnsi="Arial" w:cs="Arial"/>
          <w:iCs w:val="0"/>
          <w:sz w:val="24"/>
          <w:szCs w:val="24"/>
          <w:lang w:val="it-IT"/>
        </w:rPr>
        <w:t xml:space="preserve">C/o I.C. </w:t>
      </w:r>
      <w:r>
        <w:rPr>
          <w:rFonts w:ascii="Arial" w:hAnsi="Arial" w:cs="Arial"/>
          <w:iCs w:val="0"/>
          <w:sz w:val="24"/>
          <w:szCs w:val="24"/>
          <w:lang w:val="it-IT"/>
        </w:rPr>
        <w:t>“Giuseppe Pagoto”</w:t>
      </w:r>
      <w:r w:rsidRPr="00DB410D">
        <w:rPr>
          <w:rFonts w:ascii="Arial" w:hAnsi="Arial" w:cs="Arial"/>
          <w:iCs w:val="0"/>
          <w:sz w:val="24"/>
          <w:szCs w:val="24"/>
          <w:lang w:val="it-IT"/>
        </w:rPr>
        <w:t xml:space="preserve"> </w:t>
      </w:r>
      <w:r w:rsidRPr="00DB410D">
        <w:rPr>
          <w:rFonts w:ascii="Arial" w:hAnsi="Arial" w:cs="Arial"/>
          <w:sz w:val="24"/>
          <w:szCs w:val="24"/>
          <w:lang w:val="it-IT"/>
        </w:rPr>
        <w:t>riceve il pubblico</w:t>
      </w:r>
      <w:r w:rsidRPr="00DB410D">
        <w:rPr>
          <w:rFonts w:ascii="Arial" w:hAnsi="Arial" w:cs="Arial"/>
          <w:iCs w:val="0"/>
          <w:sz w:val="24"/>
          <w:szCs w:val="24"/>
          <w:lang w:val="it-IT"/>
        </w:rPr>
        <w:t xml:space="preserve"> : </w:t>
      </w:r>
      <w:r w:rsidRPr="00DB410D">
        <w:rPr>
          <w:rFonts w:ascii="Arial" w:hAnsi="Arial" w:cs="Arial"/>
          <w:b/>
          <w:iCs w:val="0"/>
          <w:sz w:val="24"/>
          <w:szCs w:val="24"/>
          <w:lang w:val="it-IT"/>
        </w:rPr>
        <w:t>lun. mer. ven</w:t>
      </w:r>
      <w:r w:rsidR="000F5AAA">
        <w:rPr>
          <w:rFonts w:ascii="Arial" w:hAnsi="Arial" w:cs="Arial"/>
          <w:iCs w:val="0"/>
          <w:sz w:val="24"/>
          <w:szCs w:val="24"/>
          <w:lang w:val="it-IT"/>
        </w:rPr>
        <w:t>.dalle ore 08,30, alle ore 10,3</w:t>
      </w:r>
      <w:r w:rsidRPr="00DB410D">
        <w:rPr>
          <w:rFonts w:ascii="Arial" w:hAnsi="Arial" w:cs="Arial"/>
          <w:iCs w:val="0"/>
          <w:sz w:val="24"/>
          <w:szCs w:val="24"/>
          <w:lang w:val="it-IT"/>
        </w:rPr>
        <w:t xml:space="preserve">0 – </w:t>
      </w:r>
      <w:r w:rsidR="000F5AAA">
        <w:rPr>
          <w:rFonts w:ascii="Arial" w:hAnsi="Arial" w:cs="Arial"/>
          <w:b/>
          <w:iCs w:val="0"/>
          <w:sz w:val="24"/>
          <w:szCs w:val="24"/>
          <w:lang w:val="it-IT"/>
        </w:rPr>
        <w:t>mer</w:t>
      </w:r>
      <w:r>
        <w:rPr>
          <w:rFonts w:ascii="Arial" w:hAnsi="Arial" w:cs="Arial"/>
          <w:iCs w:val="0"/>
          <w:sz w:val="24"/>
          <w:szCs w:val="24"/>
          <w:lang w:val="it-IT"/>
        </w:rPr>
        <w:t>. dalle ore 15,30 alle ore17,00</w:t>
      </w:r>
    </w:p>
    <w:p w:rsidR="00D70C8B" w:rsidRPr="00340C43" w:rsidRDefault="00D70C8B" w:rsidP="00D70C8B">
      <w:pPr>
        <w:widowControl w:val="0"/>
        <w:spacing w:line="240" w:lineRule="exact"/>
        <w:ind w:left="720"/>
        <w:jc w:val="both"/>
        <w:rPr>
          <w:rFonts w:ascii="Arial" w:hAnsi="Arial" w:cs="Arial"/>
          <w:iCs w:val="0"/>
          <w:sz w:val="24"/>
          <w:szCs w:val="24"/>
          <w:lang w:val="it-IT"/>
        </w:rPr>
      </w:pPr>
    </w:p>
    <w:p w:rsidR="00864AA8" w:rsidRDefault="004E0F6E" w:rsidP="004E0F6E">
      <w:pPr>
        <w:widowControl w:val="0"/>
        <w:spacing w:line="240" w:lineRule="exact"/>
        <w:jc w:val="center"/>
        <w:rPr>
          <w:rFonts w:ascii="Arial" w:hAnsi="Arial" w:cs="Arial"/>
          <w:b/>
          <w:bCs/>
          <w:i w:val="0"/>
          <w:iCs w:val="0"/>
          <w:color w:val="000099"/>
          <w:sz w:val="28"/>
          <w:szCs w:val="28"/>
          <w:lang w:val="it-IT"/>
        </w:rPr>
      </w:pPr>
      <w:r>
        <w:rPr>
          <w:rFonts w:ascii="Arial" w:hAnsi="Arial" w:cs="Arial"/>
          <w:b/>
          <w:bCs/>
          <w:i w:val="0"/>
          <w:iCs w:val="0"/>
          <w:color w:val="000099"/>
          <w:sz w:val="28"/>
          <w:szCs w:val="28"/>
          <w:lang w:val="it-IT"/>
        </w:rPr>
        <w:t xml:space="preserve">   </w:t>
      </w:r>
    </w:p>
    <w:p w:rsidR="00D70C8B" w:rsidRPr="009903E9" w:rsidRDefault="00D70C8B" w:rsidP="00864AA8">
      <w:pPr>
        <w:widowControl w:val="0"/>
        <w:spacing w:line="480" w:lineRule="auto"/>
        <w:ind w:left="360"/>
        <w:jc w:val="center"/>
        <w:rPr>
          <w:rFonts w:ascii="Arial" w:hAnsi="Arial" w:cs="Arial"/>
          <w:iCs w:val="0"/>
          <w:color w:val="000000"/>
          <w:lang w:val="it-IT"/>
        </w:rPr>
      </w:pPr>
      <w:r w:rsidRPr="00DB410D">
        <w:rPr>
          <w:rFonts w:ascii="Arial" w:hAnsi="Arial" w:cs="Arial"/>
          <w:i w:val="0"/>
          <w:iCs w:val="0"/>
          <w:lang w:val="it-IT"/>
        </w:rPr>
        <w:t>Via Tivoli, 37- 91016 Casa Santa</w:t>
      </w:r>
      <w:r>
        <w:rPr>
          <w:rFonts w:ascii="Arial" w:hAnsi="Arial" w:cs="Arial"/>
          <w:i w:val="0"/>
          <w:iCs w:val="0"/>
          <w:lang w:val="it-IT"/>
        </w:rPr>
        <w:t xml:space="preserve"> </w:t>
      </w:r>
      <w:r w:rsidRPr="00DB410D">
        <w:rPr>
          <w:rFonts w:ascii="Arial" w:hAnsi="Arial" w:cs="Arial"/>
          <w:i w:val="0"/>
          <w:iCs w:val="0"/>
          <w:lang w:val="it-IT"/>
        </w:rPr>
        <w:t>- ERICE (TP)</w:t>
      </w:r>
    </w:p>
    <w:p w:rsidR="00D70C8B" w:rsidRPr="00DF2801" w:rsidRDefault="00D70C8B" w:rsidP="00864AA8">
      <w:pPr>
        <w:widowControl w:val="0"/>
        <w:spacing w:line="480" w:lineRule="auto"/>
        <w:jc w:val="center"/>
        <w:rPr>
          <w:rFonts w:ascii="Arial" w:hAnsi="Arial" w:cs="Arial"/>
          <w:i w:val="0"/>
          <w:iCs w:val="0"/>
          <w:sz w:val="16"/>
        </w:rPr>
      </w:pPr>
      <w:r w:rsidRPr="00DF2801">
        <w:rPr>
          <w:rFonts w:ascii="Arial" w:hAnsi="Arial" w:cs="Arial"/>
          <w:b/>
          <w:bCs/>
          <w:i w:val="0"/>
          <w:iCs w:val="0"/>
          <w:sz w:val="16"/>
        </w:rPr>
        <w:t>TEL.:</w:t>
      </w:r>
      <w:r w:rsidRPr="00DF2801">
        <w:rPr>
          <w:rFonts w:ascii="Arial" w:hAnsi="Arial" w:cs="Arial"/>
          <w:b/>
          <w:bCs/>
          <w:sz w:val="16"/>
        </w:rPr>
        <w:t xml:space="preserve"> </w:t>
      </w:r>
      <w:r w:rsidRPr="00DF2801">
        <w:rPr>
          <w:rFonts w:ascii="Arial" w:hAnsi="Arial" w:cs="Arial"/>
          <w:i w:val="0"/>
          <w:iCs w:val="0"/>
          <w:sz w:val="16"/>
        </w:rPr>
        <w:t xml:space="preserve">0923-551599 </w:t>
      </w:r>
      <w:r w:rsidRPr="00DF2801">
        <w:rPr>
          <w:rFonts w:ascii="Arial" w:hAnsi="Arial" w:cs="Arial"/>
          <w:b/>
          <w:bCs/>
          <w:i w:val="0"/>
          <w:iCs w:val="0"/>
          <w:sz w:val="16"/>
        </w:rPr>
        <w:t xml:space="preserve">FAX.: </w:t>
      </w:r>
      <w:r w:rsidRPr="00DF2801">
        <w:rPr>
          <w:rFonts w:ascii="Arial" w:hAnsi="Arial" w:cs="Arial"/>
          <w:i w:val="0"/>
          <w:iCs w:val="0"/>
          <w:sz w:val="16"/>
        </w:rPr>
        <w:t xml:space="preserve">0923-551218 </w:t>
      </w:r>
      <w:r w:rsidRPr="00DF2801">
        <w:rPr>
          <w:rFonts w:ascii="Arial" w:hAnsi="Arial" w:cs="Arial"/>
          <w:b/>
          <w:bCs/>
          <w:i w:val="0"/>
          <w:iCs w:val="0"/>
          <w:sz w:val="18"/>
          <w:szCs w:val="22"/>
        </w:rPr>
        <w:t xml:space="preserve">E-mail Istit.: </w:t>
      </w:r>
      <w:r w:rsidRPr="00DF2801">
        <w:rPr>
          <w:rFonts w:ascii="Arial" w:hAnsi="Arial" w:cs="Arial"/>
          <w:i w:val="0"/>
          <w:iCs w:val="0"/>
          <w:szCs w:val="24"/>
          <w:u w:val="single"/>
        </w:rPr>
        <w:t>t</w:t>
      </w:r>
      <w:hyperlink r:id="rId97" w:history="1">
        <w:r w:rsidRPr="00DF2801">
          <w:rPr>
            <w:rStyle w:val="Collegamentoipertestuale"/>
            <w:rFonts w:ascii="Arial" w:hAnsi="Arial" w:cs="Arial"/>
            <w:i w:val="0"/>
            <w:iCs w:val="0"/>
            <w:color w:val="000000"/>
            <w:szCs w:val="24"/>
          </w:rPr>
          <w:t>pic835008@istruzione.it</w:t>
        </w:r>
      </w:hyperlink>
    </w:p>
    <w:p w:rsidR="00D70C8B" w:rsidRPr="00DF2801" w:rsidRDefault="00D70C8B" w:rsidP="00864AA8">
      <w:pPr>
        <w:widowControl w:val="0"/>
        <w:spacing w:line="480" w:lineRule="auto"/>
        <w:jc w:val="center"/>
        <w:rPr>
          <w:rFonts w:ascii="Arial" w:hAnsi="Arial" w:cs="Arial"/>
          <w:i w:val="0"/>
          <w:iCs w:val="0"/>
          <w:sz w:val="16"/>
        </w:rPr>
      </w:pPr>
      <w:r w:rsidRPr="00DF2801">
        <w:rPr>
          <w:rFonts w:ascii="Arial" w:hAnsi="Arial" w:cs="Arial"/>
          <w:b/>
          <w:bCs/>
          <w:i w:val="0"/>
          <w:iCs w:val="0"/>
          <w:sz w:val="18"/>
          <w:szCs w:val="22"/>
        </w:rPr>
        <w:t xml:space="preserve">PEC : </w:t>
      </w:r>
      <w:hyperlink r:id="rId98" w:history="1">
        <w:r w:rsidRPr="00DF2801">
          <w:rPr>
            <w:rStyle w:val="Collegamentoipertestuale"/>
            <w:rFonts w:ascii="Arial" w:hAnsi="Arial" w:cs="Arial"/>
            <w:i w:val="0"/>
            <w:iCs w:val="0"/>
            <w:szCs w:val="24"/>
          </w:rPr>
          <w:t>istitutogpagoto@pec.it</w:t>
        </w:r>
      </w:hyperlink>
      <w:r w:rsidRPr="00DF2801">
        <w:rPr>
          <w:rFonts w:ascii="Arial" w:hAnsi="Arial" w:cs="Arial"/>
          <w:i w:val="0"/>
          <w:iCs w:val="0"/>
          <w:sz w:val="16"/>
        </w:rPr>
        <w:t xml:space="preserve">     </w:t>
      </w:r>
      <w:r w:rsidRPr="00DF2801">
        <w:rPr>
          <w:rFonts w:ascii="Arial" w:hAnsi="Arial" w:cs="Arial"/>
          <w:b/>
          <w:bCs/>
          <w:i w:val="0"/>
          <w:iCs w:val="0"/>
          <w:sz w:val="18"/>
          <w:szCs w:val="22"/>
        </w:rPr>
        <w:t>Sito</w:t>
      </w:r>
      <w:r w:rsidRPr="00DF2801">
        <w:rPr>
          <w:rFonts w:ascii="Arial" w:hAnsi="Arial" w:cs="Arial"/>
          <w:sz w:val="18"/>
          <w:szCs w:val="22"/>
        </w:rPr>
        <w:t xml:space="preserve"> </w:t>
      </w:r>
      <w:r w:rsidRPr="00DF2801">
        <w:rPr>
          <w:rFonts w:ascii="Arial" w:hAnsi="Arial" w:cs="Arial"/>
          <w:b/>
          <w:bCs/>
          <w:i w:val="0"/>
          <w:iCs w:val="0"/>
          <w:sz w:val="18"/>
          <w:szCs w:val="22"/>
        </w:rPr>
        <w:t>Web</w:t>
      </w:r>
      <w:r w:rsidRPr="00DF2801">
        <w:rPr>
          <w:rFonts w:ascii="Arial" w:hAnsi="Arial" w:cs="Arial"/>
          <w:b/>
          <w:bCs/>
          <w:sz w:val="18"/>
          <w:szCs w:val="22"/>
        </w:rPr>
        <w:t xml:space="preserve"> :  </w:t>
      </w:r>
      <w:r w:rsidRPr="00DF2801">
        <w:rPr>
          <w:rFonts w:ascii="Arial" w:hAnsi="Arial" w:cs="Arial"/>
          <w:szCs w:val="24"/>
          <w:u w:val="single"/>
        </w:rPr>
        <w:t>www.icgpagoto.gov.i</w:t>
      </w:r>
      <w:r w:rsidR="00D52CE7" w:rsidRPr="00DF2801">
        <w:rPr>
          <w:rFonts w:ascii="Arial" w:hAnsi="Arial" w:cs="Arial"/>
          <w:szCs w:val="24"/>
          <w:u w:val="single"/>
        </w:rPr>
        <w:t>t</w:t>
      </w:r>
    </w:p>
    <w:p w:rsidR="00604CCA" w:rsidRPr="00DF2801" w:rsidRDefault="00864AA8" w:rsidP="00023FE9">
      <w:pPr>
        <w:tabs>
          <w:tab w:val="center" w:pos="4818"/>
          <w:tab w:val="right" w:pos="9637"/>
        </w:tabs>
        <w:spacing w:line="360" w:lineRule="auto"/>
        <w:jc w:val="both"/>
        <w:rPr>
          <w:rFonts w:ascii="Arial" w:hAnsi="Arial" w:cs="Arial"/>
          <w:b/>
          <w:color w:val="000099"/>
          <w:sz w:val="40"/>
          <w:szCs w:val="36"/>
        </w:rPr>
      </w:pPr>
      <w:r>
        <w:rPr>
          <w:rFonts w:ascii="Arial" w:hAnsi="Arial" w:cs="Arial"/>
          <w:b/>
          <w:noProof/>
          <w:color w:val="000099"/>
          <w:sz w:val="40"/>
          <w:szCs w:val="36"/>
          <w:lang w:val="it-IT" w:eastAsia="it-IT" w:bidi="ar-SA"/>
        </w:rPr>
        <w:lastRenderedPageBreak/>
        <w:drawing>
          <wp:anchor distT="0" distB="0" distL="114300" distR="114300" simplePos="0" relativeHeight="251626496" behindDoc="1" locked="0" layoutInCell="1" allowOverlap="1">
            <wp:simplePos x="0" y="0"/>
            <wp:positionH relativeFrom="column">
              <wp:posOffset>40005</wp:posOffset>
            </wp:positionH>
            <wp:positionV relativeFrom="paragraph">
              <wp:posOffset>163830</wp:posOffset>
            </wp:positionV>
            <wp:extent cx="5103495" cy="3916045"/>
            <wp:effectExtent l="19050" t="0" r="1905" b="0"/>
            <wp:wrapThrough wrapText="bothSides">
              <wp:wrapPolygon edited="0">
                <wp:start x="-81" y="0"/>
                <wp:lineTo x="-81" y="21540"/>
                <wp:lineTo x="21608" y="21540"/>
                <wp:lineTo x="21608" y="0"/>
                <wp:lineTo x="-81" y="0"/>
              </wp:wrapPolygon>
            </wp:wrapThrough>
            <wp:docPr id="2260" name="Immagine 2250" descr="I:\foto POF 2011-12-13\foto POF 2012-13\oprganigra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descr="I:\foto POF 2011-12-13\foto POF 2012-13\oprganigramma.jpg"/>
                    <pic:cNvPicPr>
                      <a:picLocks noChangeAspect="1" noChangeArrowheads="1"/>
                    </pic:cNvPicPr>
                  </pic:nvPicPr>
                  <pic:blipFill>
                    <a:blip r:embed="rId99" cstate="print"/>
                    <a:srcRect/>
                    <a:stretch>
                      <a:fillRect/>
                    </a:stretch>
                  </pic:blipFill>
                  <pic:spPr bwMode="auto">
                    <a:xfrm>
                      <a:off x="0" y="0"/>
                      <a:ext cx="5103495" cy="3916045"/>
                    </a:xfrm>
                    <a:prstGeom prst="rect">
                      <a:avLst/>
                    </a:prstGeom>
                    <a:noFill/>
                    <a:ln w="9525">
                      <a:noFill/>
                      <a:miter lim="800000"/>
                      <a:headEnd/>
                      <a:tailEnd/>
                    </a:ln>
                  </pic:spPr>
                </pic:pic>
              </a:graphicData>
            </a:graphic>
          </wp:anchor>
        </w:drawing>
      </w:r>
    </w:p>
    <w:p w:rsidR="00604CCA" w:rsidRPr="00DF2801" w:rsidRDefault="00604CCA" w:rsidP="00023FE9">
      <w:pPr>
        <w:tabs>
          <w:tab w:val="center" w:pos="4818"/>
          <w:tab w:val="right" w:pos="9637"/>
        </w:tabs>
        <w:spacing w:line="360" w:lineRule="auto"/>
        <w:jc w:val="both"/>
        <w:rPr>
          <w:rFonts w:ascii="Arial" w:hAnsi="Arial" w:cs="Arial"/>
          <w:b/>
          <w:color w:val="000099"/>
          <w:sz w:val="40"/>
          <w:szCs w:val="36"/>
        </w:rPr>
      </w:pPr>
    </w:p>
    <w:p w:rsidR="00604CCA" w:rsidRPr="00DF2801" w:rsidRDefault="00604CCA" w:rsidP="00023FE9">
      <w:pPr>
        <w:tabs>
          <w:tab w:val="center" w:pos="4818"/>
          <w:tab w:val="right" w:pos="9637"/>
        </w:tabs>
        <w:spacing w:line="360" w:lineRule="auto"/>
        <w:jc w:val="both"/>
        <w:rPr>
          <w:rFonts w:ascii="Arial" w:hAnsi="Arial" w:cs="Arial"/>
          <w:b/>
          <w:color w:val="000099"/>
          <w:sz w:val="40"/>
          <w:szCs w:val="36"/>
        </w:rPr>
      </w:pPr>
    </w:p>
    <w:p w:rsidR="00604CCA" w:rsidRPr="00DF2801" w:rsidRDefault="00604CCA" w:rsidP="00023FE9">
      <w:pPr>
        <w:tabs>
          <w:tab w:val="center" w:pos="4818"/>
          <w:tab w:val="right" w:pos="9637"/>
        </w:tabs>
        <w:spacing w:line="360" w:lineRule="auto"/>
        <w:jc w:val="both"/>
        <w:rPr>
          <w:rFonts w:ascii="Arial" w:hAnsi="Arial" w:cs="Arial"/>
          <w:b/>
          <w:color w:val="000099"/>
          <w:sz w:val="40"/>
          <w:szCs w:val="36"/>
        </w:rPr>
      </w:pPr>
    </w:p>
    <w:p w:rsidR="00604CCA" w:rsidRPr="00DF2801" w:rsidRDefault="00604CCA" w:rsidP="00023FE9">
      <w:pPr>
        <w:tabs>
          <w:tab w:val="center" w:pos="4818"/>
          <w:tab w:val="right" w:pos="9637"/>
        </w:tabs>
        <w:spacing w:line="360" w:lineRule="auto"/>
        <w:jc w:val="both"/>
        <w:rPr>
          <w:rFonts w:ascii="Arial" w:hAnsi="Arial" w:cs="Arial"/>
          <w:b/>
          <w:color w:val="000099"/>
          <w:sz w:val="40"/>
          <w:szCs w:val="36"/>
        </w:rPr>
      </w:pPr>
    </w:p>
    <w:p w:rsidR="00604CCA" w:rsidRPr="00DF2801" w:rsidRDefault="00604CCA" w:rsidP="00023FE9">
      <w:pPr>
        <w:tabs>
          <w:tab w:val="center" w:pos="4818"/>
          <w:tab w:val="right" w:pos="9637"/>
        </w:tabs>
        <w:spacing w:line="360" w:lineRule="auto"/>
        <w:jc w:val="both"/>
        <w:rPr>
          <w:rFonts w:ascii="Arial" w:hAnsi="Arial" w:cs="Arial"/>
          <w:b/>
          <w:color w:val="000099"/>
          <w:sz w:val="40"/>
          <w:szCs w:val="36"/>
        </w:rPr>
      </w:pPr>
    </w:p>
    <w:p w:rsidR="00604CCA" w:rsidRPr="00DF2801" w:rsidRDefault="00604CCA" w:rsidP="00023FE9">
      <w:pPr>
        <w:tabs>
          <w:tab w:val="center" w:pos="4818"/>
          <w:tab w:val="right" w:pos="9637"/>
        </w:tabs>
        <w:spacing w:line="360" w:lineRule="auto"/>
        <w:jc w:val="both"/>
        <w:rPr>
          <w:rFonts w:ascii="Arial" w:hAnsi="Arial" w:cs="Arial"/>
          <w:b/>
          <w:i w:val="0"/>
          <w:color w:val="000099"/>
          <w:sz w:val="32"/>
          <w:szCs w:val="32"/>
        </w:rPr>
      </w:pPr>
    </w:p>
    <w:p w:rsidR="00604CCA" w:rsidRPr="00DF2801" w:rsidRDefault="00604CCA" w:rsidP="00023FE9">
      <w:pPr>
        <w:tabs>
          <w:tab w:val="center" w:pos="4818"/>
          <w:tab w:val="right" w:pos="9637"/>
        </w:tabs>
        <w:spacing w:line="360" w:lineRule="auto"/>
        <w:jc w:val="both"/>
        <w:rPr>
          <w:rFonts w:ascii="Arial" w:hAnsi="Arial" w:cs="Arial"/>
          <w:b/>
          <w:i w:val="0"/>
          <w:color w:val="000099"/>
          <w:sz w:val="32"/>
          <w:szCs w:val="32"/>
        </w:rPr>
      </w:pPr>
    </w:p>
    <w:p w:rsidR="00E343DF" w:rsidRPr="00A75C73" w:rsidRDefault="00A75C73" w:rsidP="00651AE7">
      <w:pPr>
        <w:tabs>
          <w:tab w:val="center" w:pos="4818"/>
          <w:tab w:val="right" w:pos="9637"/>
        </w:tabs>
        <w:spacing w:line="360" w:lineRule="auto"/>
        <w:jc w:val="center"/>
        <w:rPr>
          <w:rFonts w:ascii="Arial Narrow" w:hAnsi="Arial Narrow" w:cs="Arial"/>
          <w:i w:val="0"/>
          <w:sz w:val="32"/>
          <w:szCs w:val="32"/>
          <w:lang w:val="it-IT"/>
        </w:rPr>
      </w:pPr>
      <w:r w:rsidRPr="00A75C73">
        <w:rPr>
          <w:rFonts w:ascii="Arial Narrow" w:hAnsi="Arial Narrow" w:cs="Arial"/>
          <w:b/>
          <w:i w:val="0"/>
          <w:noProof/>
          <w:color w:val="000099"/>
          <w:sz w:val="32"/>
          <w:szCs w:val="32"/>
          <w:lang w:val="it-IT" w:eastAsia="it-IT" w:bidi="ar-SA"/>
        </w:rPr>
        <w:drawing>
          <wp:anchor distT="0" distB="0" distL="114300" distR="114300" simplePos="0" relativeHeight="251712512" behindDoc="0" locked="0" layoutInCell="1" allowOverlap="1">
            <wp:simplePos x="0" y="0"/>
            <wp:positionH relativeFrom="margin">
              <wp:posOffset>219710</wp:posOffset>
            </wp:positionH>
            <wp:positionV relativeFrom="margin">
              <wp:posOffset>4698365</wp:posOffset>
            </wp:positionV>
            <wp:extent cx="4740910" cy="3924935"/>
            <wp:effectExtent l="0" t="0" r="0" b="0"/>
            <wp:wrapThrough wrapText="bothSides">
              <wp:wrapPolygon edited="0">
                <wp:start x="0" y="0"/>
                <wp:lineTo x="0" y="21597"/>
                <wp:lineTo x="3125" y="21597"/>
                <wp:lineTo x="18487" y="21597"/>
                <wp:lineTo x="21525" y="21597"/>
                <wp:lineTo x="21525" y="0"/>
                <wp:lineTo x="0" y="0"/>
              </wp:wrapPolygon>
            </wp:wrapThrough>
            <wp:docPr id="2266" name="Diagramma 22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anchor>
        </w:drawing>
      </w:r>
      <w:r w:rsidR="00E343DF" w:rsidRPr="00A75C73">
        <w:rPr>
          <w:rFonts w:ascii="Arial Narrow" w:hAnsi="Arial Narrow" w:cs="Arial"/>
          <w:b/>
          <w:i w:val="0"/>
          <w:color w:val="000099"/>
          <w:sz w:val="32"/>
          <w:szCs w:val="32"/>
          <w:lang w:val="it-IT"/>
        </w:rPr>
        <w:t>ORGANI COLLEGIALI</w:t>
      </w:r>
    </w:p>
    <w:p w:rsidR="004A587B" w:rsidRDefault="00E343DF" w:rsidP="00F526EF">
      <w:pPr>
        <w:rPr>
          <w:lang w:val="it-IT"/>
        </w:rPr>
      </w:pPr>
      <w:r w:rsidRPr="00901DC7">
        <w:rPr>
          <w:color w:val="1E7BBB"/>
          <w:sz w:val="28"/>
          <w:szCs w:val="28"/>
          <w:lang w:val="it-IT"/>
        </w:rPr>
        <w:t> </w:t>
      </w:r>
      <w:r w:rsidRPr="00901DC7">
        <w:rPr>
          <w:lang w:val="it-IT"/>
        </w:rPr>
        <w:t xml:space="preserve"> </w:t>
      </w:r>
      <w:bookmarkStart w:id="60" w:name="_Toc347299870"/>
      <w:bookmarkStart w:id="61" w:name="_Toc347300036"/>
      <w:bookmarkStart w:id="62" w:name="_Toc348269245"/>
      <w:bookmarkStart w:id="63" w:name="_Toc378846619"/>
      <w:bookmarkStart w:id="64" w:name="FORMAZIONE_IN_SERVIZIO"/>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Default="00651AE7" w:rsidP="00F526EF">
      <w:pPr>
        <w:rPr>
          <w:lang w:val="it-IT"/>
        </w:rPr>
      </w:pPr>
    </w:p>
    <w:p w:rsidR="00651AE7" w:rsidRPr="000E390A" w:rsidRDefault="00651AE7" w:rsidP="00F526EF">
      <w:pPr>
        <w:rPr>
          <w:noProof/>
          <w:lang w:val="it-IT"/>
        </w:rPr>
      </w:pPr>
    </w:p>
    <w:p w:rsidR="00651AE7" w:rsidRPr="00A75C73" w:rsidRDefault="00651AE7" w:rsidP="00651AE7">
      <w:pPr>
        <w:pStyle w:val="Titolo2"/>
        <w:pBdr>
          <w:top w:val="double" w:sz="4" w:space="0" w:color="auto"/>
          <w:left w:val="double" w:sz="4" w:space="0" w:color="auto"/>
          <w:bottom w:val="double" w:sz="4" w:space="0" w:color="auto"/>
          <w:right w:val="double" w:sz="4" w:space="1" w:color="auto"/>
        </w:pBdr>
        <w:spacing w:before="0" w:line="360" w:lineRule="auto"/>
        <w:jc w:val="center"/>
        <w:rPr>
          <w:rFonts w:ascii="Arial" w:hAnsi="Arial" w:cs="Arial"/>
          <w:b w:val="0"/>
          <w:bCs w:val="0"/>
          <w:sz w:val="28"/>
          <w:szCs w:val="28"/>
          <w:lang w:val="it-IT"/>
        </w:rPr>
      </w:pPr>
      <w:bookmarkStart w:id="65" w:name="_Toc404622566"/>
      <w:bookmarkEnd w:id="60"/>
      <w:bookmarkEnd w:id="61"/>
      <w:bookmarkEnd w:id="62"/>
      <w:bookmarkEnd w:id="63"/>
      <w:r w:rsidRPr="00A75C73">
        <w:rPr>
          <w:rFonts w:ascii="Arial" w:hAnsi="Arial" w:cs="Arial"/>
          <w:sz w:val="28"/>
          <w:szCs w:val="28"/>
          <w:lang w:val="it-IT"/>
        </w:rPr>
        <w:t>Monitoraggio</w:t>
      </w:r>
      <w:r w:rsidR="00A75C73">
        <w:rPr>
          <w:rFonts w:ascii="Arial" w:hAnsi="Arial" w:cs="Arial"/>
          <w:sz w:val="28"/>
          <w:szCs w:val="28"/>
          <w:lang w:val="it-IT"/>
        </w:rPr>
        <w:t xml:space="preserve"> </w:t>
      </w:r>
      <w:r w:rsidRPr="00A75C73">
        <w:rPr>
          <w:rFonts w:ascii="Arial" w:hAnsi="Arial" w:cs="Arial"/>
          <w:sz w:val="28"/>
          <w:szCs w:val="28"/>
          <w:lang w:val="it-IT"/>
        </w:rPr>
        <w:t>e aggiornamento del Piano dell'offerta formativa</w:t>
      </w:r>
    </w:p>
    <w:p w:rsidR="00651AE7" w:rsidRPr="00A75C73" w:rsidRDefault="00651AE7" w:rsidP="00651AE7">
      <w:pPr>
        <w:pStyle w:val="Titolo2"/>
        <w:pBdr>
          <w:top w:val="double" w:sz="4" w:space="0" w:color="auto"/>
          <w:left w:val="double" w:sz="4" w:space="0" w:color="auto"/>
          <w:bottom w:val="double" w:sz="4" w:space="0" w:color="auto"/>
          <w:right w:val="double" w:sz="4" w:space="1" w:color="auto"/>
        </w:pBdr>
        <w:spacing w:before="0" w:line="360" w:lineRule="auto"/>
        <w:rPr>
          <w:rFonts w:ascii="Arial" w:hAnsi="Arial" w:cs="Arial"/>
          <w:sz w:val="28"/>
          <w:szCs w:val="28"/>
          <w:lang w:val="it-IT"/>
        </w:rPr>
      </w:pPr>
    </w:p>
    <w:bookmarkEnd w:id="65"/>
    <w:p w:rsidR="005A35AA" w:rsidRPr="005A35AA" w:rsidRDefault="00621B38" w:rsidP="005A35AA">
      <w:pPr>
        <w:pStyle w:val="p1"/>
        <w:widowControl/>
        <w:shd w:val="clear" w:color="auto" w:fill="E2E2E2"/>
        <w:tabs>
          <w:tab w:val="clear" w:pos="720"/>
        </w:tabs>
        <w:autoSpaceDE/>
        <w:autoSpaceDN/>
        <w:spacing w:line="360" w:lineRule="auto"/>
        <w:jc w:val="both"/>
        <w:rPr>
          <w:rFonts w:ascii="Arial" w:hAnsi="Arial" w:cs="Arial"/>
          <w:lang w:val="it-IT"/>
        </w:rPr>
      </w:pPr>
      <w:r w:rsidRPr="00621B38">
        <w:rPr>
          <w:rFonts w:ascii="Arial" w:hAnsi="Arial" w:cs="Arial"/>
          <w:lang w:val="it-IT"/>
        </w:rPr>
        <w:t>Il presente Piano è il risultato di correzioni, integrazioni e aggiustamenti progressivi derivanti dalle diverse azioni di monitoraggio realizzate dalla scuola in modo autonomo o nell'ambito di programmi più ampi di carattere nazionale o regionale.</w:t>
      </w:r>
      <w:r w:rsidR="005A35AA">
        <w:rPr>
          <w:rFonts w:ascii="Arial" w:hAnsi="Arial" w:cs="Arial"/>
          <w:lang w:val="it-IT"/>
        </w:rPr>
        <w:t xml:space="preserve"> </w:t>
      </w:r>
      <w:r w:rsidRPr="00621B38">
        <w:rPr>
          <w:rFonts w:ascii="Arial" w:hAnsi="Arial" w:cs="Arial"/>
          <w:szCs w:val="32"/>
          <w:lang w:val="it-IT"/>
        </w:rPr>
        <w:t>In particolare, si fa presente che, nel corso dell’anno scolastico, il Piano potrà  via via essere aggiornato ed integrato, sia in seguito ad iniziative intraprese dall’Ente Locale o dagli uffici territoriali del</w:t>
      </w:r>
      <w:r w:rsidR="00901DC7">
        <w:rPr>
          <w:rFonts w:ascii="Arial" w:hAnsi="Arial" w:cs="Arial"/>
          <w:szCs w:val="32"/>
          <w:lang w:val="it-IT"/>
        </w:rPr>
        <w:t xml:space="preserve"> MIUR</w:t>
      </w:r>
      <w:r w:rsidRPr="00621B38">
        <w:rPr>
          <w:rFonts w:ascii="Arial" w:hAnsi="Arial" w:cs="Arial"/>
          <w:szCs w:val="32"/>
          <w:lang w:val="it-IT"/>
        </w:rPr>
        <w:t>, sia in seguito ad  apposite "consultazioni" e/o proposte che coinvolgeranno:</w:t>
      </w:r>
    </w:p>
    <w:p w:rsidR="00621B38" w:rsidRPr="005A35AA" w:rsidRDefault="00EB3B69" w:rsidP="00ED7F30">
      <w:pPr>
        <w:pStyle w:val="Paragrafoelenco"/>
        <w:numPr>
          <w:ilvl w:val="0"/>
          <w:numId w:val="18"/>
        </w:numPr>
        <w:shd w:val="clear" w:color="auto" w:fill="E2E2E2"/>
        <w:spacing w:after="0" w:line="360" w:lineRule="auto"/>
        <w:jc w:val="both"/>
        <w:rPr>
          <w:rFonts w:ascii="Arial" w:hAnsi="Arial" w:cs="Arial"/>
          <w:sz w:val="18"/>
          <w:szCs w:val="18"/>
        </w:rPr>
      </w:pPr>
      <w:r w:rsidRPr="005A35AA">
        <w:rPr>
          <w:rFonts w:ascii="Arial" w:hAnsi="Arial" w:cs="Arial"/>
          <w:sz w:val="18"/>
          <w:szCs w:val="18"/>
        </w:rPr>
        <w:t xml:space="preserve">IL COLLEGIO DEI DOCENTI </w:t>
      </w:r>
    </w:p>
    <w:p w:rsidR="00621B38" w:rsidRPr="005A35AA" w:rsidRDefault="00EB3B69" w:rsidP="00ED7F30">
      <w:pPr>
        <w:pStyle w:val="Paragrafoelenco"/>
        <w:numPr>
          <w:ilvl w:val="0"/>
          <w:numId w:val="18"/>
        </w:numPr>
        <w:shd w:val="clear" w:color="auto" w:fill="E2E2E2"/>
        <w:spacing w:after="0" w:line="360" w:lineRule="auto"/>
        <w:jc w:val="both"/>
        <w:rPr>
          <w:rFonts w:ascii="Arial" w:hAnsi="Arial" w:cs="Arial"/>
          <w:sz w:val="18"/>
          <w:szCs w:val="18"/>
        </w:rPr>
      </w:pPr>
      <w:r w:rsidRPr="005A35AA">
        <w:rPr>
          <w:rFonts w:ascii="Arial" w:hAnsi="Arial" w:cs="Arial"/>
          <w:sz w:val="18"/>
          <w:szCs w:val="18"/>
        </w:rPr>
        <w:t>IL CONSIGLIO DI ISTITUTO</w:t>
      </w:r>
    </w:p>
    <w:p w:rsidR="00621B38" w:rsidRPr="005A35AA" w:rsidRDefault="00EB3B69" w:rsidP="00ED7F30">
      <w:pPr>
        <w:pStyle w:val="Paragrafoelenco"/>
        <w:numPr>
          <w:ilvl w:val="0"/>
          <w:numId w:val="18"/>
        </w:numPr>
        <w:shd w:val="clear" w:color="auto" w:fill="E2E2E2"/>
        <w:spacing w:after="0" w:line="360" w:lineRule="auto"/>
        <w:jc w:val="both"/>
        <w:rPr>
          <w:rFonts w:ascii="Arial" w:hAnsi="Arial" w:cs="Arial"/>
          <w:sz w:val="18"/>
          <w:szCs w:val="18"/>
          <w:lang w:val="it-IT"/>
        </w:rPr>
      </w:pPr>
      <w:r w:rsidRPr="005A35AA">
        <w:rPr>
          <w:rFonts w:ascii="Arial" w:hAnsi="Arial" w:cs="Arial"/>
          <w:sz w:val="18"/>
          <w:szCs w:val="18"/>
          <w:lang w:val="it-IT"/>
        </w:rPr>
        <w:t xml:space="preserve">I CONSIGLI DI CLASSE, DI INTERCLASSE O DI INTERSEZIONE </w:t>
      </w:r>
    </w:p>
    <w:p w:rsidR="00621B38" w:rsidRPr="005A35AA" w:rsidRDefault="00EB3B69" w:rsidP="00ED7F30">
      <w:pPr>
        <w:pStyle w:val="Paragrafoelenco"/>
        <w:numPr>
          <w:ilvl w:val="0"/>
          <w:numId w:val="18"/>
        </w:numPr>
        <w:shd w:val="clear" w:color="auto" w:fill="E2E2E2"/>
        <w:spacing w:after="0" w:line="360" w:lineRule="auto"/>
        <w:jc w:val="both"/>
        <w:rPr>
          <w:rFonts w:ascii="Arial" w:hAnsi="Arial" w:cs="Arial"/>
          <w:sz w:val="18"/>
          <w:szCs w:val="18"/>
          <w:lang w:val="it-IT"/>
        </w:rPr>
      </w:pPr>
      <w:r w:rsidRPr="005A35AA">
        <w:rPr>
          <w:rFonts w:ascii="Arial" w:hAnsi="Arial" w:cs="Arial"/>
          <w:sz w:val="18"/>
          <w:szCs w:val="18"/>
          <w:lang w:val="it-IT"/>
        </w:rPr>
        <w:t xml:space="preserve">LE COMMISSIONI DI LAVORO DEI DOCENTI </w:t>
      </w:r>
    </w:p>
    <w:p w:rsidR="00621B38" w:rsidRPr="005A35AA" w:rsidRDefault="00EB3B69" w:rsidP="00ED7F30">
      <w:pPr>
        <w:pStyle w:val="Paragrafoelenco"/>
        <w:numPr>
          <w:ilvl w:val="0"/>
          <w:numId w:val="18"/>
        </w:numPr>
        <w:shd w:val="clear" w:color="auto" w:fill="E2E2E2"/>
        <w:spacing w:after="0" w:line="360" w:lineRule="auto"/>
        <w:jc w:val="both"/>
        <w:rPr>
          <w:rFonts w:ascii="Arial" w:hAnsi="Arial" w:cs="Arial"/>
          <w:sz w:val="18"/>
          <w:szCs w:val="18"/>
        </w:rPr>
      </w:pPr>
      <w:r w:rsidRPr="005A35AA">
        <w:rPr>
          <w:rFonts w:ascii="Arial" w:hAnsi="Arial" w:cs="Arial"/>
          <w:sz w:val="18"/>
          <w:szCs w:val="18"/>
        </w:rPr>
        <w:t>I RAPPRESENTANTI DEI GENITORI</w:t>
      </w:r>
    </w:p>
    <w:p w:rsidR="00621B38" w:rsidRPr="005A35AA" w:rsidRDefault="00EB3B69" w:rsidP="00ED7F30">
      <w:pPr>
        <w:pStyle w:val="Paragrafoelenco"/>
        <w:numPr>
          <w:ilvl w:val="0"/>
          <w:numId w:val="18"/>
        </w:numPr>
        <w:shd w:val="clear" w:color="auto" w:fill="E2E2E2"/>
        <w:spacing w:after="0" w:line="360" w:lineRule="auto"/>
        <w:jc w:val="both"/>
        <w:rPr>
          <w:rFonts w:ascii="Arial" w:hAnsi="Arial" w:cs="Arial"/>
          <w:sz w:val="18"/>
          <w:szCs w:val="18"/>
          <w:lang w:val="it-IT"/>
        </w:rPr>
      </w:pPr>
      <w:r w:rsidRPr="005A35AA">
        <w:rPr>
          <w:rFonts w:ascii="Arial" w:hAnsi="Arial" w:cs="Arial"/>
          <w:sz w:val="18"/>
          <w:szCs w:val="18"/>
          <w:lang w:val="it-IT"/>
        </w:rPr>
        <w:t>I RAPPRESENTANTI DEGLI ENTI LOCALI E DELLE ASSOCIAZIONI</w:t>
      </w:r>
    </w:p>
    <w:p w:rsidR="00621B38" w:rsidRPr="00621B38" w:rsidRDefault="00621B38" w:rsidP="00023FE9">
      <w:pPr>
        <w:shd w:val="clear" w:color="auto" w:fill="E2E2E2"/>
        <w:spacing w:line="360" w:lineRule="auto"/>
        <w:jc w:val="both"/>
        <w:rPr>
          <w:rFonts w:ascii="Arial" w:hAnsi="Arial" w:cs="Arial"/>
          <w:szCs w:val="32"/>
          <w:lang w:val="it-IT"/>
        </w:rPr>
      </w:pPr>
      <w:r w:rsidRPr="00621B38">
        <w:rPr>
          <w:rFonts w:ascii="Arial" w:hAnsi="Arial" w:cs="Arial"/>
          <w:szCs w:val="32"/>
          <w:lang w:val="it-IT"/>
        </w:rPr>
        <w:t>Anche in futuro il Piano potrà essere rivisto e/o integrato a seguito degli esiti di rilevazioni condotte fra gli utenti o gli operatori.</w:t>
      </w:r>
    </w:p>
    <w:p w:rsidR="00621B38" w:rsidRPr="00621B38" w:rsidRDefault="00621B38" w:rsidP="005A35AA">
      <w:pPr>
        <w:shd w:val="clear" w:color="auto" w:fill="E2E2E2"/>
        <w:spacing w:line="360" w:lineRule="auto"/>
        <w:jc w:val="both"/>
        <w:rPr>
          <w:rFonts w:ascii="Arial" w:hAnsi="Arial" w:cs="Arial"/>
          <w:szCs w:val="32"/>
          <w:lang w:val="it-IT"/>
        </w:rPr>
      </w:pPr>
      <w:r w:rsidRPr="00621B38">
        <w:rPr>
          <w:rFonts w:ascii="Arial" w:hAnsi="Arial" w:cs="Arial"/>
          <w:szCs w:val="32"/>
          <w:lang w:val="it-IT"/>
        </w:rPr>
        <w:t>Le proposte di modifica/integrazione/aggiornamento vengono predisposte, eventualmente anche su propria iniziativa, dallo staff di direzione che a questo scopo si riunisce periodicamente.Le proposte stesse vengono inviate ai collegi dei docenti e/o al consiglio di Istituto per la successiva approvazione, nella salvaguardia delle rispettive competenze.</w:t>
      </w:r>
      <w:r w:rsidR="005A35AA">
        <w:rPr>
          <w:rFonts w:ascii="Arial" w:hAnsi="Arial" w:cs="Arial"/>
          <w:szCs w:val="32"/>
          <w:lang w:val="it-IT"/>
        </w:rPr>
        <w:t xml:space="preserve"> </w:t>
      </w:r>
      <w:r w:rsidRPr="00621B38">
        <w:rPr>
          <w:rFonts w:ascii="Arial" w:hAnsi="Arial" w:cs="Arial"/>
          <w:szCs w:val="32"/>
          <w:lang w:val="it-IT"/>
        </w:rPr>
        <w:t>Il Piano viene controllato e aggiornato anche in relazione ad una periodica valutazione degli esiti formativi realizzata mediante strumenti diversificati:</w:t>
      </w:r>
    </w:p>
    <w:p w:rsidR="00621B38" w:rsidRPr="00621B38" w:rsidRDefault="00621B38" w:rsidP="00ED7F30">
      <w:pPr>
        <w:numPr>
          <w:ilvl w:val="0"/>
          <w:numId w:val="14"/>
        </w:numPr>
        <w:shd w:val="clear" w:color="auto" w:fill="E2E2E2"/>
        <w:spacing w:after="0" w:line="240" w:lineRule="auto"/>
        <w:jc w:val="both"/>
        <w:rPr>
          <w:rFonts w:ascii="Arial" w:hAnsi="Arial" w:cs="Arial"/>
          <w:szCs w:val="32"/>
          <w:lang w:val="it-IT"/>
        </w:rPr>
      </w:pPr>
      <w:r w:rsidRPr="00621B38">
        <w:rPr>
          <w:rFonts w:ascii="Arial" w:hAnsi="Arial" w:cs="Arial"/>
          <w:szCs w:val="32"/>
          <w:lang w:val="it-IT"/>
        </w:rPr>
        <w:t>autoanalisi dei diversi gruppi di insegnamento dei docenti impegnati nelle attività</w:t>
      </w:r>
    </w:p>
    <w:p w:rsidR="00621B38" w:rsidRPr="00621B38" w:rsidRDefault="00621B38" w:rsidP="00ED7F30">
      <w:pPr>
        <w:numPr>
          <w:ilvl w:val="0"/>
          <w:numId w:val="14"/>
        </w:numPr>
        <w:shd w:val="clear" w:color="auto" w:fill="E2E2E2"/>
        <w:spacing w:after="0" w:line="240" w:lineRule="auto"/>
        <w:jc w:val="both"/>
        <w:rPr>
          <w:rFonts w:ascii="Arial" w:hAnsi="Arial" w:cs="Arial"/>
          <w:szCs w:val="32"/>
          <w:lang w:val="it-IT"/>
        </w:rPr>
      </w:pPr>
      <w:r w:rsidRPr="00621B38">
        <w:rPr>
          <w:rFonts w:ascii="Arial" w:hAnsi="Arial" w:cs="Arial"/>
          <w:color w:val="000000"/>
          <w:szCs w:val="32"/>
          <w:lang w:val="it-IT"/>
        </w:rPr>
        <w:t>analisi collegiale degli esiti di apprendimento condotta sulla base di strumentazione oggettiva utilizzata in tutte le classi elementari, nelle classi medie e con i bambini dell'ultimo anno di scuola dell'infanzia</w:t>
      </w:r>
    </w:p>
    <w:p w:rsidR="00621B38" w:rsidRPr="00621B38" w:rsidRDefault="00621B38" w:rsidP="00ED7F30">
      <w:pPr>
        <w:numPr>
          <w:ilvl w:val="0"/>
          <w:numId w:val="14"/>
        </w:numPr>
        <w:shd w:val="clear" w:color="auto" w:fill="E2E2E2"/>
        <w:spacing w:after="0" w:line="240" w:lineRule="auto"/>
        <w:jc w:val="both"/>
        <w:rPr>
          <w:rFonts w:ascii="Arial" w:hAnsi="Arial" w:cs="Arial"/>
          <w:szCs w:val="32"/>
          <w:lang w:val="it-IT"/>
        </w:rPr>
      </w:pPr>
      <w:r w:rsidRPr="00621B38">
        <w:rPr>
          <w:rFonts w:ascii="Arial" w:hAnsi="Arial" w:cs="Arial"/>
          <w:szCs w:val="32"/>
          <w:lang w:val="it-IT"/>
        </w:rPr>
        <w:t>analisi della congruenza fra obiettivi del progetto e risultati raggiunti da svolgersi in sede di collegio dei docenti e di consiglio di Istituto per gli aspetti di rispettiva competenza</w:t>
      </w:r>
    </w:p>
    <w:p w:rsidR="00621B38" w:rsidRPr="00621B38" w:rsidRDefault="00621B38" w:rsidP="00ED7F30">
      <w:pPr>
        <w:numPr>
          <w:ilvl w:val="0"/>
          <w:numId w:val="14"/>
        </w:numPr>
        <w:shd w:val="clear" w:color="auto" w:fill="E2E2E2"/>
        <w:spacing w:after="0" w:line="240" w:lineRule="auto"/>
        <w:jc w:val="both"/>
        <w:rPr>
          <w:rFonts w:ascii="Arial" w:hAnsi="Arial" w:cs="Arial"/>
          <w:szCs w:val="32"/>
          <w:lang w:val="it-IT"/>
        </w:rPr>
      </w:pPr>
      <w:r w:rsidRPr="00621B38">
        <w:rPr>
          <w:rFonts w:ascii="Arial" w:hAnsi="Arial" w:cs="Arial"/>
          <w:color w:val="000000"/>
          <w:szCs w:val="32"/>
          <w:lang w:val="it-IT"/>
        </w:rPr>
        <w:t xml:space="preserve">questionari rivolti agli </w:t>
      </w:r>
      <w:r w:rsidR="00EB5320">
        <w:rPr>
          <w:rFonts w:ascii="Arial" w:hAnsi="Arial" w:cs="Arial"/>
          <w:color w:val="000000"/>
          <w:szCs w:val="32"/>
          <w:lang w:val="it-IT"/>
        </w:rPr>
        <w:t>Alunni</w:t>
      </w:r>
      <w:r w:rsidRPr="00621B38">
        <w:rPr>
          <w:rFonts w:ascii="Arial" w:hAnsi="Arial" w:cs="Arial"/>
          <w:color w:val="000000"/>
          <w:szCs w:val="32"/>
          <w:lang w:val="it-IT"/>
        </w:rPr>
        <w:t xml:space="preserve"> e alle famiglie per verificarne l'accettazione dell'organizzazione didattica</w:t>
      </w:r>
    </w:p>
    <w:p w:rsidR="00621B38" w:rsidRPr="00621B38" w:rsidRDefault="00621B38" w:rsidP="00ED7F30">
      <w:pPr>
        <w:numPr>
          <w:ilvl w:val="0"/>
          <w:numId w:val="14"/>
        </w:numPr>
        <w:shd w:val="clear" w:color="auto" w:fill="E2E2E2"/>
        <w:spacing w:after="0" w:line="240" w:lineRule="auto"/>
        <w:jc w:val="both"/>
        <w:rPr>
          <w:rFonts w:ascii="Arial" w:hAnsi="Arial" w:cs="Arial"/>
          <w:szCs w:val="32"/>
          <w:lang w:val="it-IT"/>
        </w:rPr>
      </w:pPr>
      <w:r w:rsidRPr="00621B38">
        <w:rPr>
          <w:rFonts w:ascii="Arial" w:hAnsi="Arial" w:cs="Arial"/>
          <w:szCs w:val="32"/>
          <w:lang w:val="it-IT"/>
        </w:rPr>
        <w:t>incontri con esperti allo scopo di controllare e regolare i processi in atto</w:t>
      </w:r>
    </w:p>
    <w:p w:rsidR="00191FD3" w:rsidRDefault="00621B38" w:rsidP="00ED7F30">
      <w:pPr>
        <w:numPr>
          <w:ilvl w:val="0"/>
          <w:numId w:val="14"/>
        </w:numPr>
        <w:shd w:val="clear" w:color="auto" w:fill="E2E2E2"/>
        <w:spacing w:after="0" w:line="240" w:lineRule="auto"/>
        <w:jc w:val="both"/>
        <w:rPr>
          <w:rFonts w:ascii="Arial" w:hAnsi="Arial" w:cs="Arial"/>
          <w:szCs w:val="32"/>
          <w:lang w:val="it-IT"/>
        </w:rPr>
      </w:pPr>
      <w:r w:rsidRPr="00621B38">
        <w:rPr>
          <w:rFonts w:ascii="Arial" w:hAnsi="Arial" w:cs="Arial"/>
          <w:szCs w:val="32"/>
          <w:lang w:val="it-IT"/>
        </w:rPr>
        <w:t>esiti delle indagini condotte dall’Invalsi nell’ambito delle rilevazioni nazionali sul sistema di istruzione .</w:t>
      </w:r>
    </w:p>
    <w:p w:rsidR="00B26281" w:rsidRDefault="00B26281" w:rsidP="00F526EF">
      <w:pPr>
        <w:shd w:val="clear" w:color="auto" w:fill="E2E2E2"/>
        <w:spacing w:after="0" w:line="240" w:lineRule="auto"/>
        <w:ind w:left="360"/>
        <w:jc w:val="both"/>
        <w:rPr>
          <w:rFonts w:ascii="Arial" w:hAnsi="Arial" w:cs="Arial"/>
          <w:b/>
          <w:bCs/>
          <w:i w:val="0"/>
          <w:color w:val="0070C0"/>
          <w:sz w:val="40"/>
          <w:szCs w:val="40"/>
          <w:lang w:val="it-IT"/>
        </w:rPr>
      </w:pPr>
    </w:p>
    <w:p w:rsidR="00B26281" w:rsidRDefault="00B26281" w:rsidP="00F526EF">
      <w:pPr>
        <w:shd w:val="clear" w:color="auto" w:fill="E2E2E2"/>
        <w:spacing w:after="0" w:line="360" w:lineRule="auto"/>
        <w:jc w:val="both"/>
        <w:rPr>
          <w:rFonts w:ascii="Arial" w:hAnsi="Arial" w:cs="Arial"/>
          <w:b/>
          <w:bCs/>
          <w:i w:val="0"/>
          <w:color w:val="0070C0"/>
          <w:sz w:val="40"/>
          <w:szCs w:val="40"/>
          <w:lang w:val="it-IT"/>
        </w:rPr>
      </w:pPr>
    </w:p>
    <w:p w:rsidR="00191FD3" w:rsidRPr="00191FD3" w:rsidRDefault="00366306" w:rsidP="00F526EF">
      <w:pPr>
        <w:shd w:val="clear" w:color="auto" w:fill="E2E2E2"/>
        <w:spacing w:after="0" w:line="360" w:lineRule="auto"/>
        <w:jc w:val="both"/>
        <w:rPr>
          <w:rFonts w:ascii="Arial" w:hAnsi="Arial" w:cs="Arial"/>
          <w:b/>
          <w:bCs/>
          <w:i w:val="0"/>
          <w:color w:val="0070C0"/>
          <w:sz w:val="40"/>
          <w:szCs w:val="40"/>
          <w:lang w:val="it-IT"/>
        </w:rPr>
      </w:pPr>
      <w:r w:rsidRPr="00191FD3">
        <w:rPr>
          <w:rFonts w:ascii="Arial" w:hAnsi="Arial" w:cs="Arial"/>
          <w:b/>
          <w:bCs/>
          <w:i w:val="0"/>
          <w:color w:val="0070C0"/>
          <w:sz w:val="40"/>
          <w:szCs w:val="40"/>
          <w:lang w:val="it-IT"/>
        </w:rPr>
        <w:lastRenderedPageBreak/>
        <w:t>PRIVACY AI SENSI DEL D.L.VO 196/2003</w:t>
      </w:r>
    </w:p>
    <w:p w:rsidR="00366306" w:rsidRPr="00191FD3" w:rsidRDefault="00191FD3" w:rsidP="00023FE9">
      <w:pPr>
        <w:shd w:val="clear" w:color="auto" w:fill="E2E2E2"/>
        <w:spacing w:after="0" w:line="360" w:lineRule="auto"/>
        <w:ind w:left="360"/>
        <w:jc w:val="both"/>
        <w:rPr>
          <w:rFonts w:ascii="Arial" w:hAnsi="Arial" w:cs="Arial"/>
          <w:i w:val="0"/>
          <w:szCs w:val="32"/>
          <w:lang w:val="it-IT"/>
        </w:rPr>
      </w:pPr>
      <w:r w:rsidRPr="00191FD3">
        <w:rPr>
          <w:rFonts w:ascii="Arial" w:hAnsi="Arial" w:cs="Arial"/>
          <w:b/>
          <w:bCs/>
          <w:i w:val="0"/>
          <w:lang w:val="it-IT"/>
        </w:rPr>
        <w:t>QUESTO</w:t>
      </w:r>
      <w:r w:rsidR="00366306" w:rsidRPr="00191FD3">
        <w:rPr>
          <w:rFonts w:ascii="Arial" w:hAnsi="Arial" w:cs="Arial"/>
          <w:b/>
          <w:bCs/>
          <w:i w:val="0"/>
          <w:lang w:val="it-IT"/>
        </w:rPr>
        <w:t xml:space="preserve"> ISTITUTO SI IMPEGNA A TRATTARE I DATI PERSONALI ACQUISITI SECONDO I </w:t>
      </w:r>
      <w:r w:rsidRPr="00191FD3">
        <w:rPr>
          <w:rFonts w:ascii="Arial" w:hAnsi="Arial" w:cs="Arial"/>
          <w:b/>
          <w:bCs/>
          <w:i w:val="0"/>
          <w:lang w:val="it-IT"/>
        </w:rPr>
        <w:t>PRINCIPI DI CORRETTEZZA, LICEITA’</w:t>
      </w:r>
      <w:r w:rsidR="00366306" w:rsidRPr="00191FD3">
        <w:rPr>
          <w:rFonts w:ascii="Arial" w:hAnsi="Arial" w:cs="Arial"/>
          <w:b/>
          <w:bCs/>
          <w:i w:val="0"/>
          <w:lang w:val="it-IT"/>
        </w:rPr>
        <w:t>, TRASPARENZA E DI TUTELA DEI DIRITTI DELL’INTERESSATO.</w:t>
      </w:r>
    </w:p>
    <w:p w:rsidR="00366306" w:rsidRPr="007A4AE3" w:rsidRDefault="00366306" w:rsidP="00023FE9">
      <w:pPr>
        <w:shd w:val="clear" w:color="auto" w:fill="E2E2E2"/>
        <w:jc w:val="both"/>
        <w:rPr>
          <w:rFonts w:ascii="Arial" w:hAnsi="Arial" w:cs="Arial"/>
          <w:bCs/>
          <w:lang w:val="it-IT"/>
        </w:rPr>
      </w:pPr>
      <w:r w:rsidRPr="007A4AE3">
        <w:rPr>
          <w:rFonts w:ascii="Arial" w:hAnsi="Arial" w:cs="Arial"/>
          <w:bCs/>
          <w:lang w:val="it-IT"/>
        </w:rPr>
        <w:t>Il loro trattamento riguarderà unicamente le finalità richieste e quelle strettamente correlate, tutte rientranti tra quelle istituzionali della scuola e per le quali vengono raccolti solo i dati strettamente necessari e per il tempo strettamente necessario.</w:t>
      </w:r>
    </w:p>
    <w:p w:rsidR="00366306" w:rsidRDefault="00C1669A" w:rsidP="00023FE9">
      <w:pPr>
        <w:pStyle w:val="Paragrafoelenco"/>
        <w:shd w:val="clear" w:color="auto" w:fill="E2E2E2"/>
        <w:spacing w:line="240" w:lineRule="atLeast"/>
        <w:ind w:left="360"/>
        <w:jc w:val="both"/>
        <w:rPr>
          <w:rFonts w:ascii="Arial" w:hAnsi="Arial" w:cs="Arial"/>
          <w:bCs/>
          <w:lang w:val="it-IT"/>
        </w:rPr>
      </w:pPr>
      <w:r>
        <w:rPr>
          <w:rFonts w:ascii="Arial" w:hAnsi="Arial" w:cs="Arial"/>
          <w:bCs/>
          <w:noProof/>
          <w:lang w:val="it-IT" w:eastAsia="it-IT" w:bidi="ar-SA"/>
        </w:rPr>
        <w:drawing>
          <wp:anchor distT="0" distB="0" distL="114300" distR="114300" simplePos="0" relativeHeight="251614208" behindDoc="1" locked="0" layoutInCell="1" allowOverlap="1">
            <wp:simplePos x="0" y="0"/>
            <wp:positionH relativeFrom="column">
              <wp:posOffset>1428750</wp:posOffset>
            </wp:positionH>
            <wp:positionV relativeFrom="paragraph">
              <wp:posOffset>309880</wp:posOffset>
            </wp:positionV>
            <wp:extent cx="2352675" cy="1943100"/>
            <wp:effectExtent l="19050" t="0" r="9525" b="0"/>
            <wp:wrapThrough wrapText="bothSides">
              <wp:wrapPolygon edited="0">
                <wp:start x="-175" y="0"/>
                <wp:lineTo x="-175" y="21388"/>
                <wp:lineTo x="21687" y="21388"/>
                <wp:lineTo x="21687" y="0"/>
                <wp:lineTo x="-175" y="0"/>
              </wp:wrapPolygon>
            </wp:wrapThrough>
            <wp:docPr id="2244" name="Immagine 2244" descr="I:\foto POF 2011-12-13\foto POF 2012-13\sicurezza priva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descr="I:\foto POF 2011-12-13\foto POF 2012-13\sicurezza privacy.jpg"/>
                    <pic:cNvPicPr>
                      <a:picLocks noChangeAspect="1" noChangeArrowheads="1"/>
                    </pic:cNvPicPr>
                  </pic:nvPicPr>
                  <pic:blipFill>
                    <a:blip r:embed="rId105" cstate="print"/>
                    <a:srcRect/>
                    <a:stretch>
                      <a:fillRect/>
                    </a:stretch>
                  </pic:blipFill>
                  <pic:spPr bwMode="auto">
                    <a:xfrm>
                      <a:off x="0" y="0"/>
                      <a:ext cx="2352675" cy="1943100"/>
                    </a:xfrm>
                    <a:prstGeom prst="rect">
                      <a:avLst/>
                    </a:prstGeom>
                    <a:noFill/>
                    <a:ln w="9525">
                      <a:noFill/>
                      <a:miter lim="800000"/>
                      <a:headEnd/>
                      <a:tailEnd/>
                    </a:ln>
                  </pic:spPr>
                </pic:pic>
              </a:graphicData>
            </a:graphic>
          </wp:anchor>
        </w:drawing>
      </w:r>
      <w:r w:rsidR="00366306" w:rsidRPr="007A4AE3">
        <w:rPr>
          <w:rFonts w:ascii="Arial" w:hAnsi="Arial" w:cs="Arial"/>
          <w:bCs/>
          <w:lang w:val="it-IT"/>
        </w:rPr>
        <w:t>Le informazioni essenziali per la tutela della privacy sono esposte presso lo sportello della segreteria.</w:t>
      </w:r>
    </w:p>
    <w:p w:rsidR="00621B38" w:rsidRPr="00621B38" w:rsidRDefault="00621B38" w:rsidP="00023FE9">
      <w:pPr>
        <w:tabs>
          <w:tab w:val="left" w:pos="6960"/>
        </w:tabs>
        <w:jc w:val="both"/>
        <w:rPr>
          <w:rFonts w:ascii="Verdana" w:hAnsi="Verdana"/>
          <w:color w:val="003366"/>
          <w:lang w:val="it-IT"/>
        </w:rPr>
      </w:pPr>
    </w:p>
    <w:p w:rsidR="00621B38" w:rsidRDefault="00621B38" w:rsidP="00023FE9">
      <w:pPr>
        <w:tabs>
          <w:tab w:val="left" w:pos="6960"/>
        </w:tabs>
        <w:jc w:val="both"/>
        <w:rPr>
          <w:rFonts w:ascii="Verdana" w:hAnsi="Verdana"/>
          <w:color w:val="003366"/>
          <w:lang w:val="it-IT"/>
        </w:rPr>
      </w:pPr>
    </w:p>
    <w:p w:rsidR="00F248CB" w:rsidRDefault="00F248CB" w:rsidP="00023FE9">
      <w:pPr>
        <w:tabs>
          <w:tab w:val="left" w:pos="6960"/>
        </w:tabs>
        <w:jc w:val="both"/>
        <w:rPr>
          <w:rFonts w:ascii="Verdana" w:hAnsi="Verdana"/>
          <w:color w:val="003366"/>
          <w:lang w:val="it-IT"/>
        </w:rPr>
      </w:pPr>
    </w:p>
    <w:p w:rsidR="00F248CB" w:rsidRDefault="00F248CB" w:rsidP="00023FE9">
      <w:pPr>
        <w:tabs>
          <w:tab w:val="left" w:pos="6960"/>
        </w:tabs>
        <w:jc w:val="both"/>
        <w:rPr>
          <w:rFonts w:ascii="Verdana" w:hAnsi="Verdana"/>
          <w:color w:val="003366"/>
          <w:lang w:val="it-IT"/>
        </w:rPr>
      </w:pPr>
    </w:p>
    <w:p w:rsidR="00F248CB" w:rsidRDefault="00F248CB" w:rsidP="00023FE9">
      <w:pPr>
        <w:tabs>
          <w:tab w:val="left" w:pos="6960"/>
        </w:tabs>
        <w:jc w:val="both"/>
        <w:rPr>
          <w:rFonts w:ascii="Verdana" w:hAnsi="Verdana"/>
          <w:color w:val="003366"/>
          <w:lang w:val="it-IT"/>
        </w:rPr>
      </w:pPr>
    </w:p>
    <w:p w:rsidR="00F248CB" w:rsidRDefault="00F248CB" w:rsidP="00023FE9">
      <w:pPr>
        <w:tabs>
          <w:tab w:val="left" w:pos="6960"/>
        </w:tabs>
        <w:jc w:val="both"/>
        <w:rPr>
          <w:rFonts w:ascii="Verdana" w:hAnsi="Verdana"/>
          <w:color w:val="003366"/>
          <w:lang w:val="it-IT"/>
        </w:rPr>
      </w:pPr>
    </w:p>
    <w:bookmarkEnd w:id="64"/>
    <w:p w:rsidR="004C79F6" w:rsidRPr="00C32103" w:rsidRDefault="004C79F6" w:rsidP="00023FE9">
      <w:pPr>
        <w:jc w:val="both"/>
        <w:rPr>
          <w:rFonts w:ascii="Verdana" w:hAnsi="Verdana"/>
          <w:color w:val="003366"/>
          <w:u w:val="single"/>
          <w:lang w:val="it-IT"/>
        </w:rPr>
      </w:pPr>
    </w:p>
    <w:p w:rsidR="00C32103" w:rsidRPr="000F5AAA" w:rsidRDefault="00C32103" w:rsidP="00C32103">
      <w:pPr>
        <w:rPr>
          <w:rFonts w:ascii="Arial" w:hAnsi="Arial" w:cs="Arial"/>
          <w:bCs/>
          <w:sz w:val="24"/>
          <w:szCs w:val="24"/>
          <w:lang w:val="it-IT"/>
        </w:rPr>
      </w:pPr>
      <w:r w:rsidRPr="000F5AAA">
        <w:rPr>
          <w:rFonts w:ascii="Arial" w:hAnsi="Arial" w:cs="Arial"/>
          <w:b/>
          <w:bCs/>
          <w:sz w:val="24"/>
          <w:szCs w:val="24"/>
          <w:u w:val="single"/>
          <w:lang w:val="it-IT"/>
        </w:rPr>
        <w:t>ALLEGATO A</w:t>
      </w:r>
      <w:r w:rsidRPr="00C32103">
        <w:rPr>
          <w:rFonts w:ascii="Arial" w:hAnsi="Arial" w:cs="Arial"/>
          <w:b/>
          <w:bCs/>
          <w:sz w:val="24"/>
          <w:szCs w:val="24"/>
          <w:u w:val="single"/>
          <w:lang w:val="it-IT"/>
        </w:rPr>
        <w:t xml:space="preserve"> </w:t>
      </w:r>
      <w:r w:rsidRPr="000F5AAA">
        <w:rPr>
          <w:rFonts w:ascii="Arial" w:hAnsi="Arial" w:cs="Arial"/>
          <w:bCs/>
          <w:sz w:val="24"/>
          <w:szCs w:val="24"/>
          <w:u w:val="single"/>
          <w:lang w:val="it-IT"/>
        </w:rPr>
        <w:t>DEL POF</w:t>
      </w:r>
      <w:r w:rsidRPr="000F5AAA">
        <w:rPr>
          <w:rFonts w:ascii="Verdana" w:hAnsi="Verdana"/>
          <w:color w:val="003366"/>
          <w:sz w:val="24"/>
          <w:szCs w:val="24"/>
          <w:lang w:val="it-IT"/>
        </w:rPr>
        <w:t xml:space="preserve"> </w:t>
      </w:r>
      <w:r w:rsidRPr="000F5AAA">
        <w:rPr>
          <w:rFonts w:ascii="Arial" w:hAnsi="Arial" w:cs="Arial"/>
          <w:bCs/>
          <w:sz w:val="24"/>
          <w:szCs w:val="24"/>
          <w:lang w:val="it-IT"/>
        </w:rPr>
        <w:t xml:space="preserve">*PROGRAMMAZIONE DISCIPLINARE SCUOLA DELL’INFANZIA E DEL PRIMO CICLO (Traguardi per lo Sviluppo delle Competenze e Obiettivi Formativi ) </w:t>
      </w:r>
    </w:p>
    <w:p w:rsidR="00651AE7" w:rsidRPr="000F5AAA" w:rsidRDefault="00651AE7" w:rsidP="00C32103">
      <w:pPr>
        <w:rPr>
          <w:rFonts w:ascii="Arial" w:hAnsi="Arial" w:cs="Arial"/>
          <w:bCs/>
          <w:sz w:val="24"/>
          <w:szCs w:val="24"/>
          <w:lang w:val="it-IT"/>
        </w:rPr>
      </w:pPr>
      <w:r>
        <w:rPr>
          <w:rFonts w:ascii="Arial" w:hAnsi="Arial" w:cs="Arial"/>
          <w:b/>
          <w:bCs/>
          <w:sz w:val="24"/>
          <w:szCs w:val="24"/>
          <w:u w:val="single"/>
          <w:lang w:val="it-IT"/>
        </w:rPr>
        <w:t>ALLEGATO B</w:t>
      </w:r>
      <w:r w:rsidRPr="00C32103">
        <w:rPr>
          <w:rFonts w:ascii="Arial" w:hAnsi="Arial" w:cs="Arial"/>
          <w:b/>
          <w:bCs/>
          <w:sz w:val="24"/>
          <w:szCs w:val="24"/>
          <w:u w:val="single"/>
          <w:lang w:val="it-IT"/>
        </w:rPr>
        <w:t xml:space="preserve"> </w:t>
      </w:r>
      <w:r w:rsidRPr="000F5AAA">
        <w:rPr>
          <w:rFonts w:ascii="Arial" w:hAnsi="Arial" w:cs="Arial"/>
          <w:bCs/>
          <w:sz w:val="24"/>
          <w:szCs w:val="24"/>
          <w:u w:val="single"/>
          <w:lang w:val="it-IT"/>
        </w:rPr>
        <w:t>DEL POF</w:t>
      </w:r>
      <w:r w:rsidRPr="000F5AAA">
        <w:rPr>
          <w:rFonts w:ascii="Verdana" w:hAnsi="Verdana"/>
          <w:color w:val="003366"/>
          <w:sz w:val="24"/>
          <w:szCs w:val="24"/>
          <w:lang w:val="it-IT"/>
        </w:rPr>
        <w:t xml:space="preserve"> </w:t>
      </w:r>
      <w:r w:rsidRPr="000F5AAA">
        <w:rPr>
          <w:rFonts w:ascii="Arial" w:hAnsi="Arial" w:cs="Arial"/>
          <w:bCs/>
          <w:sz w:val="24"/>
          <w:szCs w:val="24"/>
          <w:lang w:val="it-IT"/>
        </w:rPr>
        <w:t>*PEI</w:t>
      </w:r>
    </w:p>
    <w:p w:rsidR="00DB7620" w:rsidRPr="00C1669A" w:rsidRDefault="00DB7620" w:rsidP="00023FE9">
      <w:pPr>
        <w:jc w:val="both"/>
        <w:rPr>
          <w:rFonts w:ascii="Arial" w:hAnsi="Arial" w:cs="Arial"/>
          <w:b/>
          <w:sz w:val="40"/>
          <w:szCs w:val="40"/>
          <w:lang w:val="it-IT"/>
        </w:rPr>
      </w:pPr>
    </w:p>
    <w:p w:rsidR="000F5AAA" w:rsidRDefault="000F5AAA" w:rsidP="00023FE9">
      <w:pPr>
        <w:jc w:val="both"/>
        <w:rPr>
          <w:rFonts w:ascii="Arial Narrow" w:hAnsi="Arial Narrow" w:cs="Arial"/>
          <w:b/>
          <w:color w:val="FF0000"/>
          <w:sz w:val="44"/>
          <w:szCs w:val="44"/>
          <w:lang w:val="it-IT"/>
        </w:rPr>
      </w:pPr>
    </w:p>
    <w:p w:rsidR="000F5AAA" w:rsidRDefault="000F5AAA" w:rsidP="00023FE9">
      <w:pPr>
        <w:jc w:val="both"/>
        <w:rPr>
          <w:rFonts w:ascii="Arial Narrow" w:hAnsi="Arial Narrow" w:cs="Arial"/>
          <w:b/>
          <w:color w:val="FF0000"/>
          <w:sz w:val="44"/>
          <w:szCs w:val="44"/>
          <w:lang w:val="it-IT"/>
        </w:rPr>
      </w:pPr>
    </w:p>
    <w:p w:rsidR="000F5AAA" w:rsidRDefault="000F5AAA" w:rsidP="00023FE9">
      <w:pPr>
        <w:jc w:val="both"/>
        <w:rPr>
          <w:rFonts w:ascii="Arial Narrow" w:hAnsi="Arial Narrow" w:cs="Arial"/>
          <w:b/>
          <w:color w:val="FF0000"/>
          <w:sz w:val="44"/>
          <w:szCs w:val="44"/>
          <w:lang w:val="it-IT"/>
        </w:rPr>
      </w:pPr>
    </w:p>
    <w:p w:rsidR="000F5AAA" w:rsidRDefault="000F5AAA" w:rsidP="00023FE9">
      <w:pPr>
        <w:jc w:val="both"/>
        <w:rPr>
          <w:rFonts w:ascii="Arial Narrow" w:hAnsi="Arial Narrow" w:cs="Arial"/>
          <w:b/>
          <w:color w:val="FF0000"/>
          <w:sz w:val="44"/>
          <w:szCs w:val="44"/>
          <w:lang w:val="it-IT"/>
        </w:rPr>
      </w:pPr>
    </w:p>
    <w:p w:rsidR="003A10DA" w:rsidRPr="00A134D1" w:rsidRDefault="00080652" w:rsidP="00023FE9">
      <w:pPr>
        <w:jc w:val="both"/>
        <w:rPr>
          <w:rFonts w:ascii="Arial Narrow" w:hAnsi="Arial Narrow" w:cs="Arial"/>
          <w:b/>
          <w:color w:val="365F91" w:themeColor="accent1" w:themeShade="BF"/>
          <w:sz w:val="48"/>
          <w:szCs w:val="48"/>
          <w:lang w:val="it-IT"/>
        </w:rPr>
      </w:pPr>
      <w:r w:rsidRPr="00A134D1">
        <w:rPr>
          <w:rFonts w:ascii="Arial Narrow" w:hAnsi="Arial Narrow" w:cs="Arial"/>
          <w:b/>
          <w:color w:val="365F91" w:themeColor="accent1" w:themeShade="BF"/>
          <w:sz w:val="48"/>
          <w:szCs w:val="48"/>
          <w:lang w:val="it-IT"/>
        </w:rPr>
        <w:lastRenderedPageBreak/>
        <w:t>Sommari</w:t>
      </w:r>
      <w:r w:rsidR="007C50AD" w:rsidRPr="00A134D1">
        <w:rPr>
          <w:rFonts w:ascii="Arial Narrow" w:hAnsi="Arial Narrow" w:cs="Arial"/>
          <w:b/>
          <w:color w:val="365F91" w:themeColor="accent1" w:themeShade="BF"/>
          <w:sz w:val="48"/>
          <w:szCs w:val="48"/>
          <w:lang w:val="it-IT"/>
        </w:rPr>
        <w:t>o</w:t>
      </w:r>
    </w:p>
    <w:p w:rsidR="00FE195D" w:rsidRPr="0009155F" w:rsidRDefault="004049FA" w:rsidP="00414CEE">
      <w:pPr>
        <w:pStyle w:val="Sommario1"/>
        <w:rPr>
          <w:i w:val="0"/>
          <w:lang w:val="es-ES" w:eastAsia="es-ES" w:bidi="ar-SA"/>
        </w:rPr>
      </w:pPr>
      <w:r w:rsidRPr="0009155F">
        <w:rPr>
          <w:i w:val="0"/>
        </w:rPr>
        <w:t>PIANO DELL’OFFERTA FORMATIVA 2014-2015</w:t>
      </w:r>
      <w:r w:rsidR="00625EA6" w:rsidRPr="0009155F">
        <w:rPr>
          <w:i w:val="0"/>
        </w:rPr>
        <w:t xml:space="preserve">   </w:t>
      </w:r>
      <w:r w:rsidR="008E2401" w:rsidRPr="0009155F">
        <w:rPr>
          <w:i w:val="0"/>
        </w:rPr>
        <w:fldChar w:fldCharType="begin"/>
      </w:r>
      <w:r w:rsidR="003A10DA" w:rsidRPr="0009155F">
        <w:rPr>
          <w:i w:val="0"/>
        </w:rPr>
        <w:instrText xml:space="preserve"> TOC \o "1-3" \h \z \u </w:instrText>
      </w:r>
      <w:r w:rsidR="008E2401" w:rsidRPr="0009155F">
        <w:rPr>
          <w:i w:val="0"/>
        </w:rPr>
        <w:fldChar w:fldCharType="separate"/>
      </w:r>
      <w:hyperlink w:anchor="_Toc404622413" w:history="1">
        <w:r w:rsidRPr="0009155F">
          <w:rPr>
            <w:i w:val="0"/>
            <w:webHidden/>
          </w:rPr>
          <w:t xml:space="preserve">                                                                                 </w:t>
        </w:r>
        <w:r w:rsidR="005525E1" w:rsidRPr="0009155F">
          <w:rPr>
            <w:i w:val="0"/>
            <w:webHidden/>
          </w:rPr>
          <w:t xml:space="preserve">                                 </w:t>
        </w:r>
        <w:r w:rsidRPr="0009155F">
          <w:rPr>
            <w:i w:val="0"/>
            <w:webHidden/>
            <w:sz w:val="24"/>
            <w:szCs w:val="24"/>
          </w:rPr>
          <w:t xml:space="preserve"> </w:t>
        </w:r>
        <w:r w:rsidR="008E2401" w:rsidRPr="0009155F">
          <w:rPr>
            <w:i w:val="0"/>
            <w:webHidden/>
          </w:rPr>
          <w:fldChar w:fldCharType="begin"/>
        </w:r>
        <w:r w:rsidR="00FE195D" w:rsidRPr="0009155F">
          <w:rPr>
            <w:i w:val="0"/>
            <w:webHidden/>
          </w:rPr>
          <w:instrText xml:space="preserve"> PAGEREF _Toc404622413 \h </w:instrText>
        </w:r>
        <w:r w:rsidR="008E2401" w:rsidRPr="0009155F">
          <w:rPr>
            <w:i w:val="0"/>
            <w:webHidden/>
          </w:rPr>
        </w:r>
        <w:r w:rsidR="008E2401" w:rsidRPr="0009155F">
          <w:rPr>
            <w:i w:val="0"/>
            <w:webHidden/>
          </w:rPr>
          <w:fldChar w:fldCharType="separate"/>
        </w:r>
        <w:r w:rsidR="00830133">
          <w:rPr>
            <w:i w:val="0"/>
            <w:webHidden/>
          </w:rPr>
          <w:t>1</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14" w:history="1">
        <w:r w:rsidR="004049FA" w:rsidRPr="0009155F">
          <w:rPr>
            <w:rStyle w:val="Collegamentoipertestuale"/>
            <w:i w:val="0"/>
          </w:rPr>
          <w:t>POF PLURIENNALE</w:t>
        </w:r>
        <w:r w:rsidR="004049FA" w:rsidRPr="0009155F">
          <w:rPr>
            <w:i w:val="0"/>
            <w:webHidden/>
          </w:rPr>
          <w:t xml:space="preserve">                                                                                                                             </w:t>
        </w:r>
        <w:r w:rsidR="005525E1" w:rsidRPr="0009155F">
          <w:rPr>
            <w:i w:val="0"/>
            <w:webHidden/>
          </w:rPr>
          <w:t xml:space="preserve">                                       </w:t>
        </w:r>
        <w:r w:rsidR="004049FA" w:rsidRPr="0009155F">
          <w:rPr>
            <w:i w:val="0"/>
            <w:webHidden/>
          </w:rPr>
          <w:t xml:space="preserve"> </w:t>
        </w:r>
        <w:r w:rsidR="004049FA" w:rsidRPr="0009155F">
          <w:rPr>
            <w:i w:val="0"/>
            <w:webHidden/>
            <w:sz w:val="24"/>
            <w:szCs w:val="24"/>
          </w:rPr>
          <w:t xml:space="preserve"> </w:t>
        </w:r>
        <w:r w:rsidR="0009155F">
          <w:rPr>
            <w:i w:val="0"/>
            <w:webHidden/>
            <w:sz w:val="24"/>
            <w:szCs w:val="24"/>
          </w:rPr>
          <w:t xml:space="preserve">   </w:t>
        </w:r>
        <w:r w:rsidR="008E2401" w:rsidRPr="0009155F">
          <w:rPr>
            <w:i w:val="0"/>
            <w:webHidden/>
          </w:rPr>
          <w:fldChar w:fldCharType="begin"/>
        </w:r>
        <w:r w:rsidR="00FE195D" w:rsidRPr="0009155F">
          <w:rPr>
            <w:i w:val="0"/>
            <w:webHidden/>
          </w:rPr>
          <w:instrText xml:space="preserve"> PAGEREF _Toc404622414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15" w:history="1">
        <w:r w:rsidR="004049FA" w:rsidRPr="0009155F">
          <w:rPr>
            <w:rStyle w:val="Collegamentoipertestuale"/>
            <w:i w:val="0"/>
          </w:rPr>
          <w:t>GIUSEPPE PAGOTO</w:t>
        </w:r>
        <w:r w:rsidR="004049FA" w:rsidRPr="0009155F">
          <w:rPr>
            <w:i w:val="0"/>
            <w:webHidden/>
          </w:rPr>
          <w:t xml:space="preserve">                                                                                                                             </w:t>
        </w:r>
        <w:r w:rsidR="005525E1" w:rsidRPr="0009155F">
          <w:rPr>
            <w:i w:val="0"/>
            <w:webHidden/>
          </w:rPr>
          <w:t xml:space="preserve">                                        </w:t>
        </w:r>
        <w:r w:rsidR="004049FA" w:rsidRPr="0009155F">
          <w:rPr>
            <w:i w:val="0"/>
            <w:webHidden/>
          </w:rPr>
          <w:t xml:space="preserve"> </w:t>
        </w:r>
        <w:r w:rsidR="0009155F" w:rsidRPr="0009155F">
          <w:rPr>
            <w:i w:val="0"/>
            <w:webHidden/>
          </w:rPr>
          <w:t xml:space="preserve">  </w:t>
        </w:r>
        <w:r w:rsidR="0009155F">
          <w:rPr>
            <w:i w:val="0"/>
            <w:webHidden/>
          </w:rPr>
          <w:t xml:space="preserve"> </w:t>
        </w:r>
        <w:r w:rsidR="004049FA" w:rsidRPr="0009155F">
          <w:rPr>
            <w:i w:val="0"/>
            <w:webHidden/>
          </w:rPr>
          <w:t xml:space="preserve">2                                                                                                         </w:t>
        </w:r>
      </w:hyperlink>
    </w:p>
    <w:p w:rsidR="00FE195D" w:rsidRPr="0009155F" w:rsidRDefault="000D0C91" w:rsidP="00414CEE">
      <w:pPr>
        <w:pStyle w:val="Sommario2"/>
        <w:jc w:val="both"/>
        <w:rPr>
          <w:i w:val="0"/>
          <w:noProof/>
          <w:lang w:val="es-ES" w:eastAsia="es-ES" w:bidi="ar-SA"/>
        </w:rPr>
      </w:pPr>
      <w:hyperlink w:anchor="_Toc404622416" w:history="1">
        <w:r w:rsidR="00FE195D" w:rsidRPr="0009155F">
          <w:rPr>
            <w:rStyle w:val="Collegamentoipertestuale"/>
            <w:rFonts w:ascii="Aparajita" w:hAnsi="Aparajita" w:cs="Aparajita"/>
            <w:i w:val="0"/>
            <w:noProof/>
            <w:sz w:val="20"/>
            <w:szCs w:val="20"/>
          </w:rPr>
          <w:t>ANALISI DEL CONTESTO</w:t>
        </w:r>
        <w:r w:rsidR="004049FA" w:rsidRPr="0009155F">
          <w:rPr>
            <w:i w:val="0"/>
            <w:noProof/>
            <w:lang w:val="es-ES" w:eastAsia="es-ES" w:bidi="ar-SA"/>
          </w:rPr>
          <w:t xml:space="preserve"> </w:t>
        </w:r>
        <w:r w:rsidR="00FE195D" w:rsidRPr="0009155F">
          <w:rPr>
            <w:rStyle w:val="Collegamentoipertestuale"/>
            <w:rFonts w:ascii="Aparajita" w:hAnsi="Aparajita" w:cs="Aparajita"/>
            <w:i w:val="0"/>
            <w:noProof/>
            <w:sz w:val="20"/>
            <w:szCs w:val="20"/>
          </w:rPr>
          <w:t>TERRITORIAL</w:t>
        </w:r>
        <w:r w:rsidR="004049FA" w:rsidRPr="0009155F">
          <w:rPr>
            <w:rStyle w:val="Collegamentoipertestuale"/>
            <w:rFonts w:ascii="Aparajita" w:hAnsi="Aparajita" w:cs="Aparajita"/>
            <w:i w:val="0"/>
            <w:noProof/>
            <w:sz w:val="20"/>
            <w:szCs w:val="20"/>
          </w:rPr>
          <w:t>E</w:t>
        </w:r>
        <w:r w:rsidR="004049FA" w:rsidRPr="0009155F">
          <w:rPr>
            <w:i w:val="0"/>
            <w:noProof/>
            <w:webHidden/>
          </w:rPr>
          <w:t xml:space="preserve">                                                                                                   </w:t>
        </w:r>
        <w:r w:rsidR="004049FA" w:rsidRPr="0009155F">
          <w:rPr>
            <w:i w:val="0"/>
            <w:noProof/>
            <w:webHidden/>
            <w:sz w:val="20"/>
            <w:szCs w:val="20"/>
          </w:rPr>
          <w:t xml:space="preserve"> </w:t>
        </w:r>
        <w:r w:rsidR="0009155F" w:rsidRPr="0009155F">
          <w:rPr>
            <w:i w:val="0"/>
            <w:noProof/>
            <w:webHidden/>
            <w:sz w:val="20"/>
            <w:szCs w:val="20"/>
          </w:rPr>
          <w:t xml:space="preserve">  </w:t>
        </w:r>
        <w:r w:rsidR="005525E1" w:rsidRPr="0009155F">
          <w:rPr>
            <w:rFonts w:ascii="Aparajita" w:hAnsi="Aparajita" w:cs="Aparajita"/>
            <w:i w:val="0"/>
            <w:noProof/>
            <w:webHidden/>
            <w:sz w:val="20"/>
            <w:szCs w:val="20"/>
          </w:rPr>
          <w:t>6</w:t>
        </w:r>
      </w:hyperlink>
    </w:p>
    <w:p w:rsidR="00FE195D" w:rsidRPr="0009155F" w:rsidRDefault="000D0C91" w:rsidP="00414CEE">
      <w:pPr>
        <w:pStyle w:val="Sommario1"/>
        <w:rPr>
          <w:i w:val="0"/>
          <w:lang w:val="es-ES" w:eastAsia="es-ES" w:bidi="ar-SA"/>
        </w:rPr>
      </w:pPr>
      <w:hyperlink w:anchor="_Toc404622417" w:history="1">
        <w:r w:rsidR="00545833" w:rsidRPr="0009155F">
          <w:rPr>
            <w:i w:val="0"/>
            <w:webHidden/>
          </w:rPr>
          <w:t xml:space="preserve"> </w:t>
        </w:r>
        <w:r w:rsidR="00545833" w:rsidRPr="0009155F">
          <w:rPr>
            <w:i w:val="0"/>
          </w:rPr>
          <w:t xml:space="preserve">IL  CONTESTO SOCIO-CULTURALE                                                                                                   </w:t>
        </w:r>
        <w:r w:rsidR="005525E1" w:rsidRPr="0009155F">
          <w:rPr>
            <w:i w:val="0"/>
          </w:rPr>
          <w:t xml:space="preserve">                                     </w:t>
        </w:r>
        <w:r w:rsidR="00414CEE" w:rsidRPr="0009155F">
          <w:rPr>
            <w:i w:val="0"/>
          </w:rPr>
          <w:t xml:space="preserve">  </w:t>
        </w:r>
        <w:r w:rsidR="00545833" w:rsidRPr="0009155F">
          <w:rPr>
            <w:i w:val="0"/>
          </w:rPr>
          <w:t xml:space="preserve">8                                                   </w:t>
        </w:r>
        <w:r w:rsidR="00545833" w:rsidRPr="0009155F">
          <w:rPr>
            <w:i w:val="0"/>
            <w:webHidden/>
          </w:rPr>
          <w:t xml:space="preserve">                                                                                                           </w:t>
        </w:r>
      </w:hyperlink>
    </w:p>
    <w:p w:rsidR="00FE195D" w:rsidRPr="0009155F" w:rsidRDefault="000D0C91" w:rsidP="00414CEE">
      <w:pPr>
        <w:pStyle w:val="Sommario1"/>
        <w:rPr>
          <w:i w:val="0"/>
          <w:lang w:val="es-ES" w:eastAsia="es-ES" w:bidi="ar-SA"/>
        </w:rPr>
      </w:pPr>
      <w:hyperlink w:anchor="_Toc404622418" w:history="1">
        <w:r w:rsidR="00545833" w:rsidRPr="0009155F">
          <w:rPr>
            <w:rStyle w:val="Collegamentoipertestuale"/>
            <w:i w:val="0"/>
            <w:shd w:val="clear" w:color="auto" w:fill="FFFFFF"/>
          </w:rPr>
          <w:t xml:space="preserve"> L’IDENTITA’ DELL’ISTITUTO                                                                                                                </w:t>
        </w:r>
        <w:r w:rsidR="005525E1" w:rsidRPr="0009155F">
          <w:rPr>
            <w:rStyle w:val="Collegamentoipertestuale"/>
            <w:i w:val="0"/>
            <w:shd w:val="clear" w:color="auto" w:fill="FFFFFF"/>
          </w:rPr>
          <w:t xml:space="preserve">                                   </w:t>
        </w:r>
        <w:r w:rsidR="0009155F">
          <w:rPr>
            <w:rStyle w:val="Collegamentoipertestuale"/>
            <w:i w:val="0"/>
            <w:shd w:val="clear" w:color="auto" w:fill="FFFFFF"/>
          </w:rPr>
          <w:t xml:space="preserve">  </w:t>
        </w:r>
        <w:r w:rsidR="008E2401" w:rsidRPr="0009155F">
          <w:rPr>
            <w:i w:val="0"/>
            <w:webHidden/>
          </w:rPr>
          <w:fldChar w:fldCharType="begin"/>
        </w:r>
        <w:r w:rsidR="00FE195D" w:rsidRPr="0009155F">
          <w:rPr>
            <w:i w:val="0"/>
            <w:webHidden/>
          </w:rPr>
          <w:instrText xml:space="preserve"> PAGEREF _Toc404622418 \h </w:instrText>
        </w:r>
        <w:r w:rsidR="008E2401" w:rsidRPr="0009155F">
          <w:rPr>
            <w:i w:val="0"/>
            <w:webHidden/>
          </w:rPr>
        </w:r>
        <w:r w:rsidR="008E2401" w:rsidRPr="0009155F">
          <w:rPr>
            <w:i w:val="0"/>
            <w:webHidden/>
          </w:rPr>
          <w:fldChar w:fldCharType="separate"/>
        </w:r>
        <w:r w:rsidR="00830133">
          <w:rPr>
            <w:i w:val="0"/>
            <w:webHidden/>
          </w:rPr>
          <w:t>8</w:t>
        </w:r>
        <w:r w:rsidR="008E2401" w:rsidRPr="0009155F">
          <w:rPr>
            <w:i w:val="0"/>
            <w:webHidden/>
          </w:rPr>
          <w:fldChar w:fldCharType="end"/>
        </w:r>
      </w:hyperlink>
    </w:p>
    <w:p w:rsidR="00545833" w:rsidRPr="0009155F" w:rsidRDefault="00545833" w:rsidP="00414CEE">
      <w:pPr>
        <w:pStyle w:val="Sommario1"/>
        <w:rPr>
          <w:i w:val="0"/>
        </w:rPr>
      </w:pPr>
      <w:r w:rsidRPr="0009155F">
        <w:rPr>
          <w:i w:val="0"/>
        </w:rPr>
        <w:t xml:space="preserve">PERCORSO FORMATIVO                                                                                                                   </w:t>
      </w:r>
      <w:r w:rsidR="005525E1" w:rsidRPr="0009155F">
        <w:rPr>
          <w:i w:val="0"/>
        </w:rPr>
        <w:t xml:space="preserve">                                       </w:t>
      </w:r>
      <w:r w:rsidRPr="0009155F">
        <w:rPr>
          <w:i w:val="0"/>
        </w:rPr>
        <w:t xml:space="preserve"> </w:t>
      </w:r>
      <w:r w:rsidR="005525E1" w:rsidRPr="0009155F">
        <w:rPr>
          <w:i w:val="0"/>
        </w:rPr>
        <w:t xml:space="preserve"> </w:t>
      </w:r>
      <w:r w:rsidR="00414CEE" w:rsidRPr="0009155F">
        <w:rPr>
          <w:i w:val="0"/>
        </w:rPr>
        <w:t xml:space="preserve"> </w:t>
      </w:r>
      <w:r w:rsidRPr="0009155F">
        <w:rPr>
          <w:i w:val="0"/>
        </w:rPr>
        <w:t>10</w:t>
      </w:r>
    </w:p>
    <w:p w:rsidR="00FE195D" w:rsidRPr="0009155F" w:rsidRDefault="000D0C91" w:rsidP="00414CEE">
      <w:pPr>
        <w:pStyle w:val="Sommario1"/>
        <w:rPr>
          <w:i w:val="0"/>
          <w:lang w:val="es-ES" w:eastAsia="es-ES" w:bidi="ar-SA"/>
        </w:rPr>
      </w:pPr>
      <w:hyperlink w:anchor="_Toc404622419" w:history="1">
        <w:r w:rsidR="00545833" w:rsidRPr="0009155F">
          <w:rPr>
            <w:rStyle w:val="Collegamentoipertestuale"/>
            <w:i w:val="0"/>
          </w:rPr>
          <w:t xml:space="preserve">STRUTTURE E SPAZI (TEMPO SCUOLA)                                                                                         </w:t>
        </w:r>
        <w:r w:rsidR="005525E1" w:rsidRPr="0009155F">
          <w:rPr>
            <w:i w:val="0"/>
            <w:webHidden/>
          </w:rPr>
          <w:t xml:space="preserve">                                      </w:t>
        </w:r>
        <w:r w:rsidR="0009155F">
          <w:rPr>
            <w:i w:val="0"/>
            <w:webHidden/>
          </w:rPr>
          <w:t xml:space="preserve"> </w:t>
        </w:r>
        <w:r w:rsidR="008E2401" w:rsidRPr="0009155F">
          <w:rPr>
            <w:i w:val="0"/>
            <w:webHidden/>
          </w:rPr>
          <w:fldChar w:fldCharType="begin"/>
        </w:r>
        <w:r w:rsidR="00FE195D" w:rsidRPr="0009155F">
          <w:rPr>
            <w:i w:val="0"/>
            <w:webHidden/>
          </w:rPr>
          <w:instrText xml:space="preserve"> PAGEREF _Toc404622419 \h </w:instrText>
        </w:r>
        <w:r w:rsidR="008E2401" w:rsidRPr="0009155F">
          <w:rPr>
            <w:i w:val="0"/>
            <w:webHidden/>
          </w:rPr>
        </w:r>
        <w:r w:rsidR="008E2401" w:rsidRPr="0009155F">
          <w:rPr>
            <w:i w:val="0"/>
            <w:webHidden/>
          </w:rPr>
          <w:fldChar w:fldCharType="separate"/>
        </w:r>
        <w:r w:rsidR="00830133">
          <w:rPr>
            <w:i w:val="0"/>
            <w:webHidden/>
          </w:rPr>
          <w:t>14</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20" w:history="1">
        <w:r w:rsidR="00545833" w:rsidRPr="0009155F">
          <w:rPr>
            <w:rStyle w:val="Collegamentoipertestuale"/>
            <w:i w:val="0"/>
          </w:rPr>
          <w:t xml:space="preserve">    </w:t>
        </w:r>
      </w:hyperlink>
      <w:hyperlink w:anchor="_Toc404622422" w:history="1">
        <w:r w:rsidR="00545833" w:rsidRPr="0009155F">
          <w:rPr>
            <w:rStyle w:val="Collegamentoipertestuale"/>
            <w:i w:val="0"/>
          </w:rPr>
          <w:t>RISORSE STRUTTURALI</w:t>
        </w:r>
        <w:r w:rsidR="00957FCF" w:rsidRPr="0009155F">
          <w:rPr>
            <w:rStyle w:val="Collegamentoipertestuale"/>
            <w:i w:val="0"/>
          </w:rPr>
          <w:t xml:space="preserve">                                                                                                                 </w:t>
        </w:r>
        <w:r w:rsidR="005525E1" w:rsidRPr="0009155F">
          <w:rPr>
            <w:rStyle w:val="Collegamentoipertestuale"/>
            <w:i w:val="0"/>
          </w:rPr>
          <w:t xml:space="preserve">                                        </w:t>
        </w:r>
        <w:r w:rsidR="0009155F">
          <w:rPr>
            <w:rStyle w:val="Collegamentoipertestuale"/>
            <w:i w:val="0"/>
          </w:rPr>
          <w:t xml:space="preserve"> </w:t>
        </w:r>
        <w:r w:rsidR="00957FCF" w:rsidRPr="0009155F">
          <w:rPr>
            <w:rStyle w:val="Collegamentoipertestuale"/>
            <w:i w:val="0"/>
          </w:rPr>
          <w:t xml:space="preserve">14                                             </w:t>
        </w:r>
      </w:hyperlink>
    </w:p>
    <w:p w:rsidR="00FE195D" w:rsidRPr="0009155F" w:rsidRDefault="000D0C91" w:rsidP="00414CEE">
      <w:pPr>
        <w:pStyle w:val="Sommario1"/>
        <w:rPr>
          <w:i w:val="0"/>
          <w:lang w:val="es-ES" w:eastAsia="es-ES" w:bidi="ar-SA"/>
        </w:rPr>
      </w:pPr>
      <w:hyperlink w:anchor="_Toc404622437" w:history="1">
        <w:r w:rsidR="00957FCF" w:rsidRPr="0009155F">
          <w:rPr>
            <w:rStyle w:val="Collegamentoipertestuale"/>
            <w:i w:val="0"/>
            <w:caps/>
            <w:bdr w:val="single" w:sz="4" w:space="0" w:color="000099" w:shadow="1"/>
          </w:rPr>
          <w:t xml:space="preserve">VISION                                                                                                                                                 </w:t>
        </w:r>
        <w:r w:rsidR="006874B6" w:rsidRPr="0009155F">
          <w:rPr>
            <w:rStyle w:val="Collegamentoipertestuale"/>
            <w:i w:val="0"/>
            <w:caps/>
            <w:bdr w:val="single" w:sz="4" w:space="0" w:color="000099" w:shadow="1"/>
          </w:rPr>
          <w:t xml:space="preserve"> </w:t>
        </w:r>
        <w:r w:rsidR="005525E1" w:rsidRPr="0009155F">
          <w:rPr>
            <w:i w:val="0"/>
            <w:webHidden/>
          </w:rPr>
          <w:t xml:space="preserve">                                           </w:t>
        </w:r>
        <w:r w:rsidR="0009155F">
          <w:rPr>
            <w:i w:val="0"/>
            <w:webHidden/>
          </w:rPr>
          <w:t xml:space="preserve"> </w:t>
        </w:r>
        <w:r w:rsidR="008E2401" w:rsidRPr="0009155F">
          <w:rPr>
            <w:i w:val="0"/>
            <w:webHidden/>
          </w:rPr>
          <w:fldChar w:fldCharType="begin"/>
        </w:r>
        <w:r w:rsidR="00FE195D" w:rsidRPr="0009155F">
          <w:rPr>
            <w:i w:val="0"/>
            <w:webHidden/>
          </w:rPr>
          <w:instrText xml:space="preserve"> PAGEREF _Toc404622437 \h </w:instrText>
        </w:r>
        <w:r w:rsidR="008E2401" w:rsidRPr="0009155F">
          <w:rPr>
            <w:i w:val="0"/>
            <w:webHidden/>
          </w:rPr>
        </w:r>
        <w:r w:rsidR="008E2401" w:rsidRPr="0009155F">
          <w:rPr>
            <w:i w:val="0"/>
            <w:webHidden/>
          </w:rPr>
          <w:fldChar w:fldCharType="separate"/>
        </w:r>
        <w:r w:rsidR="00830133">
          <w:rPr>
            <w:i w:val="0"/>
            <w:webHidden/>
          </w:rPr>
          <w:t>14</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38" w:history="1">
        <w:r w:rsidR="00957FCF" w:rsidRPr="0009155F">
          <w:rPr>
            <w:rStyle w:val="Collegamentoipertestuale"/>
            <w:i w:val="0"/>
            <w:caps/>
            <w:bdr w:val="single" w:sz="4" w:space="0" w:color="000099" w:shadow="1"/>
          </w:rPr>
          <w:t xml:space="preserve">MISSION                                                                                                                                                </w:t>
        </w:r>
        <w:r w:rsidR="005525E1" w:rsidRPr="0009155F">
          <w:rPr>
            <w:rStyle w:val="Collegamentoipertestuale"/>
            <w:i w:val="0"/>
            <w:caps/>
            <w:bdr w:val="single" w:sz="4" w:space="0" w:color="000099" w:shadow="1"/>
          </w:rPr>
          <w:t xml:space="preserve"> </w:t>
        </w:r>
        <w:r w:rsidR="005525E1" w:rsidRPr="0009155F">
          <w:rPr>
            <w:i w:val="0"/>
            <w:webHidden/>
          </w:rPr>
          <w:t xml:space="preserve">                                         </w:t>
        </w:r>
        <w:r w:rsidR="0009155F">
          <w:rPr>
            <w:i w:val="0"/>
            <w:webHidden/>
          </w:rPr>
          <w:t xml:space="preserve"> </w:t>
        </w:r>
        <w:r w:rsidR="005525E1" w:rsidRPr="0009155F">
          <w:rPr>
            <w:i w:val="0"/>
            <w:webHidden/>
          </w:rPr>
          <w:t>1</w:t>
        </w:r>
        <w:r w:rsidR="00957FCF" w:rsidRPr="0009155F">
          <w:rPr>
            <w:i w:val="0"/>
            <w:webHidden/>
          </w:rPr>
          <w:t>9</w:t>
        </w:r>
      </w:hyperlink>
      <w:r w:rsidR="005525E1" w:rsidRPr="0009155F">
        <w:rPr>
          <w:i w:val="0"/>
        </w:rPr>
        <w:t xml:space="preserve">  </w:t>
      </w:r>
    </w:p>
    <w:p w:rsidR="00FE195D" w:rsidRPr="0009155F" w:rsidRDefault="000D0C91" w:rsidP="00414CEE">
      <w:pPr>
        <w:pStyle w:val="Sommario1"/>
        <w:rPr>
          <w:i w:val="0"/>
          <w:lang w:val="es-ES" w:eastAsia="es-ES" w:bidi="ar-SA"/>
        </w:rPr>
      </w:pPr>
      <w:hyperlink w:anchor="_Toc404622439" w:history="1">
        <w:r w:rsidR="00957FCF" w:rsidRPr="0009155F">
          <w:rPr>
            <w:rStyle w:val="Collegamentoipertestuale"/>
            <w:i w:val="0"/>
          </w:rPr>
          <w:t xml:space="preserve">PROGRAMMAZIONE EDUCATIVA                                                                                                      </w:t>
        </w:r>
        <w:r w:rsidR="005525E1" w:rsidRPr="0009155F">
          <w:rPr>
            <w:rStyle w:val="Collegamentoipertestuale"/>
            <w:i w:val="0"/>
          </w:rPr>
          <w:t xml:space="preserve">                                     </w:t>
        </w:r>
        <w:r w:rsidR="008E2401" w:rsidRPr="0009155F">
          <w:rPr>
            <w:i w:val="0"/>
            <w:webHidden/>
          </w:rPr>
          <w:fldChar w:fldCharType="begin"/>
        </w:r>
        <w:r w:rsidR="00FE195D" w:rsidRPr="0009155F">
          <w:rPr>
            <w:i w:val="0"/>
            <w:webHidden/>
          </w:rPr>
          <w:instrText xml:space="preserve"> PAGEREF _Toc404622439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r w:rsidR="00957FCF" w:rsidRPr="0009155F">
        <w:rPr>
          <w:i w:val="0"/>
        </w:rPr>
        <w:t>0</w:t>
      </w:r>
    </w:p>
    <w:p w:rsidR="00FE195D" w:rsidRPr="0009155F" w:rsidRDefault="000D0C91" w:rsidP="00414CEE">
      <w:pPr>
        <w:pStyle w:val="Sommario1"/>
        <w:rPr>
          <w:i w:val="0"/>
          <w:lang w:val="es-ES" w:eastAsia="es-ES" w:bidi="ar-SA"/>
        </w:rPr>
      </w:pPr>
      <w:hyperlink w:anchor="_Toc404622440" w:history="1">
        <w:r w:rsidR="00957FCF" w:rsidRPr="0009155F">
          <w:rPr>
            <w:rStyle w:val="Collegamentoipertestuale"/>
            <w:i w:val="0"/>
          </w:rPr>
          <w:t xml:space="preserve">COMPETENZE CHIAVE DI CITTADINANZA                                                                                       </w:t>
        </w:r>
        <w:r w:rsidR="005525E1" w:rsidRPr="0009155F">
          <w:rPr>
            <w:rStyle w:val="Collegamentoipertestuale"/>
            <w:i w:val="0"/>
          </w:rPr>
          <w:t xml:space="preserve">                                   </w:t>
        </w:r>
        <w:r w:rsidR="008E2401" w:rsidRPr="0009155F">
          <w:rPr>
            <w:i w:val="0"/>
            <w:webHidden/>
          </w:rPr>
          <w:fldChar w:fldCharType="begin"/>
        </w:r>
        <w:r w:rsidR="00FE195D" w:rsidRPr="0009155F">
          <w:rPr>
            <w:i w:val="0"/>
            <w:webHidden/>
          </w:rPr>
          <w:instrText xml:space="preserve"> PAGEREF _Toc404622440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957FCF" w:rsidRPr="0009155F" w:rsidRDefault="00957FCF" w:rsidP="00414CEE">
      <w:pPr>
        <w:pStyle w:val="Sommario1"/>
        <w:rPr>
          <w:i w:val="0"/>
        </w:rPr>
      </w:pPr>
      <w:r w:rsidRPr="0009155F">
        <w:rPr>
          <w:i w:val="0"/>
        </w:rPr>
        <w:t xml:space="preserve">COMPETENZE CHIAVE DELL'APPRENDIMENTO PERMANENTE                                                  </w:t>
      </w:r>
      <w:r w:rsidR="005525E1" w:rsidRPr="0009155F">
        <w:rPr>
          <w:i w:val="0"/>
        </w:rPr>
        <w:t xml:space="preserve">                               </w:t>
      </w:r>
      <w:r w:rsidRPr="0009155F">
        <w:rPr>
          <w:i w:val="0"/>
        </w:rPr>
        <w:t>22</w:t>
      </w:r>
    </w:p>
    <w:p w:rsidR="00FE195D" w:rsidRPr="0009155F" w:rsidRDefault="000D0C91" w:rsidP="00414CEE">
      <w:pPr>
        <w:pStyle w:val="Sommario1"/>
        <w:rPr>
          <w:i w:val="0"/>
          <w:lang w:val="es-ES" w:eastAsia="es-ES" w:bidi="ar-SA"/>
        </w:rPr>
      </w:pPr>
      <w:hyperlink w:anchor="_Toc404622441" w:history="1">
        <w:r w:rsidR="00957FCF" w:rsidRPr="0009155F">
          <w:rPr>
            <w:rStyle w:val="Collegamentoipertestuale"/>
            <w:i w:val="0"/>
          </w:rPr>
          <w:t xml:space="preserve">MACRO UNITA’ TRASVERSALI (SOCIALI)                                                                                         </w:t>
        </w:r>
        <w:r w:rsidR="005525E1" w:rsidRPr="0009155F">
          <w:rPr>
            <w:i w:val="0"/>
            <w:webHidden/>
          </w:rPr>
          <w:t xml:space="preserve">                                   </w:t>
        </w:r>
        <w:r w:rsidR="00957FCF" w:rsidRPr="0009155F">
          <w:rPr>
            <w:i w:val="0"/>
            <w:webHidden/>
          </w:rPr>
          <w:t>23</w:t>
        </w:r>
      </w:hyperlink>
    </w:p>
    <w:p w:rsidR="00FE195D" w:rsidRPr="0009155F" w:rsidRDefault="000D0C91" w:rsidP="00414CEE">
      <w:pPr>
        <w:pStyle w:val="Sommario1"/>
        <w:rPr>
          <w:i w:val="0"/>
          <w:lang w:val="es-ES" w:eastAsia="es-ES" w:bidi="ar-SA"/>
        </w:rPr>
      </w:pPr>
      <w:hyperlink w:anchor="_Toc404622442" w:history="1">
        <w:r w:rsidR="00957FCF" w:rsidRPr="0009155F">
          <w:rPr>
            <w:rStyle w:val="Collegamentoipertestuale"/>
            <w:i w:val="0"/>
          </w:rPr>
          <w:t>CURRICOLO D’ISTITUTO</w:t>
        </w:r>
        <w:r w:rsidR="006874B6" w:rsidRPr="0009155F">
          <w:rPr>
            <w:rStyle w:val="Collegamentoipertestuale"/>
            <w:i w:val="0"/>
          </w:rPr>
          <w:t xml:space="preserve">                                                                                                                    </w:t>
        </w:r>
        <w:r w:rsidR="005525E1" w:rsidRPr="0009155F">
          <w:rPr>
            <w:i w:val="0"/>
            <w:webHidden/>
          </w:rPr>
          <w:t xml:space="preserve">                                        </w:t>
        </w:r>
        <w:r w:rsidR="006874B6" w:rsidRPr="0009155F">
          <w:rPr>
            <w:i w:val="0"/>
            <w:webHidden/>
          </w:rPr>
          <w:t>24</w:t>
        </w:r>
      </w:hyperlink>
    </w:p>
    <w:p w:rsidR="006874B6" w:rsidRPr="0009155F" w:rsidRDefault="000D0C91" w:rsidP="00414CEE">
      <w:pPr>
        <w:pStyle w:val="Sommario1"/>
        <w:rPr>
          <w:i w:val="0"/>
          <w:lang w:val="es-ES" w:eastAsia="es-ES" w:bidi="ar-SA"/>
        </w:rPr>
      </w:pPr>
      <w:hyperlink w:anchor="_Toc404622445" w:history="1">
        <w:r w:rsidR="006874B6" w:rsidRPr="0009155F">
          <w:rPr>
            <w:rStyle w:val="Collegamentoipertestuale"/>
            <w:i w:val="0"/>
          </w:rPr>
          <w:t xml:space="preserve">SCUOLA DELL’INFANZIA E DEL PRIMO CICLO D’ISTRUZIONE                                                     </w:t>
        </w:r>
        <w:r w:rsidR="005525E1" w:rsidRPr="0009155F">
          <w:rPr>
            <w:i w:val="0"/>
            <w:webHidden/>
          </w:rPr>
          <w:t xml:space="preserve">                               </w:t>
        </w:r>
        <w:r w:rsidR="006874B6" w:rsidRPr="0009155F">
          <w:rPr>
            <w:i w:val="0"/>
            <w:webHidden/>
          </w:rPr>
          <w:t>25</w:t>
        </w:r>
      </w:hyperlink>
    </w:p>
    <w:p w:rsidR="00FE195D" w:rsidRPr="0009155F" w:rsidRDefault="006874B6" w:rsidP="00414CEE">
      <w:pPr>
        <w:pStyle w:val="Sommario1"/>
        <w:rPr>
          <w:i w:val="0"/>
          <w:lang w:eastAsia="es-ES" w:bidi="ar-SA"/>
        </w:rPr>
      </w:pPr>
      <w:r w:rsidRPr="0009155F">
        <w:rPr>
          <w:i w:val="0"/>
        </w:rPr>
        <w:t xml:space="preserve">PROGETTAZIONE DEL PIANO ANNUALE DELLAVORO                                                                 </w:t>
      </w:r>
      <w:hyperlink w:anchor="_Toc404622443" w:history="1">
        <w:r w:rsidR="005525E1" w:rsidRPr="0009155F">
          <w:rPr>
            <w:i w:val="0"/>
            <w:webHidden/>
          </w:rPr>
          <w:t xml:space="preserve">                                   </w:t>
        </w:r>
        <w:r w:rsidRPr="0009155F">
          <w:rPr>
            <w:i w:val="0"/>
            <w:webHidden/>
          </w:rPr>
          <w:t>26</w:t>
        </w:r>
      </w:hyperlink>
    </w:p>
    <w:p w:rsidR="00FE195D" w:rsidRPr="0009155F" w:rsidRDefault="000D0C91" w:rsidP="00414CEE">
      <w:pPr>
        <w:pStyle w:val="Sommario1"/>
        <w:rPr>
          <w:i w:val="0"/>
          <w:lang w:val="es-ES" w:eastAsia="es-ES" w:bidi="ar-SA"/>
        </w:rPr>
      </w:pPr>
      <w:hyperlink w:anchor="_Toc404622444" w:history="1">
        <w:r w:rsidR="00753BAA" w:rsidRPr="0009155F">
          <w:rPr>
            <w:rStyle w:val="Collegamentoipertestuale"/>
            <w:i w:val="0"/>
          </w:rPr>
          <w:t xml:space="preserve">IL DIPARTIMENTO                                                                                                                               </w:t>
        </w:r>
        <w:r w:rsidR="005525E1" w:rsidRPr="0009155F">
          <w:rPr>
            <w:i w:val="0"/>
            <w:webHidden/>
          </w:rPr>
          <w:t xml:space="preserve">                                          </w:t>
        </w:r>
        <w:r w:rsidR="00753BAA" w:rsidRPr="0009155F">
          <w:rPr>
            <w:i w:val="0"/>
            <w:webHidden/>
          </w:rPr>
          <w:t>2</w:t>
        </w:r>
      </w:hyperlink>
      <w:r w:rsidR="00753BAA" w:rsidRPr="0009155F">
        <w:rPr>
          <w:i w:val="0"/>
        </w:rPr>
        <w:t>7</w:t>
      </w:r>
    </w:p>
    <w:p w:rsidR="00FE195D" w:rsidRPr="0009155F" w:rsidRDefault="000D0C91" w:rsidP="00414CEE">
      <w:pPr>
        <w:pStyle w:val="Sommario1"/>
        <w:rPr>
          <w:i w:val="0"/>
          <w:lang w:val="es-ES" w:eastAsia="es-ES" w:bidi="ar-SA"/>
        </w:rPr>
      </w:pPr>
      <w:hyperlink w:anchor="_Toc404622445" w:history="1">
        <w:r w:rsidR="00753BAA" w:rsidRPr="0009155F">
          <w:rPr>
            <w:rStyle w:val="Collegamentoipertestuale"/>
            <w:i w:val="0"/>
          </w:rPr>
          <w:t xml:space="preserve">SCUOLA DELL’INFANZIA                                                                                                                    </w:t>
        </w:r>
        <w:r w:rsidR="005525E1" w:rsidRPr="0009155F">
          <w:rPr>
            <w:rStyle w:val="Collegamentoipertestuale"/>
            <w:i w:val="0"/>
          </w:rPr>
          <w:t xml:space="preserve">          </w:t>
        </w:r>
        <w:r w:rsidR="00414CEE" w:rsidRPr="0009155F">
          <w:rPr>
            <w:rStyle w:val="Collegamentoipertestuale"/>
            <w:i w:val="0"/>
          </w:rPr>
          <w:t xml:space="preserve">                               </w:t>
        </w:r>
        <w:r w:rsidR="00753BAA" w:rsidRPr="0009155F">
          <w:rPr>
            <w:rStyle w:val="Collegamentoipertestuale"/>
            <w:i w:val="0"/>
            <w:webHidden/>
          </w:rPr>
          <w:t>28</w:t>
        </w:r>
        <w:r w:rsidR="00753BAA" w:rsidRPr="0009155F">
          <w:rPr>
            <w:rStyle w:val="Collegamentoipertestuale"/>
            <w:i w:val="0"/>
          </w:rPr>
          <w:t xml:space="preserve">                                                                                                                                                        </w:t>
        </w:r>
        <w:r w:rsidR="00753BAA" w:rsidRPr="0009155F">
          <w:rPr>
            <w:i w:val="0"/>
            <w:webHidden/>
          </w:rPr>
          <w:t xml:space="preserve"> </w:t>
        </w:r>
      </w:hyperlink>
    </w:p>
    <w:p w:rsidR="00753BAA" w:rsidRPr="0009155F" w:rsidRDefault="00753BAA" w:rsidP="00414CEE">
      <w:pPr>
        <w:pStyle w:val="Sommario1"/>
        <w:rPr>
          <w:i w:val="0"/>
        </w:rPr>
      </w:pPr>
      <w:r w:rsidRPr="0009155F">
        <w:rPr>
          <w:i w:val="0"/>
        </w:rPr>
        <w:t xml:space="preserve">SCUOLA  DEL  PRIMO CICLO                                                                                                             </w:t>
      </w:r>
      <w:r w:rsidR="005525E1" w:rsidRPr="0009155F">
        <w:rPr>
          <w:i w:val="0"/>
        </w:rPr>
        <w:t xml:space="preserve">          </w:t>
      </w:r>
      <w:r w:rsidR="0009155F">
        <w:rPr>
          <w:i w:val="0"/>
        </w:rPr>
        <w:t xml:space="preserve">                               </w:t>
      </w:r>
      <w:r w:rsidRPr="0009155F">
        <w:rPr>
          <w:i w:val="0"/>
        </w:rPr>
        <w:t xml:space="preserve">32                                                                                                                </w:t>
      </w:r>
    </w:p>
    <w:p w:rsidR="00FE195D" w:rsidRPr="0009155F" w:rsidRDefault="00753BAA" w:rsidP="00414CEE">
      <w:pPr>
        <w:pStyle w:val="Sommario1"/>
        <w:rPr>
          <w:i w:val="0"/>
          <w:lang w:eastAsia="es-ES" w:bidi="ar-SA"/>
        </w:rPr>
      </w:pPr>
      <w:r w:rsidRPr="0009155F">
        <w:rPr>
          <w:i w:val="0"/>
        </w:rPr>
        <w:t xml:space="preserve">CENTRO IDA – CTP                                                                                                                              </w:t>
      </w:r>
      <w:hyperlink w:anchor="_Toc404622446" w:history="1">
        <w:r w:rsidR="005525E1" w:rsidRPr="0009155F">
          <w:rPr>
            <w:i w:val="0"/>
            <w:webHidden/>
          </w:rPr>
          <w:t xml:space="preserve">                                           </w:t>
        </w:r>
        <w:r w:rsidRPr="0009155F">
          <w:rPr>
            <w:i w:val="0"/>
            <w:webHidden/>
          </w:rPr>
          <w:t>36</w:t>
        </w:r>
      </w:hyperlink>
    </w:p>
    <w:p w:rsidR="00FE195D" w:rsidRPr="0009155F" w:rsidRDefault="00753BAA" w:rsidP="00414CEE">
      <w:pPr>
        <w:pStyle w:val="Sommario1"/>
        <w:rPr>
          <w:i w:val="0"/>
          <w:lang w:eastAsia="es-ES" w:bidi="ar-SA"/>
        </w:rPr>
      </w:pPr>
      <w:r w:rsidRPr="0009155F">
        <w:rPr>
          <w:i w:val="0"/>
        </w:rPr>
        <w:t xml:space="preserve">QUADRO ORARIO DISCIPLINE  S.PRIMARIA                                                                                   </w:t>
      </w:r>
      <w:hyperlink w:anchor="_Toc404622447" w:history="1">
        <w:r w:rsidR="005525E1" w:rsidRPr="0009155F">
          <w:rPr>
            <w:i w:val="0"/>
            <w:webHidden/>
          </w:rPr>
          <w:t xml:space="preserve">                                      </w:t>
        </w:r>
        <w:r w:rsidRPr="0009155F">
          <w:rPr>
            <w:i w:val="0"/>
            <w:webHidden/>
          </w:rPr>
          <w:t>39</w:t>
        </w:r>
      </w:hyperlink>
    </w:p>
    <w:p w:rsidR="00FE195D" w:rsidRPr="0009155F" w:rsidRDefault="00753BAA" w:rsidP="00414CEE">
      <w:pPr>
        <w:pStyle w:val="Sommario1"/>
        <w:rPr>
          <w:i w:val="0"/>
          <w:lang w:eastAsia="es-ES" w:bidi="ar-SA"/>
        </w:rPr>
      </w:pPr>
      <w:r w:rsidRPr="0009155F">
        <w:rPr>
          <w:i w:val="0"/>
        </w:rPr>
        <w:lastRenderedPageBreak/>
        <w:t xml:space="preserve">QUADRO ORARIO DISCIPLINE S.SECONDARIA DI I GRADO                                                        </w:t>
      </w:r>
      <w:hyperlink w:anchor="_Toc404622448" w:history="1">
        <w:r w:rsidR="005525E1" w:rsidRPr="0009155F">
          <w:rPr>
            <w:i w:val="0"/>
            <w:webHidden/>
          </w:rPr>
          <w:t xml:space="preserve">                                    </w:t>
        </w:r>
        <w:r w:rsidRPr="0009155F">
          <w:rPr>
            <w:i w:val="0"/>
            <w:webHidden/>
          </w:rPr>
          <w:t>40</w:t>
        </w:r>
      </w:hyperlink>
    </w:p>
    <w:p w:rsidR="00FE195D" w:rsidRPr="0009155F" w:rsidRDefault="000D0C91" w:rsidP="00414CEE">
      <w:pPr>
        <w:pStyle w:val="Sommario1"/>
        <w:rPr>
          <w:i w:val="0"/>
          <w:lang w:val="es-ES" w:eastAsia="es-ES" w:bidi="ar-SA"/>
        </w:rPr>
      </w:pPr>
      <w:hyperlink w:anchor="_Toc404622449" w:history="1">
        <w:r w:rsidR="00753BAA" w:rsidRPr="0009155F">
          <w:rPr>
            <w:rStyle w:val="Collegamentoipertestuale"/>
            <w:i w:val="0"/>
          </w:rPr>
          <w:t xml:space="preserve">IMPOSTAZIONE METODOLOGICA                                                                                                     </w:t>
        </w:r>
        <w:r w:rsidR="005525E1" w:rsidRPr="0009155F">
          <w:rPr>
            <w:rStyle w:val="Collegamentoipertestuale"/>
            <w:i w:val="0"/>
          </w:rPr>
          <w:t xml:space="preserve">                                        </w:t>
        </w:r>
        <w:r w:rsidR="00753BAA" w:rsidRPr="0009155F">
          <w:rPr>
            <w:i w:val="0"/>
            <w:webHidden/>
          </w:rPr>
          <w:t>42</w:t>
        </w:r>
      </w:hyperlink>
    </w:p>
    <w:p w:rsidR="00FE195D" w:rsidRPr="0009155F" w:rsidRDefault="00FE195D" w:rsidP="00414CEE">
      <w:pPr>
        <w:pStyle w:val="Sommario1"/>
        <w:rPr>
          <w:i w:val="0"/>
          <w:lang w:eastAsia="es-ES" w:bidi="ar-SA"/>
        </w:rPr>
      </w:pPr>
    </w:p>
    <w:p w:rsidR="00FE195D" w:rsidRPr="0009155F" w:rsidRDefault="000D0C91" w:rsidP="00414CEE">
      <w:pPr>
        <w:pStyle w:val="Sommario1"/>
        <w:rPr>
          <w:i w:val="0"/>
          <w:lang w:val="es-ES" w:eastAsia="es-ES" w:bidi="ar-SA"/>
        </w:rPr>
      </w:pPr>
      <w:hyperlink w:anchor="_Toc404622452" w:history="1">
        <w:r w:rsidR="00753BAA" w:rsidRPr="0009155F">
          <w:rPr>
            <w:rStyle w:val="Collegamentoipertestuale"/>
            <w:i w:val="0"/>
          </w:rPr>
          <w:t xml:space="preserve">VALUTAZIONE (INTERNA-ESTERNA)                                                                                                </w:t>
        </w:r>
        <w:r w:rsidR="005525E1" w:rsidRPr="0009155F">
          <w:rPr>
            <w:rStyle w:val="Collegamentoipertestuale"/>
            <w:i w:val="0"/>
          </w:rPr>
          <w:t xml:space="preserve">                                        </w:t>
        </w:r>
        <w:r w:rsidR="00753BAA" w:rsidRPr="0009155F">
          <w:rPr>
            <w:i w:val="0"/>
            <w:webHidden/>
          </w:rPr>
          <w:t>45</w:t>
        </w:r>
      </w:hyperlink>
    </w:p>
    <w:p w:rsidR="00FE195D" w:rsidRPr="0009155F" w:rsidRDefault="000D0C91" w:rsidP="00414CEE">
      <w:pPr>
        <w:pStyle w:val="Sommario1"/>
        <w:rPr>
          <w:i w:val="0"/>
          <w:lang w:val="es-ES" w:eastAsia="es-ES" w:bidi="ar-SA"/>
        </w:rPr>
      </w:pPr>
      <w:hyperlink w:anchor="_Toc404622453" w:history="1">
        <w:r w:rsidR="00753BAA" w:rsidRPr="0009155F">
          <w:rPr>
            <w:rStyle w:val="Collegamentoipertestuale"/>
            <w:i w:val="0"/>
          </w:rPr>
          <w:t>AUTOANALISI E VALUTAZIONE D</w:t>
        </w:r>
        <w:r w:rsidR="00A040E0" w:rsidRPr="0009155F">
          <w:rPr>
            <w:rStyle w:val="Collegamentoipertestuale"/>
            <w:i w:val="0"/>
          </w:rPr>
          <w:t xml:space="preserve">’ISTITUTO                                                                                     </w:t>
        </w:r>
        <w:r w:rsidR="005525E1" w:rsidRPr="0009155F">
          <w:rPr>
            <w:rStyle w:val="Collegamentoipertestuale"/>
            <w:i w:val="0"/>
          </w:rPr>
          <w:t xml:space="preserve">                                    </w:t>
        </w:r>
        <w:r w:rsidR="00A040E0" w:rsidRPr="0009155F">
          <w:rPr>
            <w:i w:val="0"/>
            <w:webHidden/>
          </w:rPr>
          <w:t>48</w:t>
        </w:r>
      </w:hyperlink>
    </w:p>
    <w:p w:rsidR="00FE195D" w:rsidRPr="0009155F" w:rsidRDefault="000D0C91" w:rsidP="00414CEE">
      <w:pPr>
        <w:pStyle w:val="Sommario1"/>
        <w:rPr>
          <w:i w:val="0"/>
          <w:lang w:val="es-ES" w:eastAsia="es-ES" w:bidi="ar-SA"/>
        </w:rPr>
      </w:pPr>
      <w:hyperlink w:anchor="_Toc404622454" w:history="1">
        <w:r w:rsidR="00A040E0" w:rsidRPr="0009155F">
          <w:rPr>
            <w:rStyle w:val="Collegamentoipertestuale"/>
            <w:i w:val="0"/>
          </w:rPr>
          <w:t xml:space="preserve">INTEGRAZIONE E INCLUSIONE                                                                                                         </w:t>
        </w:r>
        <w:r w:rsidR="005525E1" w:rsidRPr="0009155F">
          <w:rPr>
            <w:i w:val="0"/>
            <w:webHidden/>
          </w:rPr>
          <w:t xml:space="preserve">                                         </w:t>
        </w:r>
        <w:r w:rsidR="0009155F">
          <w:rPr>
            <w:i w:val="0"/>
            <w:webHidden/>
          </w:rPr>
          <w:t xml:space="preserve"> </w:t>
        </w:r>
        <w:r w:rsidR="008E2401" w:rsidRPr="0009155F">
          <w:rPr>
            <w:i w:val="0"/>
            <w:webHidden/>
          </w:rPr>
          <w:fldChar w:fldCharType="begin"/>
        </w:r>
        <w:r w:rsidR="00FE195D" w:rsidRPr="0009155F">
          <w:rPr>
            <w:i w:val="0"/>
            <w:webHidden/>
          </w:rPr>
          <w:instrText xml:space="preserve"> PAGEREF _Toc404622454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55" w:history="1">
        <w:r w:rsidR="00A040E0" w:rsidRPr="0009155F">
          <w:rPr>
            <w:rStyle w:val="Collegamentoipertestuale"/>
            <w:i w:val="0"/>
          </w:rPr>
          <w:t xml:space="preserve">ALUNNI CON BES                                                                                                                               </w:t>
        </w:r>
        <w:r w:rsidR="005525E1"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_Toc404622455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9C3B11" w:rsidP="00414CEE">
      <w:pPr>
        <w:pStyle w:val="Sommario1"/>
        <w:rPr>
          <w:i w:val="0"/>
          <w:lang w:val="es-ES" w:eastAsia="es-ES" w:bidi="ar-SA"/>
        </w:rPr>
      </w:pPr>
      <w:r w:rsidRPr="0009155F">
        <w:rPr>
          <w:i w:val="0"/>
        </w:rPr>
        <w:t xml:space="preserve">INTEGRAZIONE ALUNNI STRANIERI                                                                                                </w:t>
      </w:r>
      <w:hyperlink w:anchor="_Toc404622456" w:history="1">
        <w:r w:rsidR="005525E1"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_Toc404622456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57" w:history="1">
        <w:r w:rsidR="009C3B11" w:rsidRPr="0009155F">
          <w:rPr>
            <w:rStyle w:val="Collegamentoipertestuale"/>
            <w:i w:val="0"/>
          </w:rPr>
          <w:t xml:space="preserve">OFFERTA FORMATIVA                                                                                                                        </w:t>
        </w:r>
        <w:r w:rsidR="005525E1"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_Toc404622457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58" w:history="1">
        <w:r w:rsidR="009C3B11" w:rsidRPr="0009155F">
          <w:rPr>
            <w:rStyle w:val="Collegamentoipertestuale"/>
            <w:i w:val="0"/>
          </w:rPr>
          <w:t xml:space="preserve">ATTIVITA’ ED INIZIATIVE TRASVERSALI                                                                                          </w:t>
        </w:r>
      </w:hyperlink>
      <w:r w:rsidR="009C3B11" w:rsidRPr="0009155F">
        <w:rPr>
          <w:i w:val="0"/>
        </w:rPr>
        <w:t xml:space="preserve"> </w:t>
      </w:r>
      <w:r w:rsidR="005525E1" w:rsidRPr="0009155F">
        <w:rPr>
          <w:i w:val="0"/>
        </w:rPr>
        <w:t xml:space="preserve">                                     </w:t>
      </w:r>
      <w:r w:rsidR="009C3B11" w:rsidRPr="0009155F">
        <w:rPr>
          <w:i w:val="0"/>
        </w:rPr>
        <w:t>60</w:t>
      </w:r>
    </w:p>
    <w:p w:rsidR="00FE195D" w:rsidRPr="0009155F" w:rsidRDefault="000D0C91" w:rsidP="00414CEE">
      <w:pPr>
        <w:pStyle w:val="Sommario1"/>
        <w:rPr>
          <w:i w:val="0"/>
          <w:lang w:val="es-ES" w:eastAsia="es-ES" w:bidi="ar-SA"/>
        </w:rPr>
      </w:pPr>
      <w:hyperlink w:anchor="_Toc404622459" w:history="1">
        <w:r w:rsidR="009C3B11" w:rsidRPr="0009155F">
          <w:rPr>
            <w:rStyle w:val="Collegamentoipertestuale"/>
            <w:i w:val="0"/>
          </w:rPr>
          <w:t xml:space="preserve">PROGETTI CURRICOLARI                                                                                                                  </w:t>
        </w:r>
        <w:r w:rsidR="005525E1" w:rsidRPr="0009155F">
          <w:rPr>
            <w:i w:val="0"/>
            <w:webHidden/>
          </w:rPr>
          <w:t xml:space="preserve">                                           </w:t>
        </w:r>
        <w:r w:rsidR="00056B6C"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_Toc404622459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60" w:history="1">
        <w:r w:rsidR="009C3B11" w:rsidRPr="0009155F">
          <w:rPr>
            <w:rStyle w:val="Collegamentoipertestuale"/>
            <w:i w:val="0"/>
          </w:rPr>
          <w:t xml:space="preserve">POF ANNUALE                                                                                                                                    </w:t>
        </w:r>
        <w:r w:rsidR="00056B6C"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_Toc404622460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9C3B11" w:rsidP="00414CEE">
      <w:pPr>
        <w:pStyle w:val="Sommario1"/>
        <w:rPr>
          <w:i w:val="0"/>
        </w:rPr>
      </w:pPr>
      <w:r w:rsidRPr="0009155F">
        <w:rPr>
          <w:i w:val="0"/>
        </w:rPr>
        <w:t xml:space="preserve">PROGETTI  EXTRACURRICOLARI                                                                                                     </w:t>
      </w:r>
      <w:hyperlink w:anchor="_Toc404622461" w:history="1">
        <w:r w:rsidR="00056B6C"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_Toc404622461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056B6C" w:rsidRPr="0009155F" w:rsidRDefault="00056B6C" w:rsidP="00414CEE">
      <w:pPr>
        <w:jc w:val="both"/>
        <w:rPr>
          <w:rFonts w:ascii="Aparajita" w:hAnsi="Aparajita" w:cs="Aparajita"/>
          <w:b/>
          <w:i w:val="0"/>
          <w:lang w:val="it-IT"/>
        </w:rPr>
      </w:pPr>
      <w:r w:rsidRPr="0009155F">
        <w:rPr>
          <w:rFonts w:ascii="Aparajita" w:hAnsi="Aparajita" w:cs="Aparajita"/>
          <w:b/>
          <w:i w:val="0"/>
          <w:lang w:val="it-IT"/>
        </w:rPr>
        <w:t xml:space="preserve">PROGETTI AREA A RISCHIO                                                                                                                                                         </w:t>
      </w:r>
      <w:r w:rsidR="0009155F" w:rsidRPr="0009155F">
        <w:rPr>
          <w:rFonts w:ascii="Aparajita" w:hAnsi="Aparajita" w:cs="Aparajita"/>
          <w:b/>
          <w:i w:val="0"/>
          <w:lang w:val="it-IT"/>
        </w:rPr>
        <w:t xml:space="preserve"> </w:t>
      </w:r>
      <w:r w:rsidRPr="0009155F">
        <w:rPr>
          <w:rFonts w:ascii="Aparajita" w:hAnsi="Aparajita" w:cs="Aparajita"/>
          <w:b/>
          <w:i w:val="0"/>
          <w:lang w:val="it-IT"/>
        </w:rPr>
        <w:t>65</w:t>
      </w:r>
    </w:p>
    <w:p w:rsidR="00FE195D" w:rsidRPr="0009155F" w:rsidRDefault="009C3B11" w:rsidP="00414CEE">
      <w:pPr>
        <w:pStyle w:val="Sommario1"/>
        <w:rPr>
          <w:i w:val="0"/>
          <w:lang w:val="es-ES" w:eastAsia="es-ES" w:bidi="ar-SA"/>
        </w:rPr>
      </w:pPr>
      <w:r w:rsidRPr="0009155F">
        <w:rPr>
          <w:i w:val="0"/>
        </w:rPr>
        <w:t xml:space="preserve">PROGETTI CON ENTI ESTERNI                                                                                                         </w:t>
      </w:r>
      <w:hyperlink w:anchor="_Toc404622462" w:history="1">
        <w:r w:rsidR="00056B6C"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_Toc404622462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9C3B11" w:rsidP="00414CEE">
      <w:pPr>
        <w:pStyle w:val="Sommario1"/>
        <w:rPr>
          <w:i w:val="0"/>
          <w:lang w:val="es-ES" w:eastAsia="es-ES" w:bidi="ar-SA"/>
        </w:rPr>
      </w:pPr>
      <w:r w:rsidRPr="0009155F">
        <w:rPr>
          <w:i w:val="0"/>
        </w:rPr>
        <w:t xml:space="preserve">PROGETTI FINANZIATI DAL MIUR                                                                                                     </w:t>
      </w:r>
      <w:hyperlink w:anchor="_Toc404622463" w:history="1">
        <w:r w:rsidR="00056B6C" w:rsidRPr="0009155F">
          <w:rPr>
            <w:i w:val="0"/>
            <w:webHidden/>
          </w:rPr>
          <w:t xml:space="preserve">                                        </w:t>
        </w:r>
        <w:r w:rsidR="00414CEE"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_Toc404622463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9C3B11" w:rsidP="00414CEE">
      <w:pPr>
        <w:pStyle w:val="Sommario1"/>
        <w:rPr>
          <w:i w:val="0"/>
          <w:lang w:val="es-ES" w:eastAsia="es-ES" w:bidi="ar-SA"/>
        </w:rPr>
      </w:pPr>
      <w:r w:rsidRPr="0009155F">
        <w:rPr>
          <w:i w:val="0"/>
        </w:rPr>
        <w:t xml:space="preserve">PROGETTI IN RETE                                                                                                                             </w:t>
      </w:r>
      <w:hyperlink w:anchor="_Toc404622464" w:history="1">
        <w:r w:rsidR="00056B6C" w:rsidRPr="0009155F">
          <w:rPr>
            <w:i w:val="0"/>
            <w:webHidden/>
          </w:rPr>
          <w:t xml:space="preserve">                                             </w:t>
        </w:r>
        <w:r w:rsidR="00414CEE"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_Toc404622464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0D0C91" w:rsidP="00414CEE">
      <w:pPr>
        <w:pStyle w:val="Sommario1"/>
        <w:rPr>
          <w:i w:val="0"/>
          <w:lang w:val="es-ES" w:eastAsia="es-ES" w:bidi="ar-SA"/>
        </w:rPr>
      </w:pPr>
      <w:hyperlink w:anchor="_Toc404622465" w:history="1">
        <w:r w:rsidR="009C3B11" w:rsidRPr="0009155F">
          <w:rPr>
            <w:rStyle w:val="Collegamentoipertestuale"/>
            <w:i w:val="0"/>
          </w:rPr>
          <w:t xml:space="preserve">ORGANIGRAMMA                                                                                                                               </w:t>
        </w:r>
      </w:hyperlink>
      <w:r w:rsidR="00056B6C" w:rsidRPr="0009155F">
        <w:rPr>
          <w:i w:val="0"/>
        </w:rPr>
        <w:t xml:space="preserve">                                              </w:t>
      </w:r>
      <w:r w:rsidR="0009155F">
        <w:rPr>
          <w:i w:val="0"/>
        </w:rPr>
        <w:t xml:space="preserve"> </w:t>
      </w:r>
      <w:r w:rsidR="00056B6C" w:rsidRPr="0009155F">
        <w:rPr>
          <w:i w:val="0"/>
        </w:rPr>
        <w:t>70</w:t>
      </w:r>
    </w:p>
    <w:p w:rsidR="00FE195D" w:rsidRPr="0009155F" w:rsidRDefault="000D0C91" w:rsidP="00414CEE">
      <w:pPr>
        <w:pStyle w:val="Sommario1"/>
        <w:rPr>
          <w:i w:val="0"/>
          <w:lang w:val="es-ES" w:eastAsia="es-ES" w:bidi="ar-SA"/>
        </w:rPr>
      </w:pPr>
      <w:hyperlink w:anchor="_Toc404622466" w:history="1">
        <w:r w:rsidR="009C3B11" w:rsidRPr="0009155F">
          <w:rPr>
            <w:rStyle w:val="Collegamentoipertestuale"/>
            <w:i w:val="0"/>
          </w:rPr>
          <w:t xml:space="preserve">RESPONSABILI </w:t>
        </w:r>
        <w:r w:rsidR="00636777" w:rsidRPr="0009155F">
          <w:rPr>
            <w:rStyle w:val="Collegamentoipertestuale"/>
            <w:i w:val="0"/>
          </w:rPr>
          <w:t xml:space="preserve"> </w:t>
        </w:r>
        <w:r w:rsidR="009C3B11" w:rsidRPr="0009155F">
          <w:rPr>
            <w:rStyle w:val="Collegamentoipertestuale"/>
            <w:i w:val="0"/>
          </w:rPr>
          <w:t xml:space="preserve">AULE – LABORATORI  </w:t>
        </w:r>
        <w:r w:rsidR="00636777" w:rsidRPr="0009155F">
          <w:rPr>
            <w:rStyle w:val="Collegamentoipertestuale"/>
            <w:i w:val="0"/>
          </w:rPr>
          <w:t xml:space="preserve">                                                                                          </w:t>
        </w:r>
        <w:r w:rsidR="009C3B11" w:rsidRPr="0009155F">
          <w:rPr>
            <w:rStyle w:val="Collegamentoipertestuale"/>
            <w:i w:val="0"/>
          </w:rPr>
          <w:t xml:space="preserve"> </w:t>
        </w:r>
        <w:r w:rsidR="00056B6C" w:rsidRPr="0009155F">
          <w:rPr>
            <w:i w:val="0"/>
            <w:webHidden/>
          </w:rPr>
          <w:t xml:space="preserve">                                          </w:t>
        </w:r>
        <w:r w:rsidR="00636777" w:rsidRPr="0009155F">
          <w:rPr>
            <w:i w:val="0"/>
            <w:webHidden/>
          </w:rPr>
          <w:t>7</w:t>
        </w:r>
        <w:r w:rsidR="00056B6C" w:rsidRPr="0009155F">
          <w:rPr>
            <w:i w:val="0"/>
            <w:webHidden/>
          </w:rPr>
          <w:t>3</w:t>
        </w:r>
      </w:hyperlink>
    </w:p>
    <w:p w:rsidR="00FE195D" w:rsidRPr="0009155F" w:rsidRDefault="000D0C91" w:rsidP="00414CEE">
      <w:pPr>
        <w:pStyle w:val="Sommario1"/>
        <w:rPr>
          <w:i w:val="0"/>
          <w:lang w:val="es-ES" w:eastAsia="es-ES" w:bidi="ar-SA"/>
        </w:rPr>
      </w:pPr>
      <w:hyperlink w:anchor="_Toc404622467" w:history="1">
        <w:r w:rsidR="00636777" w:rsidRPr="0009155F">
          <w:rPr>
            <w:rStyle w:val="Collegamentoipertestuale"/>
            <w:i w:val="0"/>
          </w:rPr>
          <w:t xml:space="preserve">COMMISSIONI                                                                                                                                      </w:t>
        </w:r>
        <w:r w:rsidR="00056B6C" w:rsidRPr="0009155F">
          <w:rPr>
            <w:i w:val="0"/>
            <w:webHidden/>
          </w:rPr>
          <w:t xml:space="preserve">                                             </w:t>
        </w:r>
        <w:r w:rsidR="0009155F" w:rsidRPr="0009155F">
          <w:rPr>
            <w:i w:val="0"/>
            <w:webHidden/>
          </w:rPr>
          <w:t xml:space="preserve">  </w:t>
        </w:r>
        <w:r w:rsidR="00636777" w:rsidRPr="0009155F">
          <w:rPr>
            <w:i w:val="0"/>
            <w:webHidden/>
          </w:rPr>
          <w:t>7</w:t>
        </w:r>
        <w:r w:rsidR="00056B6C" w:rsidRPr="0009155F">
          <w:rPr>
            <w:i w:val="0"/>
            <w:webHidden/>
          </w:rPr>
          <w:t>4</w:t>
        </w:r>
      </w:hyperlink>
    </w:p>
    <w:p w:rsidR="00FE195D" w:rsidRPr="0009155F" w:rsidRDefault="000D0C91" w:rsidP="00414CEE">
      <w:pPr>
        <w:pStyle w:val="Sommario1"/>
        <w:rPr>
          <w:i w:val="0"/>
          <w:lang w:val="es-ES" w:eastAsia="es-ES" w:bidi="ar-SA"/>
        </w:rPr>
      </w:pPr>
      <w:hyperlink w:anchor="_Toc404622468" w:history="1">
        <w:r w:rsidR="00636777" w:rsidRPr="0009155F">
          <w:rPr>
            <w:rStyle w:val="Collegamentoipertestuale"/>
            <w:i w:val="0"/>
          </w:rPr>
          <w:t xml:space="preserve">COORDINATORI DEI DIPARTIMENTI                                                                                                  </w:t>
        </w:r>
        <w:r w:rsidR="00056B6C" w:rsidRPr="0009155F">
          <w:rPr>
            <w:rStyle w:val="Collegamentoipertestuale"/>
            <w:i w:val="0"/>
          </w:rPr>
          <w:t xml:space="preserve">                                </w:t>
        </w:r>
        <w:r w:rsidR="00414CEE" w:rsidRPr="0009155F">
          <w:rPr>
            <w:rStyle w:val="Collegamentoipertestuale"/>
            <w:i w:val="0"/>
          </w:rPr>
          <w:t xml:space="preserve">       </w:t>
        </w:r>
        <w:r w:rsidR="0009155F">
          <w:rPr>
            <w:rStyle w:val="Collegamentoipertestuale"/>
            <w:i w:val="0"/>
          </w:rPr>
          <w:t xml:space="preserve"> </w:t>
        </w:r>
        <w:r w:rsidR="00636777" w:rsidRPr="0009155F">
          <w:rPr>
            <w:i w:val="0"/>
            <w:webHidden/>
          </w:rPr>
          <w:t>7</w:t>
        </w:r>
        <w:r w:rsidR="00056B6C" w:rsidRPr="0009155F">
          <w:rPr>
            <w:i w:val="0"/>
            <w:webHidden/>
          </w:rPr>
          <w:t>5</w:t>
        </w:r>
      </w:hyperlink>
    </w:p>
    <w:p w:rsidR="00FE195D" w:rsidRPr="0009155F" w:rsidRDefault="000D0C91" w:rsidP="00414CEE">
      <w:pPr>
        <w:pStyle w:val="Sommario1"/>
        <w:rPr>
          <w:i w:val="0"/>
          <w:lang w:val="es-ES" w:eastAsia="es-ES" w:bidi="ar-SA"/>
        </w:rPr>
      </w:pPr>
      <w:hyperlink w:anchor="_Toc404622470" w:history="1">
        <w:r w:rsidR="00636777" w:rsidRPr="0009155F">
          <w:rPr>
            <w:rStyle w:val="Collegamentoipertestuale"/>
            <w:i w:val="0"/>
          </w:rPr>
          <w:t xml:space="preserve">FUNZIONI STRUMENTALI                                                                                                                   </w:t>
        </w:r>
        <w:r w:rsidR="00056B6C" w:rsidRPr="0009155F">
          <w:rPr>
            <w:i w:val="0"/>
            <w:webHidden/>
          </w:rPr>
          <w:t xml:space="preserve">                                            </w:t>
        </w:r>
        <w:r w:rsidR="00636777" w:rsidRPr="0009155F">
          <w:rPr>
            <w:i w:val="0"/>
            <w:webHidden/>
          </w:rPr>
          <w:t>7</w:t>
        </w:r>
        <w:r w:rsidR="00056B6C" w:rsidRPr="0009155F">
          <w:rPr>
            <w:i w:val="0"/>
            <w:webHidden/>
          </w:rPr>
          <w:t>6</w:t>
        </w:r>
      </w:hyperlink>
    </w:p>
    <w:p w:rsidR="00FE195D" w:rsidRPr="0009155F" w:rsidRDefault="000D0C91" w:rsidP="00414CEE">
      <w:pPr>
        <w:pStyle w:val="Sommario1"/>
        <w:rPr>
          <w:i w:val="0"/>
          <w:lang w:val="es-ES" w:eastAsia="es-ES" w:bidi="ar-SA"/>
        </w:rPr>
      </w:pPr>
      <w:hyperlink w:anchor="_Toc404622471" w:history="1">
        <w:r w:rsidR="00636777" w:rsidRPr="0009155F">
          <w:rPr>
            <w:rStyle w:val="Collegamentoipertestuale"/>
            <w:i w:val="0"/>
          </w:rPr>
          <w:t xml:space="preserve">COMITATO DI VALUTAZIONE                                                                                                             </w:t>
        </w:r>
        <w:r w:rsidR="00056B6C" w:rsidRPr="0009155F">
          <w:rPr>
            <w:i w:val="0"/>
            <w:webHidden/>
          </w:rPr>
          <w:t xml:space="preserve">                                          </w:t>
        </w:r>
        <w:r w:rsidR="00636777" w:rsidRPr="0009155F">
          <w:rPr>
            <w:i w:val="0"/>
            <w:webHidden/>
          </w:rPr>
          <w:t>7</w:t>
        </w:r>
        <w:r w:rsidR="00056B6C" w:rsidRPr="0009155F">
          <w:rPr>
            <w:i w:val="0"/>
            <w:webHidden/>
          </w:rPr>
          <w:t>7</w:t>
        </w:r>
      </w:hyperlink>
    </w:p>
    <w:p w:rsidR="00FE195D" w:rsidRPr="0009155F" w:rsidRDefault="000D0C91" w:rsidP="00414CEE">
      <w:pPr>
        <w:pStyle w:val="Sommario1"/>
        <w:rPr>
          <w:i w:val="0"/>
          <w:lang w:val="es-ES" w:eastAsia="es-ES" w:bidi="ar-SA"/>
        </w:rPr>
      </w:pPr>
      <w:hyperlink w:anchor="_Toc404622472" w:history="1">
        <w:r w:rsidR="00636777" w:rsidRPr="0009155F">
          <w:rPr>
            <w:rStyle w:val="Collegamentoipertestuale"/>
            <w:i w:val="0"/>
          </w:rPr>
          <w:t xml:space="preserve">COMMISSIONE ELETTORALE                                                                                                           </w:t>
        </w:r>
        <w:r w:rsidR="00056B6C" w:rsidRPr="0009155F">
          <w:rPr>
            <w:i w:val="0"/>
            <w:webHidden/>
          </w:rPr>
          <w:t xml:space="preserve">                                             </w:t>
        </w:r>
        <w:r w:rsidR="00636777" w:rsidRPr="0009155F">
          <w:rPr>
            <w:i w:val="0"/>
            <w:webHidden/>
          </w:rPr>
          <w:t>7</w:t>
        </w:r>
        <w:r w:rsidR="00056B6C" w:rsidRPr="0009155F">
          <w:rPr>
            <w:i w:val="0"/>
            <w:webHidden/>
          </w:rPr>
          <w:t>7</w:t>
        </w:r>
      </w:hyperlink>
    </w:p>
    <w:p w:rsidR="00FE195D" w:rsidRPr="0009155F" w:rsidRDefault="000D0C91" w:rsidP="00414CEE">
      <w:pPr>
        <w:pStyle w:val="Sommario1"/>
        <w:rPr>
          <w:i w:val="0"/>
          <w:lang w:val="es-ES" w:eastAsia="es-ES" w:bidi="ar-SA"/>
        </w:rPr>
      </w:pPr>
      <w:hyperlink w:anchor="_Toc404622473" w:history="1">
        <w:r w:rsidR="00636777" w:rsidRPr="0009155F">
          <w:rPr>
            <w:rStyle w:val="Collegamentoipertestuale"/>
            <w:i w:val="0"/>
          </w:rPr>
          <w:t xml:space="preserve">GLHI – GLI                                                                                                                                             </w:t>
        </w:r>
        <w:r w:rsidR="00056B6C" w:rsidRPr="0009155F">
          <w:rPr>
            <w:i w:val="0"/>
            <w:webHidden/>
          </w:rPr>
          <w:t xml:space="preserve">                                                </w:t>
        </w:r>
        <w:r w:rsidR="008E2401" w:rsidRPr="0009155F">
          <w:rPr>
            <w:i w:val="0"/>
            <w:webHidden/>
          </w:rPr>
          <w:fldChar w:fldCharType="begin"/>
        </w:r>
        <w:r w:rsidR="00FE195D" w:rsidRPr="0009155F">
          <w:rPr>
            <w:i w:val="0"/>
            <w:webHidden/>
          </w:rPr>
          <w:instrText xml:space="preserve"> PAGEREF _Toc404622473 \h </w:instrText>
        </w:r>
        <w:r w:rsidR="008E2401" w:rsidRPr="0009155F">
          <w:rPr>
            <w:i w:val="0"/>
            <w:webHidden/>
          </w:rPr>
        </w:r>
        <w:r w:rsidR="008E2401" w:rsidRPr="0009155F">
          <w:rPr>
            <w:i w:val="0"/>
            <w:webHidden/>
          </w:rPr>
          <w:fldChar w:fldCharType="separate"/>
        </w:r>
        <w:r w:rsidR="00830133">
          <w:rPr>
            <w:b w:val="0"/>
            <w:bCs w:val="0"/>
            <w:i w:val="0"/>
            <w:webHidden/>
          </w:rPr>
          <w:t>Errore. Il segnalibro non è definito.</w:t>
        </w:r>
        <w:r w:rsidR="008E2401" w:rsidRPr="0009155F">
          <w:rPr>
            <w:i w:val="0"/>
            <w:webHidden/>
          </w:rPr>
          <w:fldChar w:fldCharType="end"/>
        </w:r>
      </w:hyperlink>
    </w:p>
    <w:p w:rsidR="00FE195D" w:rsidRPr="0009155F" w:rsidRDefault="00636777" w:rsidP="00414CEE">
      <w:pPr>
        <w:pStyle w:val="Sommario1"/>
        <w:rPr>
          <w:i w:val="0"/>
          <w:lang w:val="es-ES" w:eastAsia="es-ES" w:bidi="ar-SA"/>
        </w:rPr>
      </w:pPr>
      <w:r w:rsidRPr="0009155F">
        <w:rPr>
          <w:i w:val="0"/>
        </w:rPr>
        <w:t xml:space="preserve">COMMISSIONE ORARIO                                                                                                                     </w:t>
      </w:r>
      <w:hyperlink w:anchor="_Toc404622474" w:history="1">
        <w:r w:rsidR="00056B6C" w:rsidRPr="0009155F">
          <w:rPr>
            <w:i w:val="0"/>
            <w:webHidden/>
          </w:rPr>
          <w:t xml:space="preserve">                                              </w:t>
        </w:r>
        <w:r w:rsidR="00414CEE" w:rsidRPr="0009155F">
          <w:rPr>
            <w:i w:val="0"/>
            <w:webHidden/>
          </w:rPr>
          <w:t xml:space="preserve"> </w:t>
        </w:r>
        <w:r w:rsidR="00056B6C" w:rsidRPr="0009155F">
          <w:rPr>
            <w:i w:val="0"/>
            <w:webHidden/>
          </w:rPr>
          <w:t>80</w:t>
        </w:r>
      </w:hyperlink>
    </w:p>
    <w:p w:rsidR="00FE195D" w:rsidRPr="0009155F" w:rsidRDefault="000D0C91" w:rsidP="00414CEE">
      <w:pPr>
        <w:pStyle w:val="Sommario2"/>
        <w:jc w:val="both"/>
        <w:rPr>
          <w:i w:val="0"/>
          <w:noProof/>
          <w:lang w:val="es-ES" w:eastAsia="es-ES" w:bidi="ar-SA"/>
        </w:rPr>
      </w:pPr>
      <w:hyperlink w:anchor="_Toc404622475" w:history="1">
        <w:r w:rsidR="00636777" w:rsidRPr="0009155F">
          <w:rPr>
            <w:rStyle w:val="Collegamentoipertestuale"/>
            <w:rFonts w:ascii="Aparajita" w:hAnsi="Aparajita" w:cs="Aparajita"/>
            <w:i w:val="0"/>
            <w:noProof/>
            <w:sz w:val="20"/>
            <w:szCs w:val="20"/>
          </w:rPr>
          <w:t xml:space="preserve">CALENDARIO SCOLASTICO                                                                                                            </w:t>
        </w:r>
        <w:r w:rsidR="00056B6C" w:rsidRPr="0009155F">
          <w:rPr>
            <w:i w:val="0"/>
            <w:noProof/>
            <w:webHidden/>
          </w:rPr>
          <w:t xml:space="preserve">                                 </w:t>
        </w:r>
        <w:r w:rsidR="00056B6C" w:rsidRPr="0009155F">
          <w:rPr>
            <w:rFonts w:ascii="Aparajita" w:hAnsi="Aparajita" w:cs="Aparajita"/>
            <w:i w:val="0"/>
            <w:noProof/>
            <w:webHidden/>
            <w:sz w:val="20"/>
            <w:szCs w:val="20"/>
          </w:rPr>
          <w:t xml:space="preserve">        </w:t>
        </w:r>
        <w:r w:rsidR="00636777" w:rsidRPr="0009155F">
          <w:rPr>
            <w:rFonts w:ascii="Aparajita" w:hAnsi="Aparajita" w:cs="Aparajita"/>
            <w:i w:val="0"/>
            <w:noProof/>
            <w:webHidden/>
            <w:sz w:val="20"/>
            <w:szCs w:val="20"/>
          </w:rPr>
          <w:t>8</w:t>
        </w:r>
        <w:r w:rsidR="00056B6C" w:rsidRPr="0009155F">
          <w:rPr>
            <w:rFonts w:ascii="Aparajita" w:hAnsi="Aparajita" w:cs="Aparajita"/>
            <w:i w:val="0"/>
            <w:noProof/>
            <w:webHidden/>
            <w:sz w:val="20"/>
            <w:szCs w:val="20"/>
          </w:rPr>
          <w:t>1</w:t>
        </w:r>
      </w:hyperlink>
    </w:p>
    <w:p w:rsidR="00FE195D" w:rsidRPr="0009155F" w:rsidRDefault="000D0C91" w:rsidP="00414CEE">
      <w:pPr>
        <w:pStyle w:val="Sommario1"/>
        <w:rPr>
          <w:i w:val="0"/>
          <w:lang w:val="es-ES" w:eastAsia="es-ES" w:bidi="ar-SA"/>
        </w:rPr>
      </w:pPr>
      <w:hyperlink w:anchor="_Toc404622476" w:history="1">
        <w:r w:rsidR="00636777" w:rsidRPr="0009155F">
          <w:rPr>
            <w:rStyle w:val="Collegamentoipertestuale"/>
            <w:i w:val="0"/>
          </w:rPr>
          <w:t xml:space="preserve">INIZIATIVE DELL’ISTITUTO                                                                                                                 </w:t>
        </w:r>
        <w:r w:rsidR="00170FD2" w:rsidRPr="0009155F">
          <w:rPr>
            <w:i w:val="0"/>
            <w:webHidden/>
          </w:rPr>
          <w:t xml:space="preserve">                                                     </w:t>
        </w:r>
        <w:r w:rsidR="00636777" w:rsidRPr="0009155F">
          <w:rPr>
            <w:i w:val="0"/>
            <w:webHidden/>
          </w:rPr>
          <w:t>82</w:t>
        </w:r>
      </w:hyperlink>
    </w:p>
    <w:p w:rsidR="00FE195D" w:rsidRPr="0009155F" w:rsidRDefault="000D0C91" w:rsidP="00414CEE">
      <w:pPr>
        <w:pStyle w:val="Sommario1"/>
        <w:rPr>
          <w:i w:val="0"/>
          <w:lang w:val="es-ES" w:eastAsia="es-ES" w:bidi="ar-SA"/>
        </w:rPr>
      </w:pPr>
      <w:hyperlink w:anchor="_Toc404622477" w:history="1">
        <w:r w:rsidR="00636777" w:rsidRPr="0009155F">
          <w:rPr>
            <w:rStyle w:val="Collegamentoipertestuale"/>
            <w:i w:val="0"/>
          </w:rPr>
          <w:t xml:space="preserve">FORMAZIONE E AGGIORNAMENTO                                                                                                 </w:t>
        </w:r>
        <w:r w:rsidR="00170FD2" w:rsidRPr="0009155F">
          <w:rPr>
            <w:i w:val="0"/>
            <w:webHidden/>
          </w:rPr>
          <w:t xml:space="preserve">                                                       </w:t>
        </w:r>
        <w:r w:rsidR="00636777" w:rsidRPr="0009155F">
          <w:rPr>
            <w:i w:val="0"/>
            <w:webHidden/>
          </w:rPr>
          <w:t>83</w:t>
        </w:r>
      </w:hyperlink>
    </w:p>
    <w:p w:rsidR="00FE195D" w:rsidRPr="0009155F" w:rsidRDefault="000D0C91" w:rsidP="00414CEE">
      <w:pPr>
        <w:pStyle w:val="Sommario1"/>
        <w:rPr>
          <w:i w:val="0"/>
          <w:lang w:val="es-ES" w:eastAsia="es-ES" w:bidi="ar-SA"/>
        </w:rPr>
      </w:pPr>
      <w:hyperlink w:anchor="_Toc404622478" w:history="1">
        <w:r w:rsidR="00636777" w:rsidRPr="0009155F">
          <w:rPr>
            <w:rStyle w:val="Collegamentoipertestuale"/>
            <w:i w:val="0"/>
          </w:rPr>
          <w:t xml:space="preserve">RISORSE UMANE E PROFESSIONALI                                                                                              </w:t>
        </w:r>
        <w:r w:rsidR="00170FD2" w:rsidRPr="0009155F">
          <w:rPr>
            <w:i w:val="0"/>
            <w:webHidden/>
          </w:rPr>
          <w:t xml:space="preserve">                                                         </w:t>
        </w:r>
        <w:r w:rsidR="00636777" w:rsidRPr="0009155F">
          <w:rPr>
            <w:i w:val="0"/>
            <w:webHidden/>
          </w:rPr>
          <w:t>84</w:t>
        </w:r>
      </w:hyperlink>
    </w:p>
    <w:p w:rsidR="00FE195D" w:rsidRPr="0009155F" w:rsidRDefault="000D0C91" w:rsidP="00414CEE">
      <w:pPr>
        <w:pStyle w:val="Sommario1"/>
        <w:rPr>
          <w:i w:val="0"/>
          <w:lang w:val="es-ES" w:eastAsia="es-ES" w:bidi="ar-SA"/>
        </w:rPr>
      </w:pPr>
      <w:hyperlink w:anchor="_Toc404622479" w:history="1">
        <w:r w:rsidR="00636777" w:rsidRPr="0009155F">
          <w:rPr>
            <w:rStyle w:val="Collegamentoipertestuale"/>
            <w:i w:val="0"/>
          </w:rPr>
          <w:t xml:space="preserve">ORARI UFFICI SCOLASTICI                                                                                                                </w:t>
        </w:r>
        <w:r w:rsidR="00170FD2" w:rsidRPr="0009155F">
          <w:rPr>
            <w:i w:val="0"/>
            <w:webHidden/>
          </w:rPr>
          <w:t xml:space="preserve">                                                        </w:t>
        </w:r>
        <w:r w:rsidR="00636777" w:rsidRPr="0009155F">
          <w:rPr>
            <w:i w:val="0"/>
            <w:webHidden/>
          </w:rPr>
          <w:t>85</w:t>
        </w:r>
      </w:hyperlink>
    </w:p>
    <w:p w:rsidR="00FE195D" w:rsidRPr="0009155F" w:rsidRDefault="000D0C91" w:rsidP="00414CEE">
      <w:pPr>
        <w:pStyle w:val="Sommario2"/>
        <w:jc w:val="both"/>
        <w:rPr>
          <w:i w:val="0"/>
          <w:noProof/>
          <w:lang w:val="es-ES" w:eastAsia="es-ES" w:bidi="ar-SA"/>
        </w:rPr>
      </w:pPr>
      <w:hyperlink w:anchor="_Toc404622480" w:history="1">
        <w:r w:rsidR="00636777" w:rsidRPr="0009155F">
          <w:rPr>
            <w:rStyle w:val="Collegamentoipertestuale"/>
            <w:rFonts w:ascii="Aparajita" w:hAnsi="Aparajita" w:cs="Aparajita"/>
            <w:i w:val="0"/>
            <w:noProof/>
            <w:sz w:val="20"/>
            <w:szCs w:val="20"/>
          </w:rPr>
          <w:t xml:space="preserve">PRIVACY                                                                                                                                               </w:t>
        </w:r>
        <w:r w:rsidR="00170FD2" w:rsidRPr="0009155F">
          <w:rPr>
            <w:rStyle w:val="Collegamentoipertestuale"/>
            <w:rFonts w:ascii="Aparajita" w:hAnsi="Aparajita" w:cs="Aparajita"/>
            <w:i w:val="0"/>
            <w:noProof/>
            <w:sz w:val="20"/>
            <w:szCs w:val="20"/>
          </w:rPr>
          <w:t xml:space="preserve">                                                            </w:t>
        </w:r>
        <w:r w:rsidR="00636777" w:rsidRPr="0009155F">
          <w:rPr>
            <w:rFonts w:ascii="Aparajita" w:hAnsi="Aparajita" w:cs="Aparajita"/>
            <w:i w:val="0"/>
            <w:noProof/>
            <w:webHidden/>
            <w:sz w:val="20"/>
            <w:szCs w:val="20"/>
          </w:rPr>
          <w:t>88</w:t>
        </w:r>
      </w:hyperlink>
    </w:p>
    <w:p w:rsidR="00FE195D" w:rsidRPr="0009155F" w:rsidRDefault="00FE195D" w:rsidP="00414CEE">
      <w:pPr>
        <w:pStyle w:val="Sommario1"/>
        <w:rPr>
          <w:i w:val="0"/>
          <w:lang w:eastAsia="es-ES" w:bidi="ar-SA"/>
        </w:rPr>
      </w:pPr>
    </w:p>
    <w:p w:rsidR="003A10DA" w:rsidRPr="00874E0B" w:rsidRDefault="008E2401" w:rsidP="00414CEE">
      <w:pPr>
        <w:jc w:val="both"/>
        <w:rPr>
          <w:rFonts w:ascii="Arial" w:hAnsi="Arial" w:cs="Arial"/>
          <w:lang w:val="it-IT"/>
        </w:rPr>
      </w:pPr>
      <w:r w:rsidRPr="0009155F">
        <w:rPr>
          <w:rFonts w:ascii="Aparajita" w:hAnsi="Aparajita" w:cs="Aparajita"/>
          <w:i w:val="0"/>
          <w:lang w:val="it-IT"/>
        </w:rPr>
        <w:fldChar w:fldCharType="end"/>
      </w:r>
    </w:p>
    <w:p w:rsidR="003E42DA" w:rsidRPr="00874E0B" w:rsidRDefault="003E42DA" w:rsidP="003E42DA">
      <w:pPr>
        <w:tabs>
          <w:tab w:val="left" w:pos="6960"/>
        </w:tabs>
        <w:jc w:val="both"/>
        <w:rPr>
          <w:rFonts w:ascii="Arial" w:hAnsi="Arial" w:cs="Arial"/>
          <w:b/>
          <w:color w:val="0033CC"/>
          <w:u w:val="single"/>
          <w:lang w:val="it-IT"/>
        </w:rPr>
      </w:pPr>
    </w:p>
    <w:p w:rsidR="003E42DA" w:rsidRPr="00874E0B" w:rsidRDefault="003E42DA" w:rsidP="003E42DA">
      <w:pPr>
        <w:tabs>
          <w:tab w:val="left" w:pos="6960"/>
        </w:tabs>
        <w:jc w:val="both"/>
        <w:rPr>
          <w:rFonts w:ascii="Arial" w:hAnsi="Arial" w:cs="Arial"/>
          <w:b/>
          <w:color w:val="0033CC"/>
          <w:u w:val="single"/>
          <w:lang w:val="it-IT"/>
        </w:rPr>
      </w:pPr>
    </w:p>
    <w:p w:rsidR="003E42DA" w:rsidRPr="00874E0B" w:rsidRDefault="003E42DA" w:rsidP="003E42DA">
      <w:pPr>
        <w:tabs>
          <w:tab w:val="left" w:pos="6960"/>
        </w:tabs>
        <w:jc w:val="both"/>
        <w:rPr>
          <w:rFonts w:ascii="Arial" w:hAnsi="Arial" w:cs="Arial"/>
          <w:b/>
          <w:color w:val="0033CC"/>
          <w:u w:val="single"/>
          <w:lang w:val="it-IT"/>
        </w:rPr>
      </w:pPr>
    </w:p>
    <w:p w:rsidR="003E42DA" w:rsidRPr="00874E0B" w:rsidRDefault="003E42DA" w:rsidP="003E42DA">
      <w:pPr>
        <w:tabs>
          <w:tab w:val="left" w:pos="6960"/>
        </w:tabs>
        <w:jc w:val="both"/>
        <w:rPr>
          <w:rFonts w:ascii="Arial" w:hAnsi="Arial" w:cs="Arial"/>
          <w:b/>
          <w:color w:val="0033CC"/>
          <w:u w:val="single"/>
          <w:lang w:val="it-IT"/>
        </w:rPr>
      </w:pPr>
    </w:p>
    <w:p w:rsidR="003E42DA" w:rsidRPr="00874E0B" w:rsidRDefault="003E42DA" w:rsidP="003E42DA">
      <w:pPr>
        <w:tabs>
          <w:tab w:val="left" w:pos="6960"/>
        </w:tabs>
        <w:jc w:val="both"/>
        <w:rPr>
          <w:rFonts w:ascii="Arial" w:hAnsi="Arial" w:cs="Arial"/>
          <w:b/>
          <w:color w:val="0033CC"/>
          <w:u w:val="single"/>
          <w:lang w:val="it-IT"/>
        </w:rPr>
      </w:pPr>
    </w:p>
    <w:p w:rsidR="003E42DA" w:rsidRPr="00874E0B" w:rsidRDefault="003E42DA" w:rsidP="003E42DA">
      <w:pPr>
        <w:tabs>
          <w:tab w:val="left" w:pos="6960"/>
        </w:tabs>
        <w:jc w:val="both"/>
        <w:rPr>
          <w:rFonts w:ascii="Arial" w:hAnsi="Arial" w:cs="Arial"/>
          <w:b/>
          <w:color w:val="0033CC"/>
          <w:u w:val="single"/>
          <w:lang w:val="it-IT"/>
        </w:rPr>
      </w:pPr>
    </w:p>
    <w:p w:rsidR="003E42DA" w:rsidRPr="00874E0B" w:rsidRDefault="003E42DA" w:rsidP="003E42DA">
      <w:pPr>
        <w:tabs>
          <w:tab w:val="left" w:pos="6960"/>
        </w:tabs>
        <w:jc w:val="both"/>
        <w:rPr>
          <w:rFonts w:ascii="Arial" w:hAnsi="Arial" w:cs="Arial"/>
          <w:b/>
          <w:color w:val="0033CC"/>
          <w:u w:val="single"/>
          <w:lang w:val="it-IT"/>
        </w:rPr>
      </w:pPr>
    </w:p>
    <w:p w:rsidR="00080652" w:rsidRPr="00874E0B" w:rsidRDefault="00080652" w:rsidP="003E42DA">
      <w:pPr>
        <w:tabs>
          <w:tab w:val="left" w:pos="6960"/>
        </w:tabs>
        <w:jc w:val="both"/>
        <w:rPr>
          <w:rFonts w:ascii="Arial" w:hAnsi="Arial" w:cs="Arial"/>
          <w:b/>
          <w:color w:val="0033CC"/>
          <w:u w:val="single"/>
          <w:lang w:val="it-IT"/>
        </w:rPr>
      </w:pPr>
    </w:p>
    <w:p w:rsidR="00080652" w:rsidRPr="00874E0B" w:rsidRDefault="00080652" w:rsidP="003E42DA">
      <w:pPr>
        <w:tabs>
          <w:tab w:val="left" w:pos="6960"/>
        </w:tabs>
        <w:jc w:val="both"/>
        <w:rPr>
          <w:rFonts w:ascii="Arial" w:hAnsi="Arial" w:cs="Arial"/>
          <w:b/>
          <w:color w:val="0033CC"/>
          <w:u w:val="single"/>
          <w:lang w:val="it-IT"/>
        </w:rPr>
      </w:pPr>
    </w:p>
    <w:p w:rsidR="003E42DA" w:rsidRPr="00874E0B" w:rsidRDefault="003E42DA" w:rsidP="00080652">
      <w:pPr>
        <w:ind w:left="720"/>
        <w:jc w:val="both"/>
        <w:rPr>
          <w:rFonts w:ascii="Arial" w:hAnsi="Arial" w:cs="Arial"/>
          <w:b/>
          <w:i w:val="0"/>
          <w:lang w:val="it-IT"/>
        </w:rPr>
      </w:pPr>
    </w:p>
    <w:sectPr w:rsidR="003E42DA" w:rsidRPr="00874E0B" w:rsidSect="00C32103">
      <w:headerReference w:type="default" r:id="rId106"/>
      <w:footerReference w:type="even" r:id="rId107"/>
      <w:footerReference w:type="default" r:id="rId108"/>
      <w:pgSz w:w="11906" w:h="16838" w:code="9"/>
      <w:pgMar w:top="1440" w:right="991" w:bottom="1440" w:left="1800" w:header="510" w:footer="709" w:gutter="0"/>
      <w:paperSrc w:first="7"/>
      <w:pgBorders w:offsetFrom="page">
        <w:top w:val="single" w:sz="4" w:space="24" w:color="0000CC"/>
        <w:left w:val="single" w:sz="4" w:space="24" w:color="0000CC"/>
        <w:bottom w:val="single" w:sz="4" w:space="24" w:color="0000CC"/>
        <w:right w:val="single" w:sz="4" w:space="24" w:color="0000CC"/>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C91" w:rsidRDefault="000D0C91" w:rsidP="00FE53D6">
      <w:pPr>
        <w:spacing w:line="240" w:lineRule="auto"/>
      </w:pPr>
      <w:r>
        <w:separator/>
      </w:r>
    </w:p>
  </w:endnote>
  <w:endnote w:type="continuationSeparator" w:id="0">
    <w:p w:rsidR="000D0C91" w:rsidRDefault="000D0C91" w:rsidP="00FE53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Arial Unicode MS"/>
    <w:charset w:val="00"/>
    <w:family w:val="auto"/>
    <w:pitch w:val="variable"/>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meriGarmnd BT">
    <w:altName w:val="Times New Roman"/>
    <w:panose1 w:val="00000000000000000000"/>
    <w:charset w:val="00"/>
    <w:family w:val="roman"/>
    <w:notTrueType/>
    <w:pitch w:val="variable"/>
    <w:sig w:usb0="00000003" w:usb1="00000000" w:usb2="00000000" w:usb3="00000000" w:csb0="00000001" w:csb1="00000000"/>
  </w:font>
  <w:font w:name="Arabic Typesetting">
    <w:altName w:val="Courier New"/>
    <w:panose1 w:val="03020402040406030203"/>
    <w:charset w:val="00"/>
    <w:family w:val="script"/>
    <w:pitch w:val="variable"/>
    <w:sig w:usb0="A000206F" w:usb1="C0000000" w:usb2="00000008" w:usb3="00000000" w:csb0="000000D3" w:csb1="00000000"/>
  </w:font>
  <w:font w:name="AngsanaUPC">
    <w:altName w:val="Arial Unicode MS"/>
    <w:panose1 w:val="02020603050405020304"/>
    <w:charset w:val="00"/>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Niagara Engraved">
    <w:panose1 w:val="04020502070703030202"/>
    <w:charset w:val="00"/>
    <w:family w:val="decorativ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FFA" w:rsidRDefault="00C47FFA" w:rsidP="0094291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166</w:t>
    </w:r>
    <w:r>
      <w:rPr>
        <w:rStyle w:val="Numeropagina"/>
      </w:rPr>
      <w:fldChar w:fldCharType="end"/>
    </w:r>
  </w:p>
  <w:p w:rsidR="00C47FFA" w:rsidRDefault="00C47FFA">
    <w:pPr>
      <w:pStyle w:val="Pidipagina"/>
    </w:pPr>
  </w:p>
  <w:p w:rsidR="00C47FFA" w:rsidRDefault="00C47FFA"/>
  <w:p w:rsidR="00C47FFA" w:rsidRDefault="00C47FF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246196"/>
      <w:docPartObj>
        <w:docPartGallery w:val="Page Numbers (Bottom of Page)"/>
        <w:docPartUnique/>
      </w:docPartObj>
    </w:sdtPr>
    <w:sdtEndPr/>
    <w:sdtContent>
      <w:p w:rsidR="00C47FFA" w:rsidRDefault="00C47FFA" w:rsidP="00F27155">
        <w:pPr>
          <w:pStyle w:val="Pidipagina"/>
          <w:shd w:val="clear" w:color="auto" w:fill="FFFFFF" w:themeFill="background1"/>
          <w:jc w:val="center"/>
        </w:pPr>
        <w:r>
          <w:fldChar w:fldCharType="begin"/>
        </w:r>
        <w:r>
          <w:instrText>PAGE   \* MERGEFORMAT</w:instrText>
        </w:r>
        <w:r>
          <w:fldChar w:fldCharType="separate"/>
        </w:r>
        <w:r w:rsidR="00586F82" w:rsidRPr="00586F82">
          <w:rPr>
            <w:noProof/>
            <w:lang w:val="it-IT"/>
          </w:rPr>
          <w:t>82</w:t>
        </w:r>
        <w:r>
          <w:rPr>
            <w:noProof/>
            <w:lang w:val="it-IT"/>
          </w:rPr>
          <w:fldChar w:fldCharType="end"/>
        </w:r>
      </w:p>
    </w:sdtContent>
  </w:sdt>
  <w:p w:rsidR="00C47FFA" w:rsidRPr="00D41A8C" w:rsidRDefault="00C47FFA" w:rsidP="00D41A8C">
    <w:pPr>
      <w:pStyle w:val="Pidipagina"/>
      <w:jc w:val="center"/>
      <w:rPr>
        <w:color w:val="548DD4" w:themeColor="text2" w:themeTint="99"/>
        <w:sz w:val="18"/>
        <w:lang w:val="it-IT"/>
      </w:rPr>
    </w:pPr>
    <w:r w:rsidRPr="00D41A8C">
      <w:rPr>
        <w:color w:val="548DD4" w:themeColor="text2" w:themeTint="99"/>
        <w:sz w:val="18"/>
        <w:lang w:val="it-IT"/>
      </w:rPr>
      <w:t xml:space="preserve">Piano dell’Offerta Formativa </w:t>
    </w:r>
    <w:r>
      <w:rPr>
        <w:color w:val="548DD4" w:themeColor="text2" w:themeTint="99"/>
        <w:sz w:val="18"/>
        <w:lang w:val="it-IT"/>
      </w:rPr>
      <w:t xml:space="preserve">2014/2015 </w:t>
    </w:r>
    <w:r w:rsidRPr="00D41A8C">
      <w:rPr>
        <w:color w:val="548DD4" w:themeColor="text2" w:themeTint="99"/>
        <w:sz w:val="18"/>
        <w:lang w:val="it-IT"/>
      </w:rPr>
      <w:t>a cura della dott.ssa Gisella Toscano</w:t>
    </w:r>
  </w:p>
  <w:p w:rsidR="00C47FFA" w:rsidRPr="00936CC0" w:rsidRDefault="00C47FFA">
    <w:pPr>
      <w:rPr>
        <w:lang w:val="it-IT"/>
      </w:rPr>
    </w:pPr>
  </w:p>
  <w:p w:rsidR="00C47FFA" w:rsidRPr="006B3527" w:rsidRDefault="00C47FFA">
    <w:pPr>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C91" w:rsidRDefault="000D0C91" w:rsidP="00FE53D6">
      <w:pPr>
        <w:spacing w:line="240" w:lineRule="auto"/>
      </w:pPr>
      <w:r>
        <w:separator/>
      </w:r>
    </w:p>
  </w:footnote>
  <w:footnote w:type="continuationSeparator" w:id="0">
    <w:p w:rsidR="000D0C91" w:rsidRDefault="000D0C91" w:rsidP="00FE53D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FFA" w:rsidRDefault="00C47FFA" w:rsidP="002074CB">
    <w:pPr>
      <w:pStyle w:val="Intestazione"/>
      <w:jc w:val="center"/>
      <w:rPr>
        <w:rFonts w:ascii="Bodoni MT Black" w:hAnsi="Bodoni MT Black"/>
        <w:color w:val="548DD4" w:themeColor="text2" w:themeTint="99"/>
      </w:rPr>
    </w:pPr>
    <w:proofErr w:type="spellStart"/>
    <w:r w:rsidRPr="00D41A8C">
      <w:rPr>
        <w:rFonts w:ascii="Bodoni MT Black" w:hAnsi="Bodoni MT Black"/>
        <w:color w:val="548DD4" w:themeColor="text2" w:themeTint="99"/>
      </w:rPr>
      <w:t>Istitu</w:t>
    </w:r>
    <w:r>
      <w:rPr>
        <w:rFonts w:ascii="Bodoni MT Black" w:hAnsi="Bodoni MT Black"/>
        <w:color w:val="548DD4" w:themeColor="text2" w:themeTint="99"/>
      </w:rPr>
      <w:t>to</w:t>
    </w:r>
    <w:proofErr w:type="spellEnd"/>
    <w:r>
      <w:rPr>
        <w:rFonts w:ascii="Bodoni MT Black" w:hAnsi="Bodoni MT Black"/>
        <w:color w:val="548DD4" w:themeColor="text2" w:themeTint="99"/>
      </w:rPr>
      <w:t xml:space="preserve"> </w:t>
    </w:r>
    <w:proofErr w:type="spellStart"/>
    <w:r>
      <w:rPr>
        <w:rFonts w:ascii="Bodoni MT Black" w:hAnsi="Bodoni MT Black"/>
        <w:color w:val="548DD4" w:themeColor="text2" w:themeTint="99"/>
      </w:rPr>
      <w:t>Comprensivo</w:t>
    </w:r>
    <w:proofErr w:type="spellEnd"/>
    <w:r>
      <w:rPr>
        <w:rFonts w:ascii="Bodoni MT Black" w:hAnsi="Bodoni MT Black"/>
        <w:color w:val="548DD4" w:themeColor="text2" w:themeTint="99"/>
      </w:rPr>
      <w:t xml:space="preserve"> “Giuseppe </w:t>
    </w:r>
    <w:proofErr w:type="spellStart"/>
    <w:r>
      <w:rPr>
        <w:rFonts w:ascii="Bodoni MT Black" w:hAnsi="Bodoni MT Black"/>
        <w:color w:val="548DD4" w:themeColor="text2" w:themeTint="99"/>
      </w:rPr>
      <w:t>Pagoto</w:t>
    </w:r>
    <w:proofErr w:type="spellEnd"/>
    <w:r>
      <w:rPr>
        <w:rFonts w:ascii="Bodoni MT Black" w:hAnsi="Bodoni MT Black"/>
        <w:color w:val="548DD4" w:themeColor="text2" w:themeTint="99"/>
      </w:rPr>
      <w:t>”</w:t>
    </w:r>
  </w:p>
  <w:p w:rsidR="00C47FFA" w:rsidRPr="006B3527" w:rsidRDefault="00C47FFA" w:rsidP="002074CB">
    <w:pPr>
      <w:pStyle w:val="Intestazione"/>
      <w:jc w:val="center"/>
      <w:rPr>
        <w:rFonts w:ascii="Bodoni MT Black" w:hAnsi="Bodoni MT Black"/>
        <w:color w:val="548DD4" w:themeColor="text2" w:themeTint="9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136"/>
      </v:shape>
    </w:pict>
  </w:numPicBullet>
  <w:numPicBullet w:numPicBulletId="1">
    <w:pict>
      <v:shape id="_x0000_i1030" type="#_x0000_t75" style="width:9pt;height:9pt" o:bullet="t">
        <v:imagedata r:id="rId2" o:title="BD10268_"/>
      </v:shape>
    </w:pict>
  </w:numPicBullet>
  <w:numPicBullet w:numPicBulletId="2">
    <w:pict>
      <v:shape id="_x0000_i1031" type="#_x0000_t75" style="width:11.4pt;height:11.4pt" o:bullet="t">
        <v:imagedata r:id="rId3" o:title="j0115863"/>
      </v:shape>
    </w:pict>
  </w:numPicBullet>
  <w:abstractNum w:abstractNumId="0">
    <w:nsid w:val="00000001"/>
    <w:multiLevelType w:val="singleLevel"/>
    <w:tmpl w:val="00000001"/>
    <w:name w:val="WW8Num1"/>
    <w:lvl w:ilvl="0">
      <w:start w:val="1"/>
      <w:numFmt w:val="bullet"/>
      <w:lvlText w:val=""/>
      <w:lvlJc w:val="left"/>
      <w:pPr>
        <w:tabs>
          <w:tab w:val="num" w:pos="780"/>
        </w:tabs>
        <w:ind w:left="780" w:hanging="360"/>
      </w:pPr>
      <w:rPr>
        <w:rFonts w:ascii="Symbol" w:hAnsi="Symbol"/>
      </w:rPr>
    </w:lvl>
  </w:abstractNum>
  <w:abstractNum w:abstractNumId="1">
    <w:nsid w:val="00000002"/>
    <w:multiLevelType w:val="multilevel"/>
    <w:tmpl w:val="00000002"/>
    <w:name w:val="WWNum2"/>
    <w:lvl w:ilvl="0">
      <w:start w:val="1"/>
      <w:numFmt w:val="decimal"/>
      <w:lvlText w:val="%1."/>
      <w:lvlJc w:val="left"/>
      <w:pPr>
        <w:tabs>
          <w:tab w:val="num" w:pos="0"/>
        </w:tabs>
        <w:ind w:left="795" w:hanging="360"/>
      </w:pPr>
    </w:lvl>
    <w:lvl w:ilvl="1">
      <w:start w:val="1"/>
      <w:numFmt w:val="lowerLetter"/>
      <w:lvlText w:val="%2."/>
      <w:lvlJc w:val="left"/>
      <w:pPr>
        <w:tabs>
          <w:tab w:val="num" w:pos="0"/>
        </w:tabs>
        <w:ind w:left="1515" w:hanging="360"/>
      </w:pPr>
    </w:lvl>
    <w:lvl w:ilvl="2">
      <w:start w:val="1"/>
      <w:numFmt w:val="lowerRoman"/>
      <w:lvlText w:val="%2.%3."/>
      <w:lvlJc w:val="left"/>
      <w:pPr>
        <w:tabs>
          <w:tab w:val="num" w:pos="0"/>
        </w:tabs>
        <w:ind w:left="2235" w:hanging="180"/>
      </w:pPr>
    </w:lvl>
    <w:lvl w:ilvl="3">
      <w:start w:val="1"/>
      <w:numFmt w:val="decimal"/>
      <w:lvlText w:val="%2.%3.%4."/>
      <w:lvlJc w:val="left"/>
      <w:pPr>
        <w:tabs>
          <w:tab w:val="num" w:pos="0"/>
        </w:tabs>
        <w:ind w:left="2955" w:hanging="360"/>
      </w:pPr>
    </w:lvl>
    <w:lvl w:ilvl="4">
      <w:start w:val="1"/>
      <w:numFmt w:val="lowerLetter"/>
      <w:lvlText w:val="%2.%3.%4.%5."/>
      <w:lvlJc w:val="left"/>
      <w:pPr>
        <w:tabs>
          <w:tab w:val="num" w:pos="0"/>
        </w:tabs>
        <w:ind w:left="3675" w:hanging="360"/>
      </w:pPr>
    </w:lvl>
    <w:lvl w:ilvl="5">
      <w:start w:val="1"/>
      <w:numFmt w:val="lowerRoman"/>
      <w:lvlText w:val="%2.%3.%4.%5.%6."/>
      <w:lvlJc w:val="left"/>
      <w:pPr>
        <w:tabs>
          <w:tab w:val="num" w:pos="0"/>
        </w:tabs>
        <w:ind w:left="4395" w:hanging="180"/>
      </w:pPr>
    </w:lvl>
    <w:lvl w:ilvl="6">
      <w:start w:val="1"/>
      <w:numFmt w:val="decimal"/>
      <w:lvlText w:val="%2.%3.%4.%5.%6.%7."/>
      <w:lvlJc w:val="left"/>
      <w:pPr>
        <w:tabs>
          <w:tab w:val="num" w:pos="0"/>
        </w:tabs>
        <w:ind w:left="5115" w:hanging="360"/>
      </w:pPr>
    </w:lvl>
    <w:lvl w:ilvl="7">
      <w:start w:val="1"/>
      <w:numFmt w:val="lowerLetter"/>
      <w:lvlText w:val="%2.%3.%4.%5.%6.%7.%8."/>
      <w:lvlJc w:val="left"/>
      <w:pPr>
        <w:tabs>
          <w:tab w:val="num" w:pos="0"/>
        </w:tabs>
        <w:ind w:left="5835" w:hanging="360"/>
      </w:pPr>
    </w:lvl>
    <w:lvl w:ilvl="8">
      <w:start w:val="1"/>
      <w:numFmt w:val="lowerRoman"/>
      <w:lvlText w:val="%2.%3.%4.%5.%6.%7.%8.%9."/>
      <w:lvlJc w:val="left"/>
      <w:pPr>
        <w:tabs>
          <w:tab w:val="num" w:pos="0"/>
        </w:tabs>
        <w:ind w:left="6555" w:hanging="180"/>
      </w:pPr>
    </w:lvl>
  </w:abstractNum>
  <w:abstractNum w:abstractNumId="2">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11"/>
    <w:multiLevelType w:val="singleLevel"/>
    <w:tmpl w:val="00000011"/>
    <w:name w:val="WW8Num23"/>
    <w:lvl w:ilvl="0">
      <w:start w:val="1"/>
      <w:numFmt w:val="bullet"/>
      <w:lvlText w:val=""/>
      <w:lvlJc w:val="left"/>
      <w:pPr>
        <w:tabs>
          <w:tab w:val="num" w:pos="0"/>
        </w:tabs>
        <w:ind w:left="720" w:hanging="360"/>
      </w:pPr>
      <w:rPr>
        <w:rFonts w:ascii="Symbol" w:hAnsi="Symbol"/>
      </w:rPr>
    </w:lvl>
  </w:abstractNum>
  <w:abstractNum w:abstractNumId="4">
    <w:nsid w:val="0000001C"/>
    <w:multiLevelType w:val="singleLevel"/>
    <w:tmpl w:val="0000001C"/>
    <w:name w:val="WW8Num42"/>
    <w:lvl w:ilvl="0">
      <w:start w:val="1"/>
      <w:numFmt w:val="bullet"/>
      <w:lvlText w:val=""/>
      <w:lvlJc w:val="left"/>
      <w:pPr>
        <w:tabs>
          <w:tab w:val="num" w:pos="-190"/>
        </w:tabs>
        <w:ind w:left="530" w:hanging="360"/>
      </w:pPr>
      <w:rPr>
        <w:rFonts w:ascii="Wingdings" w:hAnsi="Wingdings"/>
        <w:color w:val="3366FF"/>
      </w:rPr>
    </w:lvl>
  </w:abstractNum>
  <w:abstractNum w:abstractNumId="5">
    <w:nsid w:val="016B1140"/>
    <w:multiLevelType w:val="hybridMultilevel"/>
    <w:tmpl w:val="DF9033E6"/>
    <w:lvl w:ilvl="0" w:tplc="0410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BD3478E"/>
    <w:multiLevelType w:val="hybridMultilevel"/>
    <w:tmpl w:val="9F16ACE6"/>
    <w:lvl w:ilvl="0" w:tplc="04100007">
      <w:start w:val="1"/>
      <w:numFmt w:val="bullet"/>
      <w:lvlText w:val=""/>
      <w:lvlPicBulletId w:val="0"/>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133221F1"/>
    <w:multiLevelType w:val="hybridMultilevel"/>
    <w:tmpl w:val="CD8CF3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9666B7"/>
    <w:multiLevelType w:val="hybridMultilevel"/>
    <w:tmpl w:val="B6462B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5673D1C"/>
    <w:multiLevelType w:val="hybridMultilevel"/>
    <w:tmpl w:val="21482236"/>
    <w:lvl w:ilvl="0" w:tplc="D97E75D4">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63356A2"/>
    <w:multiLevelType w:val="hybridMultilevel"/>
    <w:tmpl w:val="9D8CABB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17E975FD"/>
    <w:multiLevelType w:val="hybridMultilevel"/>
    <w:tmpl w:val="3EEC57E6"/>
    <w:lvl w:ilvl="0" w:tplc="77DEE53A">
      <w:start w:val="1"/>
      <w:numFmt w:val="bullet"/>
      <w:lvlText w:val="•"/>
      <w:lvlJc w:val="left"/>
      <w:pPr>
        <w:tabs>
          <w:tab w:val="num" w:pos="720"/>
        </w:tabs>
        <w:ind w:left="720" w:hanging="360"/>
      </w:pPr>
      <w:rPr>
        <w:rFonts w:ascii="Times New Roman" w:hAnsi="Times New Roman" w:hint="default"/>
        <w:color w:val="auto"/>
      </w:rPr>
    </w:lvl>
    <w:lvl w:ilvl="1" w:tplc="B448B5AA">
      <w:start w:val="4940"/>
      <w:numFmt w:val="bullet"/>
      <w:lvlText w:val="•"/>
      <w:lvlJc w:val="left"/>
      <w:pPr>
        <w:tabs>
          <w:tab w:val="num" w:pos="1440"/>
        </w:tabs>
        <w:ind w:left="1440" w:hanging="360"/>
      </w:pPr>
      <w:rPr>
        <w:rFonts w:ascii="Times New Roman" w:hAnsi="Times New Roman" w:hint="default"/>
      </w:rPr>
    </w:lvl>
    <w:lvl w:ilvl="2" w:tplc="ADEA62B6">
      <w:start w:val="4940"/>
      <w:numFmt w:val="bullet"/>
      <w:lvlText w:val="•"/>
      <w:lvlJc w:val="left"/>
      <w:pPr>
        <w:tabs>
          <w:tab w:val="num" w:pos="2160"/>
        </w:tabs>
        <w:ind w:left="2160" w:hanging="360"/>
      </w:pPr>
      <w:rPr>
        <w:rFonts w:ascii="Times New Roman" w:hAnsi="Times New Roman" w:hint="default"/>
      </w:rPr>
    </w:lvl>
    <w:lvl w:ilvl="3" w:tplc="4330F764" w:tentative="1">
      <w:start w:val="1"/>
      <w:numFmt w:val="bullet"/>
      <w:lvlText w:val="•"/>
      <w:lvlJc w:val="left"/>
      <w:pPr>
        <w:tabs>
          <w:tab w:val="num" w:pos="2880"/>
        </w:tabs>
        <w:ind w:left="2880" w:hanging="360"/>
      </w:pPr>
      <w:rPr>
        <w:rFonts w:ascii="Times New Roman" w:hAnsi="Times New Roman" w:hint="default"/>
      </w:rPr>
    </w:lvl>
    <w:lvl w:ilvl="4" w:tplc="5748F486" w:tentative="1">
      <w:start w:val="1"/>
      <w:numFmt w:val="bullet"/>
      <w:lvlText w:val="•"/>
      <w:lvlJc w:val="left"/>
      <w:pPr>
        <w:tabs>
          <w:tab w:val="num" w:pos="3600"/>
        </w:tabs>
        <w:ind w:left="3600" w:hanging="360"/>
      </w:pPr>
      <w:rPr>
        <w:rFonts w:ascii="Times New Roman" w:hAnsi="Times New Roman" w:hint="default"/>
      </w:rPr>
    </w:lvl>
    <w:lvl w:ilvl="5" w:tplc="72B62CFE" w:tentative="1">
      <w:start w:val="1"/>
      <w:numFmt w:val="bullet"/>
      <w:lvlText w:val="•"/>
      <w:lvlJc w:val="left"/>
      <w:pPr>
        <w:tabs>
          <w:tab w:val="num" w:pos="4320"/>
        </w:tabs>
        <w:ind w:left="4320" w:hanging="360"/>
      </w:pPr>
      <w:rPr>
        <w:rFonts w:ascii="Times New Roman" w:hAnsi="Times New Roman" w:hint="default"/>
      </w:rPr>
    </w:lvl>
    <w:lvl w:ilvl="6" w:tplc="56960AB8" w:tentative="1">
      <w:start w:val="1"/>
      <w:numFmt w:val="bullet"/>
      <w:lvlText w:val="•"/>
      <w:lvlJc w:val="left"/>
      <w:pPr>
        <w:tabs>
          <w:tab w:val="num" w:pos="5040"/>
        </w:tabs>
        <w:ind w:left="5040" w:hanging="360"/>
      </w:pPr>
      <w:rPr>
        <w:rFonts w:ascii="Times New Roman" w:hAnsi="Times New Roman" w:hint="default"/>
      </w:rPr>
    </w:lvl>
    <w:lvl w:ilvl="7" w:tplc="8DDE0004" w:tentative="1">
      <w:start w:val="1"/>
      <w:numFmt w:val="bullet"/>
      <w:lvlText w:val="•"/>
      <w:lvlJc w:val="left"/>
      <w:pPr>
        <w:tabs>
          <w:tab w:val="num" w:pos="5760"/>
        </w:tabs>
        <w:ind w:left="5760" w:hanging="360"/>
      </w:pPr>
      <w:rPr>
        <w:rFonts w:ascii="Times New Roman" w:hAnsi="Times New Roman" w:hint="default"/>
      </w:rPr>
    </w:lvl>
    <w:lvl w:ilvl="8" w:tplc="D528214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87D1618"/>
    <w:multiLevelType w:val="hybridMultilevel"/>
    <w:tmpl w:val="A19E99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1B331884"/>
    <w:multiLevelType w:val="hybridMultilevel"/>
    <w:tmpl w:val="52423D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1C81294E"/>
    <w:multiLevelType w:val="hybridMultilevel"/>
    <w:tmpl w:val="B812121E"/>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1D68674D"/>
    <w:multiLevelType w:val="hybridMultilevel"/>
    <w:tmpl w:val="6C546E7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1F5A01B4"/>
    <w:multiLevelType w:val="hybridMultilevel"/>
    <w:tmpl w:val="12E4F318"/>
    <w:lvl w:ilvl="0" w:tplc="29669466">
      <w:numFmt w:val="bullet"/>
      <w:lvlText w:val=""/>
      <w:lvlPicBulletId w:val="2"/>
      <w:lvlJc w:val="left"/>
      <w:pPr>
        <w:ind w:left="720" w:hanging="360"/>
      </w:pPr>
      <w:rPr>
        <w:rFonts w:ascii="Symbol" w:eastAsia="Times New Roman" w:hAnsi="Symbol"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0BE634E"/>
    <w:multiLevelType w:val="hybridMultilevel"/>
    <w:tmpl w:val="7D4EA7C4"/>
    <w:lvl w:ilvl="0" w:tplc="0410000D">
      <w:start w:val="1"/>
      <w:numFmt w:val="bullet"/>
      <w:lvlText w:val=""/>
      <w:lvlJc w:val="left"/>
      <w:pPr>
        <w:ind w:left="644"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1EE598E"/>
    <w:multiLevelType w:val="hybridMultilevel"/>
    <w:tmpl w:val="EC5C4644"/>
    <w:lvl w:ilvl="0" w:tplc="04100001">
      <w:start w:val="1"/>
      <w:numFmt w:val="bullet"/>
      <w:lvlText w:val=""/>
      <w:lvlJc w:val="left"/>
      <w:pPr>
        <w:tabs>
          <w:tab w:val="num" w:pos="502"/>
        </w:tabs>
        <w:ind w:left="502"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9">
    <w:nsid w:val="241A37AD"/>
    <w:multiLevelType w:val="hybridMultilevel"/>
    <w:tmpl w:val="5F3043C4"/>
    <w:lvl w:ilvl="0" w:tplc="0C0A0001">
      <w:start w:val="1"/>
      <w:numFmt w:val="bullet"/>
      <w:lvlText w:val=""/>
      <w:lvlJc w:val="left"/>
      <w:pPr>
        <w:ind w:left="1110" w:hanging="360"/>
      </w:pPr>
      <w:rPr>
        <w:rFonts w:ascii="Symbol" w:hAnsi="Symbol" w:hint="default"/>
      </w:rPr>
    </w:lvl>
    <w:lvl w:ilvl="1" w:tplc="0C0A0003" w:tentative="1">
      <w:start w:val="1"/>
      <w:numFmt w:val="bullet"/>
      <w:lvlText w:val="o"/>
      <w:lvlJc w:val="left"/>
      <w:pPr>
        <w:ind w:left="1830" w:hanging="360"/>
      </w:pPr>
      <w:rPr>
        <w:rFonts w:ascii="Courier New" w:hAnsi="Courier New" w:cs="Courier New" w:hint="default"/>
      </w:rPr>
    </w:lvl>
    <w:lvl w:ilvl="2" w:tplc="0C0A0005" w:tentative="1">
      <w:start w:val="1"/>
      <w:numFmt w:val="bullet"/>
      <w:lvlText w:val=""/>
      <w:lvlJc w:val="left"/>
      <w:pPr>
        <w:ind w:left="2550" w:hanging="360"/>
      </w:pPr>
      <w:rPr>
        <w:rFonts w:ascii="Wingdings" w:hAnsi="Wingdings" w:hint="default"/>
      </w:rPr>
    </w:lvl>
    <w:lvl w:ilvl="3" w:tplc="0C0A0001" w:tentative="1">
      <w:start w:val="1"/>
      <w:numFmt w:val="bullet"/>
      <w:lvlText w:val=""/>
      <w:lvlJc w:val="left"/>
      <w:pPr>
        <w:ind w:left="3270" w:hanging="360"/>
      </w:pPr>
      <w:rPr>
        <w:rFonts w:ascii="Symbol" w:hAnsi="Symbol" w:hint="default"/>
      </w:rPr>
    </w:lvl>
    <w:lvl w:ilvl="4" w:tplc="0C0A0003" w:tentative="1">
      <w:start w:val="1"/>
      <w:numFmt w:val="bullet"/>
      <w:lvlText w:val="o"/>
      <w:lvlJc w:val="left"/>
      <w:pPr>
        <w:ind w:left="3990" w:hanging="360"/>
      </w:pPr>
      <w:rPr>
        <w:rFonts w:ascii="Courier New" w:hAnsi="Courier New" w:cs="Courier New" w:hint="default"/>
      </w:rPr>
    </w:lvl>
    <w:lvl w:ilvl="5" w:tplc="0C0A0005" w:tentative="1">
      <w:start w:val="1"/>
      <w:numFmt w:val="bullet"/>
      <w:lvlText w:val=""/>
      <w:lvlJc w:val="left"/>
      <w:pPr>
        <w:ind w:left="4710" w:hanging="360"/>
      </w:pPr>
      <w:rPr>
        <w:rFonts w:ascii="Wingdings" w:hAnsi="Wingdings" w:hint="default"/>
      </w:rPr>
    </w:lvl>
    <w:lvl w:ilvl="6" w:tplc="0C0A0001" w:tentative="1">
      <w:start w:val="1"/>
      <w:numFmt w:val="bullet"/>
      <w:lvlText w:val=""/>
      <w:lvlJc w:val="left"/>
      <w:pPr>
        <w:ind w:left="5430" w:hanging="360"/>
      </w:pPr>
      <w:rPr>
        <w:rFonts w:ascii="Symbol" w:hAnsi="Symbol" w:hint="default"/>
      </w:rPr>
    </w:lvl>
    <w:lvl w:ilvl="7" w:tplc="0C0A0003" w:tentative="1">
      <w:start w:val="1"/>
      <w:numFmt w:val="bullet"/>
      <w:lvlText w:val="o"/>
      <w:lvlJc w:val="left"/>
      <w:pPr>
        <w:ind w:left="6150" w:hanging="360"/>
      </w:pPr>
      <w:rPr>
        <w:rFonts w:ascii="Courier New" w:hAnsi="Courier New" w:cs="Courier New" w:hint="default"/>
      </w:rPr>
    </w:lvl>
    <w:lvl w:ilvl="8" w:tplc="0C0A0005" w:tentative="1">
      <w:start w:val="1"/>
      <w:numFmt w:val="bullet"/>
      <w:lvlText w:val=""/>
      <w:lvlJc w:val="left"/>
      <w:pPr>
        <w:ind w:left="6870" w:hanging="360"/>
      </w:pPr>
      <w:rPr>
        <w:rFonts w:ascii="Wingdings" w:hAnsi="Wingdings" w:hint="default"/>
      </w:rPr>
    </w:lvl>
  </w:abstractNum>
  <w:abstractNum w:abstractNumId="20">
    <w:nsid w:val="26E13FE7"/>
    <w:multiLevelType w:val="hybridMultilevel"/>
    <w:tmpl w:val="128CFFC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27663625"/>
    <w:multiLevelType w:val="hybridMultilevel"/>
    <w:tmpl w:val="6248EF3E"/>
    <w:lvl w:ilvl="0" w:tplc="A5E02C5A">
      <w:start w:val="1"/>
      <w:numFmt w:val="bullet"/>
      <w:lvlText w:val=""/>
      <w:lvlJc w:val="left"/>
      <w:pPr>
        <w:ind w:left="1070" w:hanging="360"/>
      </w:pPr>
      <w:rPr>
        <w:rFonts w:ascii="Wingdings" w:hAnsi="Wingdings" w:hint="default"/>
        <w:color w:val="auto"/>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22">
    <w:nsid w:val="2BED6C3A"/>
    <w:multiLevelType w:val="hybridMultilevel"/>
    <w:tmpl w:val="E116CF02"/>
    <w:lvl w:ilvl="0" w:tplc="3FB8C4A8">
      <w:start w:val="1"/>
      <w:numFmt w:val="decimal"/>
      <w:lvlText w:val="%1."/>
      <w:lvlJc w:val="left"/>
      <w:pPr>
        <w:ind w:left="420" w:hanging="360"/>
      </w:pPr>
      <w:rPr>
        <w:rFonts w:hint="default"/>
      </w:rPr>
    </w:lvl>
    <w:lvl w:ilvl="1" w:tplc="04100019">
      <w:start w:val="1"/>
      <w:numFmt w:val="lowerLetter"/>
      <w:lvlText w:val="%2."/>
      <w:lvlJc w:val="left"/>
      <w:pPr>
        <w:ind w:left="1140" w:hanging="360"/>
      </w:pPr>
    </w:lvl>
    <w:lvl w:ilvl="2" w:tplc="0410001B">
      <w:start w:val="1"/>
      <w:numFmt w:val="lowerRoman"/>
      <w:lvlText w:val="%3."/>
      <w:lvlJc w:val="right"/>
      <w:pPr>
        <w:ind w:left="1860" w:hanging="180"/>
      </w:pPr>
    </w:lvl>
    <w:lvl w:ilvl="3" w:tplc="0410000F">
      <w:start w:val="1"/>
      <w:numFmt w:val="decimal"/>
      <w:lvlText w:val="%4."/>
      <w:lvlJc w:val="left"/>
      <w:pPr>
        <w:ind w:left="2580" w:hanging="360"/>
      </w:pPr>
    </w:lvl>
    <w:lvl w:ilvl="4" w:tplc="04100019">
      <w:start w:val="1"/>
      <w:numFmt w:val="lowerLetter"/>
      <w:lvlText w:val="%5."/>
      <w:lvlJc w:val="left"/>
      <w:pPr>
        <w:ind w:left="3300" w:hanging="360"/>
      </w:pPr>
    </w:lvl>
    <w:lvl w:ilvl="5" w:tplc="0410001B">
      <w:start w:val="1"/>
      <w:numFmt w:val="lowerRoman"/>
      <w:lvlText w:val="%6."/>
      <w:lvlJc w:val="right"/>
      <w:pPr>
        <w:ind w:left="4020" w:hanging="180"/>
      </w:pPr>
    </w:lvl>
    <w:lvl w:ilvl="6" w:tplc="0410000F">
      <w:start w:val="1"/>
      <w:numFmt w:val="decimal"/>
      <w:lvlText w:val="%7."/>
      <w:lvlJc w:val="left"/>
      <w:pPr>
        <w:ind w:left="4740" w:hanging="360"/>
      </w:pPr>
    </w:lvl>
    <w:lvl w:ilvl="7" w:tplc="04100019">
      <w:start w:val="1"/>
      <w:numFmt w:val="lowerLetter"/>
      <w:lvlText w:val="%8."/>
      <w:lvlJc w:val="left"/>
      <w:pPr>
        <w:ind w:left="5460" w:hanging="360"/>
      </w:pPr>
    </w:lvl>
    <w:lvl w:ilvl="8" w:tplc="0410001B">
      <w:start w:val="1"/>
      <w:numFmt w:val="lowerRoman"/>
      <w:lvlText w:val="%9."/>
      <w:lvlJc w:val="right"/>
      <w:pPr>
        <w:ind w:left="6180" w:hanging="180"/>
      </w:pPr>
    </w:lvl>
  </w:abstractNum>
  <w:abstractNum w:abstractNumId="23">
    <w:nsid w:val="2CF91AB7"/>
    <w:multiLevelType w:val="hybridMultilevel"/>
    <w:tmpl w:val="FFC85ED2"/>
    <w:lvl w:ilvl="0" w:tplc="0C0A0001">
      <w:start w:val="1"/>
      <w:numFmt w:val="bullet"/>
      <w:lvlText w:val=""/>
      <w:lvlJc w:val="left"/>
      <w:pPr>
        <w:ind w:left="1035" w:hanging="360"/>
      </w:pPr>
      <w:rPr>
        <w:rFonts w:ascii="Symbol" w:hAnsi="Symbol" w:hint="default"/>
      </w:rPr>
    </w:lvl>
    <w:lvl w:ilvl="1" w:tplc="0C0A0003" w:tentative="1">
      <w:start w:val="1"/>
      <w:numFmt w:val="bullet"/>
      <w:lvlText w:val="o"/>
      <w:lvlJc w:val="left"/>
      <w:pPr>
        <w:ind w:left="1755" w:hanging="360"/>
      </w:pPr>
      <w:rPr>
        <w:rFonts w:ascii="Courier New" w:hAnsi="Courier New" w:cs="Courier New" w:hint="default"/>
      </w:rPr>
    </w:lvl>
    <w:lvl w:ilvl="2" w:tplc="0C0A0005" w:tentative="1">
      <w:start w:val="1"/>
      <w:numFmt w:val="bullet"/>
      <w:lvlText w:val=""/>
      <w:lvlJc w:val="left"/>
      <w:pPr>
        <w:ind w:left="2475" w:hanging="360"/>
      </w:pPr>
      <w:rPr>
        <w:rFonts w:ascii="Wingdings" w:hAnsi="Wingdings" w:hint="default"/>
      </w:rPr>
    </w:lvl>
    <w:lvl w:ilvl="3" w:tplc="0C0A0001" w:tentative="1">
      <w:start w:val="1"/>
      <w:numFmt w:val="bullet"/>
      <w:lvlText w:val=""/>
      <w:lvlJc w:val="left"/>
      <w:pPr>
        <w:ind w:left="3195" w:hanging="360"/>
      </w:pPr>
      <w:rPr>
        <w:rFonts w:ascii="Symbol" w:hAnsi="Symbol" w:hint="default"/>
      </w:rPr>
    </w:lvl>
    <w:lvl w:ilvl="4" w:tplc="0C0A0003" w:tentative="1">
      <w:start w:val="1"/>
      <w:numFmt w:val="bullet"/>
      <w:lvlText w:val="o"/>
      <w:lvlJc w:val="left"/>
      <w:pPr>
        <w:ind w:left="3915" w:hanging="360"/>
      </w:pPr>
      <w:rPr>
        <w:rFonts w:ascii="Courier New" w:hAnsi="Courier New" w:cs="Courier New" w:hint="default"/>
      </w:rPr>
    </w:lvl>
    <w:lvl w:ilvl="5" w:tplc="0C0A0005" w:tentative="1">
      <w:start w:val="1"/>
      <w:numFmt w:val="bullet"/>
      <w:lvlText w:val=""/>
      <w:lvlJc w:val="left"/>
      <w:pPr>
        <w:ind w:left="4635" w:hanging="360"/>
      </w:pPr>
      <w:rPr>
        <w:rFonts w:ascii="Wingdings" w:hAnsi="Wingdings" w:hint="default"/>
      </w:rPr>
    </w:lvl>
    <w:lvl w:ilvl="6" w:tplc="0C0A0001" w:tentative="1">
      <w:start w:val="1"/>
      <w:numFmt w:val="bullet"/>
      <w:lvlText w:val=""/>
      <w:lvlJc w:val="left"/>
      <w:pPr>
        <w:ind w:left="5355" w:hanging="360"/>
      </w:pPr>
      <w:rPr>
        <w:rFonts w:ascii="Symbol" w:hAnsi="Symbol" w:hint="default"/>
      </w:rPr>
    </w:lvl>
    <w:lvl w:ilvl="7" w:tplc="0C0A0003" w:tentative="1">
      <w:start w:val="1"/>
      <w:numFmt w:val="bullet"/>
      <w:lvlText w:val="o"/>
      <w:lvlJc w:val="left"/>
      <w:pPr>
        <w:ind w:left="6075" w:hanging="360"/>
      </w:pPr>
      <w:rPr>
        <w:rFonts w:ascii="Courier New" w:hAnsi="Courier New" w:cs="Courier New" w:hint="default"/>
      </w:rPr>
    </w:lvl>
    <w:lvl w:ilvl="8" w:tplc="0C0A0005" w:tentative="1">
      <w:start w:val="1"/>
      <w:numFmt w:val="bullet"/>
      <w:lvlText w:val=""/>
      <w:lvlJc w:val="left"/>
      <w:pPr>
        <w:ind w:left="6795" w:hanging="360"/>
      </w:pPr>
      <w:rPr>
        <w:rFonts w:ascii="Wingdings" w:hAnsi="Wingdings" w:hint="default"/>
      </w:rPr>
    </w:lvl>
  </w:abstractNum>
  <w:abstractNum w:abstractNumId="24">
    <w:nsid w:val="31D030BC"/>
    <w:multiLevelType w:val="hybridMultilevel"/>
    <w:tmpl w:val="B796693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33515E64"/>
    <w:multiLevelType w:val="hybridMultilevel"/>
    <w:tmpl w:val="C9ECDC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39B349E0"/>
    <w:multiLevelType w:val="multilevel"/>
    <w:tmpl w:val="B33205AE"/>
    <w:lvl w:ilvl="0">
      <w:start w:val="1"/>
      <w:numFmt w:val="bullet"/>
      <w:lvlText w:val="o"/>
      <w:lvlJc w:val="left"/>
      <w:pPr>
        <w:tabs>
          <w:tab w:val="num" w:pos="720"/>
        </w:tabs>
        <w:ind w:left="720" w:hanging="360"/>
      </w:pPr>
      <w:rPr>
        <w:rFonts w:ascii="Courier New" w:hAnsi="Courier New" w:cs="Courier New" w:hint="default"/>
        <w:b/>
        <w:bCs/>
        <w:color w:val="663300"/>
      </w:r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47"/>
        </w:tabs>
        <w:ind w:left="5747"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7">
    <w:nsid w:val="3ADA0167"/>
    <w:multiLevelType w:val="hybridMultilevel"/>
    <w:tmpl w:val="A9C67FAA"/>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nsid w:val="3E2A150D"/>
    <w:multiLevelType w:val="hybridMultilevel"/>
    <w:tmpl w:val="B34E2B0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3E493A93"/>
    <w:multiLevelType w:val="hybridMultilevel"/>
    <w:tmpl w:val="90CC86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3EA454E7"/>
    <w:multiLevelType w:val="hybridMultilevel"/>
    <w:tmpl w:val="756E71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3F6C40BF"/>
    <w:multiLevelType w:val="hybridMultilevel"/>
    <w:tmpl w:val="1DAC91F8"/>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2">
    <w:nsid w:val="40DD2F62"/>
    <w:multiLevelType w:val="hybridMultilevel"/>
    <w:tmpl w:val="DE60C1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4604E2D"/>
    <w:multiLevelType w:val="hybridMultilevel"/>
    <w:tmpl w:val="AC54B96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46211EF1"/>
    <w:multiLevelType w:val="hybridMultilevel"/>
    <w:tmpl w:val="740207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46AE38FB"/>
    <w:multiLevelType w:val="hybridMultilevel"/>
    <w:tmpl w:val="86DC4F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478C0A36"/>
    <w:multiLevelType w:val="hybridMultilevel"/>
    <w:tmpl w:val="C57E018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47AB2E9E"/>
    <w:multiLevelType w:val="hybridMultilevel"/>
    <w:tmpl w:val="CEA41E3A"/>
    <w:lvl w:ilvl="0" w:tplc="04100001">
      <w:start w:val="1"/>
      <w:numFmt w:val="bullet"/>
      <w:lvlText w:val=""/>
      <w:lvlJc w:val="left"/>
      <w:pPr>
        <w:ind w:left="785" w:hanging="360"/>
      </w:pPr>
      <w:rPr>
        <w:rFonts w:ascii="Symbol" w:hAnsi="Symbol" w:hint="default"/>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38">
    <w:nsid w:val="4830163A"/>
    <w:multiLevelType w:val="hybridMultilevel"/>
    <w:tmpl w:val="EAC41D2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492C550D"/>
    <w:multiLevelType w:val="hybridMultilevel"/>
    <w:tmpl w:val="C9ECDC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4A8B0D4B"/>
    <w:multiLevelType w:val="hybridMultilevel"/>
    <w:tmpl w:val="32D686D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1">
    <w:nsid w:val="4C017B67"/>
    <w:multiLevelType w:val="hybridMultilevel"/>
    <w:tmpl w:val="1A848EE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4E9B6102"/>
    <w:multiLevelType w:val="hybridMultilevel"/>
    <w:tmpl w:val="0F0A54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nsid w:val="51090998"/>
    <w:multiLevelType w:val="hybridMultilevel"/>
    <w:tmpl w:val="6C1CEC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nsid w:val="53367641"/>
    <w:multiLevelType w:val="hybridMultilevel"/>
    <w:tmpl w:val="C9EABB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543B1DF4"/>
    <w:multiLevelType w:val="hybridMultilevel"/>
    <w:tmpl w:val="E4DEB1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55EF77C7"/>
    <w:multiLevelType w:val="hybridMultilevel"/>
    <w:tmpl w:val="C19AD75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55FB5121"/>
    <w:multiLevelType w:val="hybridMultilevel"/>
    <w:tmpl w:val="5CE8B226"/>
    <w:lvl w:ilvl="0" w:tplc="408ED822">
      <w:start w:val="1"/>
      <w:numFmt w:val="bullet"/>
      <w:lvlText w:val=""/>
      <w:lvlPicBulletId w:val="1"/>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57C620B3"/>
    <w:multiLevelType w:val="hybridMultilevel"/>
    <w:tmpl w:val="9D8CABB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nsid w:val="588C341A"/>
    <w:multiLevelType w:val="hybridMultilevel"/>
    <w:tmpl w:val="EACE8EB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nsid w:val="5E5A7459"/>
    <w:multiLevelType w:val="hybridMultilevel"/>
    <w:tmpl w:val="8B8627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nsid w:val="5E760EEE"/>
    <w:multiLevelType w:val="hybridMultilevel"/>
    <w:tmpl w:val="C732518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5ED56086"/>
    <w:multiLevelType w:val="hybridMultilevel"/>
    <w:tmpl w:val="693CA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0A6086B"/>
    <w:multiLevelType w:val="hybridMultilevel"/>
    <w:tmpl w:val="40709E1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nsid w:val="62AE692B"/>
    <w:multiLevelType w:val="hybridMultilevel"/>
    <w:tmpl w:val="8B5027DC"/>
    <w:lvl w:ilvl="0" w:tplc="408ED822">
      <w:start w:val="1"/>
      <w:numFmt w:val="bullet"/>
      <w:lvlText w:val=""/>
      <w:lvlPicBulletId w:val="1"/>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5">
    <w:nsid w:val="64FD00F7"/>
    <w:multiLevelType w:val="hybridMultilevel"/>
    <w:tmpl w:val="83F842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nsid w:val="6C9445F6"/>
    <w:multiLevelType w:val="hybridMultilevel"/>
    <w:tmpl w:val="1B5CE0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nsid w:val="6E7D794E"/>
    <w:multiLevelType w:val="hybridMultilevel"/>
    <w:tmpl w:val="DB1A03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nsid w:val="6FA71B9D"/>
    <w:multiLevelType w:val="hybridMultilevel"/>
    <w:tmpl w:val="F2F653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9">
    <w:nsid w:val="71435B77"/>
    <w:multiLevelType w:val="hybridMultilevel"/>
    <w:tmpl w:val="D7EE7C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nsid w:val="71522E0B"/>
    <w:multiLevelType w:val="hybridMultilevel"/>
    <w:tmpl w:val="22D0071E"/>
    <w:lvl w:ilvl="0" w:tplc="04100009">
      <w:start w:val="1"/>
      <w:numFmt w:val="bullet"/>
      <w:lvlText w:val=""/>
      <w:lvlJc w:val="left"/>
      <w:pPr>
        <w:ind w:left="1778"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1">
    <w:nsid w:val="71A811C1"/>
    <w:multiLevelType w:val="multilevel"/>
    <w:tmpl w:val="896C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1F754D9"/>
    <w:multiLevelType w:val="hybridMultilevel"/>
    <w:tmpl w:val="6C546E7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nsid w:val="72D2288A"/>
    <w:multiLevelType w:val="hybridMultilevel"/>
    <w:tmpl w:val="44700BA4"/>
    <w:lvl w:ilvl="0" w:tplc="D0E22EF2">
      <w:start w:val="1"/>
      <w:numFmt w:val="bullet"/>
      <w:lvlText w:val=""/>
      <w:lvlJc w:val="left"/>
      <w:pPr>
        <w:ind w:left="765" w:hanging="360"/>
      </w:pPr>
      <w:rPr>
        <w:rFonts w:ascii="Wingdings" w:hAnsi="Wingdings" w:hint="default"/>
        <w:sz w:val="22"/>
        <w:szCs w:val="22"/>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64">
    <w:nsid w:val="73067444"/>
    <w:multiLevelType w:val="hybridMultilevel"/>
    <w:tmpl w:val="B6462B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nsid w:val="738802D1"/>
    <w:multiLevelType w:val="hybridMultilevel"/>
    <w:tmpl w:val="72E4FBE2"/>
    <w:lvl w:ilvl="0" w:tplc="7DEAE0BC">
      <w:numFmt w:val="bullet"/>
      <w:lvlText w:val=""/>
      <w:lvlJc w:val="left"/>
      <w:pPr>
        <w:ind w:left="555" w:hanging="555"/>
      </w:pPr>
      <w:rPr>
        <w:rFonts w:ascii="Symbol" w:eastAsia="Times New Roman" w:hAnsi="Symbol" w:cs="Symbol" w:hint="default"/>
        <w:w w:val="99"/>
        <w:sz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6">
    <w:nsid w:val="743732AE"/>
    <w:multiLevelType w:val="hybridMultilevel"/>
    <w:tmpl w:val="FC2267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nsid w:val="760C7A73"/>
    <w:multiLevelType w:val="hybridMultilevel"/>
    <w:tmpl w:val="8C8E98F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8">
    <w:nsid w:val="778F025C"/>
    <w:multiLevelType w:val="hybridMultilevel"/>
    <w:tmpl w:val="4B0ED7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9">
    <w:nsid w:val="798C37E1"/>
    <w:multiLevelType w:val="hybridMultilevel"/>
    <w:tmpl w:val="CD8CF3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0">
    <w:nsid w:val="79CD118A"/>
    <w:multiLevelType w:val="singleLevel"/>
    <w:tmpl w:val="8DDCB800"/>
    <w:lvl w:ilvl="0">
      <w:start w:val="1"/>
      <w:numFmt w:val="bullet"/>
      <w:lvlText w:val=""/>
      <w:lvlJc w:val="left"/>
      <w:pPr>
        <w:tabs>
          <w:tab w:val="num" w:pos="360"/>
        </w:tabs>
        <w:ind w:left="360" w:hanging="360"/>
      </w:pPr>
      <w:rPr>
        <w:rFonts w:ascii="Symbol" w:hAnsi="Symbol" w:cs="Symbol" w:hint="default"/>
      </w:rPr>
    </w:lvl>
  </w:abstractNum>
  <w:abstractNum w:abstractNumId="71">
    <w:nsid w:val="7CB45A45"/>
    <w:multiLevelType w:val="hybridMultilevel"/>
    <w:tmpl w:val="C4325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1"/>
  </w:num>
  <w:num w:numId="2">
    <w:abstractNumId w:val="42"/>
  </w:num>
  <w:num w:numId="3">
    <w:abstractNumId w:val="30"/>
  </w:num>
  <w:num w:numId="4">
    <w:abstractNumId w:val="43"/>
  </w:num>
  <w:num w:numId="5">
    <w:abstractNumId w:val="70"/>
  </w:num>
  <w:num w:numId="6">
    <w:abstractNumId w:val="14"/>
  </w:num>
  <w:num w:numId="7">
    <w:abstractNumId w:val="61"/>
  </w:num>
  <w:num w:numId="8">
    <w:abstractNumId w:val="9"/>
  </w:num>
  <w:num w:numId="9">
    <w:abstractNumId w:val="17"/>
  </w:num>
  <w:num w:numId="10">
    <w:abstractNumId w:val="33"/>
  </w:num>
  <w:num w:numId="11">
    <w:abstractNumId w:val="11"/>
  </w:num>
  <w:num w:numId="12">
    <w:abstractNumId w:val="28"/>
  </w:num>
  <w:num w:numId="13">
    <w:abstractNumId w:val="23"/>
  </w:num>
  <w:num w:numId="14">
    <w:abstractNumId w:val="6"/>
  </w:num>
  <w:num w:numId="15">
    <w:abstractNumId w:val="47"/>
  </w:num>
  <w:num w:numId="16">
    <w:abstractNumId w:val="16"/>
  </w:num>
  <w:num w:numId="17">
    <w:abstractNumId w:val="71"/>
  </w:num>
  <w:num w:numId="18">
    <w:abstractNumId w:val="54"/>
  </w:num>
  <w:num w:numId="19">
    <w:abstractNumId w:val="67"/>
  </w:num>
  <w:num w:numId="20">
    <w:abstractNumId w:val="20"/>
  </w:num>
  <w:num w:numId="21">
    <w:abstractNumId w:val="53"/>
  </w:num>
  <w:num w:numId="22">
    <w:abstractNumId w:val="24"/>
  </w:num>
  <w:num w:numId="23">
    <w:abstractNumId w:val="68"/>
  </w:num>
  <w:num w:numId="24">
    <w:abstractNumId w:val="65"/>
  </w:num>
  <w:num w:numId="25">
    <w:abstractNumId w:val="21"/>
  </w:num>
  <w:num w:numId="26">
    <w:abstractNumId w:val="40"/>
  </w:num>
  <w:num w:numId="27">
    <w:abstractNumId w:val="18"/>
  </w:num>
  <w:num w:numId="28">
    <w:abstractNumId w:val="19"/>
  </w:num>
  <w:num w:numId="29">
    <w:abstractNumId w:val="38"/>
  </w:num>
  <w:num w:numId="30">
    <w:abstractNumId w:val="2"/>
  </w:num>
  <w:num w:numId="31">
    <w:abstractNumId w:val="63"/>
  </w:num>
  <w:num w:numId="32">
    <w:abstractNumId w:val="1"/>
  </w:num>
  <w:num w:numId="33">
    <w:abstractNumId w:val="52"/>
  </w:num>
  <w:num w:numId="34">
    <w:abstractNumId w:val="66"/>
  </w:num>
  <w:num w:numId="35">
    <w:abstractNumId w:val="41"/>
  </w:num>
  <w:num w:numId="36">
    <w:abstractNumId w:val="57"/>
  </w:num>
  <w:num w:numId="37">
    <w:abstractNumId w:val="56"/>
  </w:num>
  <w:num w:numId="38">
    <w:abstractNumId w:val="46"/>
  </w:num>
  <w:num w:numId="39">
    <w:abstractNumId w:val="45"/>
  </w:num>
  <w:num w:numId="40">
    <w:abstractNumId w:val="7"/>
  </w:num>
  <w:num w:numId="41">
    <w:abstractNumId w:val="39"/>
  </w:num>
  <w:num w:numId="42">
    <w:abstractNumId w:val="25"/>
  </w:num>
  <w:num w:numId="43">
    <w:abstractNumId w:val="15"/>
  </w:num>
  <w:num w:numId="44">
    <w:abstractNumId w:val="62"/>
  </w:num>
  <w:num w:numId="45">
    <w:abstractNumId w:val="10"/>
  </w:num>
  <w:num w:numId="46">
    <w:abstractNumId w:val="48"/>
  </w:num>
  <w:num w:numId="47">
    <w:abstractNumId w:val="64"/>
  </w:num>
  <w:num w:numId="48">
    <w:abstractNumId w:val="8"/>
  </w:num>
  <w:num w:numId="49">
    <w:abstractNumId w:val="37"/>
  </w:num>
  <w:num w:numId="50">
    <w:abstractNumId w:val="55"/>
  </w:num>
  <w:num w:numId="51">
    <w:abstractNumId w:val="12"/>
  </w:num>
  <w:num w:numId="52">
    <w:abstractNumId w:val="35"/>
  </w:num>
  <w:num w:numId="53">
    <w:abstractNumId w:val="29"/>
  </w:num>
  <w:num w:numId="54">
    <w:abstractNumId w:val="36"/>
  </w:num>
  <w:num w:numId="55">
    <w:abstractNumId w:val="58"/>
  </w:num>
  <w:num w:numId="56">
    <w:abstractNumId w:val="34"/>
  </w:num>
  <w:num w:numId="57">
    <w:abstractNumId w:val="50"/>
  </w:num>
  <w:num w:numId="58">
    <w:abstractNumId w:val="69"/>
  </w:num>
  <w:num w:numId="59">
    <w:abstractNumId w:val="44"/>
  </w:num>
  <w:num w:numId="60">
    <w:abstractNumId w:val="49"/>
  </w:num>
  <w:num w:numId="61">
    <w:abstractNumId w:val="59"/>
  </w:num>
  <w:num w:numId="62">
    <w:abstractNumId w:val="13"/>
  </w:num>
  <w:num w:numId="63">
    <w:abstractNumId w:val="32"/>
  </w:num>
  <w:num w:numId="64">
    <w:abstractNumId w:val="51"/>
  </w:num>
  <w:num w:numId="65">
    <w:abstractNumId w:val="22"/>
  </w:num>
  <w:num w:numId="66">
    <w:abstractNumId w:val="26"/>
  </w:num>
  <w:num w:numId="67">
    <w:abstractNumId w:val="60"/>
  </w:num>
  <w:num w:numId="68">
    <w:abstractNumId w:val="5"/>
  </w:num>
  <w:num w:numId="69">
    <w:abstractNumId w:val="2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GrammaticalError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851"/>
  <w:hyphenationZone w:val="283"/>
  <w:drawingGridHorizontalSpacing w:val="100"/>
  <w:displayHorizontalDrawingGridEvery w:val="2"/>
  <w:characterSpacingControl w:val="doNotCompress"/>
  <w:hdrShapeDefaults>
    <o:shapedefaults v:ext="edit" spidmax="4470" style="mso-position-horizontal-relative:margin;mso-position-vertical-relative:margin" fillcolor="#0070c0">
      <v:fill color="#0070c0" color2="fill darken(118)" rotate="t" method="linear sigma" focus="50%" type="gradient"/>
      <v:shadow color="#868686"/>
      <o:colormru v:ext="edit" colors="#00c,#007dda"/>
    </o:shapedefaults>
  </w:hdrShapeDefaults>
  <w:footnotePr>
    <w:footnote w:id="-1"/>
    <w:footnote w:id="0"/>
  </w:footnotePr>
  <w:endnotePr>
    <w:endnote w:id="-1"/>
    <w:endnote w:id="0"/>
  </w:endnotePr>
  <w:compat>
    <w:useFELayout/>
    <w:compatSetting w:name="compatibilityMode" w:uri="http://schemas.microsoft.com/office/word" w:val="12"/>
  </w:compat>
  <w:rsids>
    <w:rsidRoot w:val="00FE53D6"/>
    <w:rsid w:val="0000024C"/>
    <w:rsid w:val="00000921"/>
    <w:rsid w:val="00000E13"/>
    <w:rsid w:val="000014AD"/>
    <w:rsid w:val="000015CA"/>
    <w:rsid w:val="00002E5E"/>
    <w:rsid w:val="000034D0"/>
    <w:rsid w:val="00003557"/>
    <w:rsid w:val="00003AF6"/>
    <w:rsid w:val="00003E1C"/>
    <w:rsid w:val="00004745"/>
    <w:rsid w:val="00005597"/>
    <w:rsid w:val="00005DBF"/>
    <w:rsid w:val="00006E09"/>
    <w:rsid w:val="00006E41"/>
    <w:rsid w:val="000071C2"/>
    <w:rsid w:val="00007308"/>
    <w:rsid w:val="00007B57"/>
    <w:rsid w:val="00010387"/>
    <w:rsid w:val="0001043D"/>
    <w:rsid w:val="000105C8"/>
    <w:rsid w:val="00010F87"/>
    <w:rsid w:val="000110EF"/>
    <w:rsid w:val="00011917"/>
    <w:rsid w:val="00011EA9"/>
    <w:rsid w:val="000123E9"/>
    <w:rsid w:val="00012A1D"/>
    <w:rsid w:val="00012BC8"/>
    <w:rsid w:val="00014B1B"/>
    <w:rsid w:val="00016F34"/>
    <w:rsid w:val="00016F7B"/>
    <w:rsid w:val="000176C7"/>
    <w:rsid w:val="00017891"/>
    <w:rsid w:val="000179CE"/>
    <w:rsid w:val="00017A97"/>
    <w:rsid w:val="0002154D"/>
    <w:rsid w:val="000222A7"/>
    <w:rsid w:val="00022590"/>
    <w:rsid w:val="00023FE9"/>
    <w:rsid w:val="0002495F"/>
    <w:rsid w:val="000249B3"/>
    <w:rsid w:val="000249CA"/>
    <w:rsid w:val="0002513D"/>
    <w:rsid w:val="0002637E"/>
    <w:rsid w:val="00026E70"/>
    <w:rsid w:val="00027098"/>
    <w:rsid w:val="000270D9"/>
    <w:rsid w:val="000271A2"/>
    <w:rsid w:val="00027D04"/>
    <w:rsid w:val="00027D90"/>
    <w:rsid w:val="00030AA2"/>
    <w:rsid w:val="0003123B"/>
    <w:rsid w:val="0003207A"/>
    <w:rsid w:val="00032481"/>
    <w:rsid w:val="00032A34"/>
    <w:rsid w:val="00032D13"/>
    <w:rsid w:val="000339C8"/>
    <w:rsid w:val="00033B91"/>
    <w:rsid w:val="00035FD5"/>
    <w:rsid w:val="0003662A"/>
    <w:rsid w:val="000400BC"/>
    <w:rsid w:val="000401F5"/>
    <w:rsid w:val="00040CE8"/>
    <w:rsid w:val="0004149E"/>
    <w:rsid w:val="0004235F"/>
    <w:rsid w:val="000429A2"/>
    <w:rsid w:val="00042C97"/>
    <w:rsid w:val="00042D0A"/>
    <w:rsid w:val="00042DA3"/>
    <w:rsid w:val="0004415C"/>
    <w:rsid w:val="00046330"/>
    <w:rsid w:val="00046BDC"/>
    <w:rsid w:val="00046CE3"/>
    <w:rsid w:val="00047A8C"/>
    <w:rsid w:val="0005010B"/>
    <w:rsid w:val="00051008"/>
    <w:rsid w:val="000518D4"/>
    <w:rsid w:val="00052058"/>
    <w:rsid w:val="00052A27"/>
    <w:rsid w:val="00052AAB"/>
    <w:rsid w:val="00052C96"/>
    <w:rsid w:val="00052D1D"/>
    <w:rsid w:val="00054728"/>
    <w:rsid w:val="00054739"/>
    <w:rsid w:val="0005559F"/>
    <w:rsid w:val="000563CA"/>
    <w:rsid w:val="00056409"/>
    <w:rsid w:val="00056B6C"/>
    <w:rsid w:val="00056DEB"/>
    <w:rsid w:val="000573D3"/>
    <w:rsid w:val="00060D9E"/>
    <w:rsid w:val="0006376F"/>
    <w:rsid w:val="00063833"/>
    <w:rsid w:val="00063BB0"/>
    <w:rsid w:val="00064FA6"/>
    <w:rsid w:val="00065849"/>
    <w:rsid w:val="0006649C"/>
    <w:rsid w:val="000665F3"/>
    <w:rsid w:val="00066D51"/>
    <w:rsid w:val="000675C0"/>
    <w:rsid w:val="000702F4"/>
    <w:rsid w:val="000705BD"/>
    <w:rsid w:val="0007079D"/>
    <w:rsid w:val="00070D3C"/>
    <w:rsid w:val="00072689"/>
    <w:rsid w:val="00072697"/>
    <w:rsid w:val="000731AF"/>
    <w:rsid w:val="00073EDE"/>
    <w:rsid w:val="00074CC5"/>
    <w:rsid w:val="0007528E"/>
    <w:rsid w:val="0007537E"/>
    <w:rsid w:val="00075DEC"/>
    <w:rsid w:val="000779FE"/>
    <w:rsid w:val="00080652"/>
    <w:rsid w:val="00080C8D"/>
    <w:rsid w:val="00081A3F"/>
    <w:rsid w:val="00081B8D"/>
    <w:rsid w:val="00081C18"/>
    <w:rsid w:val="00082181"/>
    <w:rsid w:val="000834AF"/>
    <w:rsid w:val="0008408F"/>
    <w:rsid w:val="000842C2"/>
    <w:rsid w:val="00085E45"/>
    <w:rsid w:val="00085F42"/>
    <w:rsid w:val="00086DB5"/>
    <w:rsid w:val="00087020"/>
    <w:rsid w:val="00087939"/>
    <w:rsid w:val="00087FC3"/>
    <w:rsid w:val="000904CC"/>
    <w:rsid w:val="0009052E"/>
    <w:rsid w:val="00090D0C"/>
    <w:rsid w:val="00091172"/>
    <w:rsid w:val="0009155F"/>
    <w:rsid w:val="00091816"/>
    <w:rsid w:val="000922F3"/>
    <w:rsid w:val="000923BF"/>
    <w:rsid w:val="00092ADA"/>
    <w:rsid w:val="00092DFB"/>
    <w:rsid w:val="00094A7A"/>
    <w:rsid w:val="000959F6"/>
    <w:rsid w:val="00095B9A"/>
    <w:rsid w:val="00096A5F"/>
    <w:rsid w:val="00097CE4"/>
    <w:rsid w:val="000A04D4"/>
    <w:rsid w:val="000A193C"/>
    <w:rsid w:val="000A266F"/>
    <w:rsid w:val="000A2762"/>
    <w:rsid w:val="000A302B"/>
    <w:rsid w:val="000A35D9"/>
    <w:rsid w:val="000A4E91"/>
    <w:rsid w:val="000A56A8"/>
    <w:rsid w:val="000A571B"/>
    <w:rsid w:val="000A5C80"/>
    <w:rsid w:val="000A6E28"/>
    <w:rsid w:val="000A6F52"/>
    <w:rsid w:val="000A71CB"/>
    <w:rsid w:val="000A797D"/>
    <w:rsid w:val="000A7A72"/>
    <w:rsid w:val="000A7A8E"/>
    <w:rsid w:val="000B0AF8"/>
    <w:rsid w:val="000B10C8"/>
    <w:rsid w:val="000B10FD"/>
    <w:rsid w:val="000B1E29"/>
    <w:rsid w:val="000B23FE"/>
    <w:rsid w:val="000B3C5F"/>
    <w:rsid w:val="000B4331"/>
    <w:rsid w:val="000B4D3B"/>
    <w:rsid w:val="000B4EA2"/>
    <w:rsid w:val="000B5EEF"/>
    <w:rsid w:val="000B69F9"/>
    <w:rsid w:val="000B6A9B"/>
    <w:rsid w:val="000B75B1"/>
    <w:rsid w:val="000B7732"/>
    <w:rsid w:val="000B7D9A"/>
    <w:rsid w:val="000C0B20"/>
    <w:rsid w:val="000C10D5"/>
    <w:rsid w:val="000C1F49"/>
    <w:rsid w:val="000C2D31"/>
    <w:rsid w:val="000C3439"/>
    <w:rsid w:val="000C3877"/>
    <w:rsid w:val="000C3A43"/>
    <w:rsid w:val="000C449E"/>
    <w:rsid w:val="000C45F7"/>
    <w:rsid w:val="000C4E83"/>
    <w:rsid w:val="000C5122"/>
    <w:rsid w:val="000C528C"/>
    <w:rsid w:val="000C55A2"/>
    <w:rsid w:val="000C59F3"/>
    <w:rsid w:val="000C66C7"/>
    <w:rsid w:val="000C7635"/>
    <w:rsid w:val="000D0C91"/>
    <w:rsid w:val="000D2414"/>
    <w:rsid w:val="000D2E0F"/>
    <w:rsid w:val="000D41AB"/>
    <w:rsid w:val="000D4996"/>
    <w:rsid w:val="000D5599"/>
    <w:rsid w:val="000D5E6D"/>
    <w:rsid w:val="000D65C1"/>
    <w:rsid w:val="000D6878"/>
    <w:rsid w:val="000D74CE"/>
    <w:rsid w:val="000D7778"/>
    <w:rsid w:val="000D7DEC"/>
    <w:rsid w:val="000E088F"/>
    <w:rsid w:val="000E16E6"/>
    <w:rsid w:val="000E1DA9"/>
    <w:rsid w:val="000E390A"/>
    <w:rsid w:val="000E402A"/>
    <w:rsid w:val="000E448B"/>
    <w:rsid w:val="000E475E"/>
    <w:rsid w:val="000E4C1A"/>
    <w:rsid w:val="000E5DE5"/>
    <w:rsid w:val="000E648A"/>
    <w:rsid w:val="000E6587"/>
    <w:rsid w:val="000E67C2"/>
    <w:rsid w:val="000E6F71"/>
    <w:rsid w:val="000E735C"/>
    <w:rsid w:val="000F004F"/>
    <w:rsid w:val="000F0179"/>
    <w:rsid w:val="000F05AA"/>
    <w:rsid w:val="000F0E75"/>
    <w:rsid w:val="000F102C"/>
    <w:rsid w:val="000F2EDF"/>
    <w:rsid w:val="000F33A9"/>
    <w:rsid w:val="000F3FDA"/>
    <w:rsid w:val="000F4B16"/>
    <w:rsid w:val="000F50AE"/>
    <w:rsid w:val="000F5162"/>
    <w:rsid w:val="000F51DC"/>
    <w:rsid w:val="000F5AAA"/>
    <w:rsid w:val="000F67A9"/>
    <w:rsid w:val="000F6F77"/>
    <w:rsid w:val="000F76B6"/>
    <w:rsid w:val="00100378"/>
    <w:rsid w:val="00100DBF"/>
    <w:rsid w:val="00101147"/>
    <w:rsid w:val="001022B3"/>
    <w:rsid w:val="00102329"/>
    <w:rsid w:val="001026FB"/>
    <w:rsid w:val="0010286D"/>
    <w:rsid w:val="00102BE4"/>
    <w:rsid w:val="001030D3"/>
    <w:rsid w:val="00103C22"/>
    <w:rsid w:val="00103C99"/>
    <w:rsid w:val="00103D57"/>
    <w:rsid w:val="00104821"/>
    <w:rsid w:val="001051E8"/>
    <w:rsid w:val="001060B3"/>
    <w:rsid w:val="0010639C"/>
    <w:rsid w:val="00106F89"/>
    <w:rsid w:val="00107123"/>
    <w:rsid w:val="001074D7"/>
    <w:rsid w:val="0011090E"/>
    <w:rsid w:val="00110932"/>
    <w:rsid w:val="00110AC7"/>
    <w:rsid w:val="00113577"/>
    <w:rsid w:val="001139FC"/>
    <w:rsid w:val="00113A1A"/>
    <w:rsid w:val="001147E8"/>
    <w:rsid w:val="001151A9"/>
    <w:rsid w:val="00115536"/>
    <w:rsid w:val="00116431"/>
    <w:rsid w:val="00116B81"/>
    <w:rsid w:val="0011765F"/>
    <w:rsid w:val="001176C2"/>
    <w:rsid w:val="00117AA9"/>
    <w:rsid w:val="00121120"/>
    <w:rsid w:val="001224D3"/>
    <w:rsid w:val="0012340A"/>
    <w:rsid w:val="001238C6"/>
    <w:rsid w:val="00123ACC"/>
    <w:rsid w:val="001248DE"/>
    <w:rsid w:val="00125EEE"/>
    <w:rsid w:val="0012640B"/>
    <w:rsid w:val="00126D8D"/>
    <w:rsid w:val="00127121"/>
    <w:rsid w:val="00130E14"/>
    <w:rsid w:val="00130FDF"/>
    <w:rsid w:val="001329F8"/>
    <w:rsid w:val="00132DDF"/>
    <w:rsid w:val="00133B30"/>
    <w:rsid w:val="00133C3F"/>
    <w:rsid w:val="001344F5"/>
    <w:rsid w:val="001348D1"/>
    <w:rsid w:val="00134F0F"/>
    <w:rsid w:val="00135829"/>
    <w:rsid w:val="001362AE"/>
    <w:rsid w:val="001370CF"/>
    <w:rsid w:val="00137531"/>
    <w:rsid w:val="00140437"/>
    <w:rsid w:val="0014056D"/>
    <w:rsid w:val="001409B3"/>
    <w:rsid w:val="00141F38"/>
    <w:rsid w:val="001425E4"/>
    <w:rsid w:val="00142B80"/>
    <w:rsid w:val="00142F2F"/>
    <w:rsid w:val="001430A9"/>
    <w:rsid w:val="001436DE"/>
    <w:rsid w:val="00144FA8"/>
    <w:rsid w:val="00145814"/>
    <w:rsid w:val="001459F6"/>
    <w:rsid w:val="00147FE9"/>
    <w:rsid w:val="00150CD8"/>
    <w:rsid w:val="0015148E"/>
    <w:rsid w:val="00151F1B"/>
    <w:rsid w:val="00152C81"/>
    <w:rsid w:val="00152E43"/>
    <w:rsid w:val="001536E6"/>
    <w:rsid w:val="00153CB4"/>
    <w:rsid w:val="00153D3E"/>
    <w:rsid w:val="00153D5A"/>
    <w:rsid w:val="00154614"/>
    <w:rsid w:val="00154C63"/>
    <w:rsid w:val="00155999"/>
    <w:rsid w:val="00156215"/>
    <w:rsid w:val="00156E5A"/>
    <w:rsid w:val="00157458"/>
    <w:rsid w:val="00157B73"/>
    <w:rsid w:val="0016026E"/>
    <w:rsid w:val="001609D2"/>
    <w:rsid w:val="00160AFE"/>
    <w:rsid w:val="00160CDF"/>
    <w:rsid w:val="001612A0"/>
    <w:rsid w:val="001619BD"/>
    <w:rsid w:val="00161DAF"/>
    <w:rsid w:val="0016258B"/>
    <w:rsid w:val="00164280"/>
    <w:rsid w:val="00164F90"/>
    <w:rsid w:val="00165387"/>
    <w:rsid w:val="0016593D"/>
    <w:rsid w:val="00165CA1"/>
    <w:rsid w:val="00166A0E"/>
    <w:rsid w:val="00166F5E"/>
    <w:rsid w:val="00167137"/>
    <w:rsid w:val="00170048"/>
    <w:rsid w:val="0017042F"/>
    <w:rsid w:val="00170551"/>
    <w:rsid w:val="0017055A"/>
    <w:rsid w:val="00170656"/>
    <w:rsid w:val="001708DF"/>
    <w:rsid w:val="00170FD2"/>
    <w:rsid w:val="0017236D"/>
    <w:rsid w:val="0017242F"/>
    <w:rsid w:val="0017274D"/>
    <w:rsid w:val="00172952"/>
    <w:rsid w:val="00172CAB"/>
    <w:rsid w:val="001738D0"/>
    <w:rsid w:val="001751E7"/>
    <w:rsid w:val="001763B6"/>
    <w:rsid w:val="00176EC2"/>
    <w:rsid w:val="001776B4"/>
    <w:rsid w:val="00177A6C"/>
    <w:rsid w:val="00177EB4"/>
    <w:rsid w:val="00177F72"/>
    <w:rsid w:val="001805A7"/>
    <w:rsid w:val="00180675"/>
    <w:rsid w:val="00180A08"/>
    <w:rsid w:val="00181679"/>
    <w:rsid w:val="00181D62"/>
    <w:rsid w:val="00181DAD"/>
    <w:rsid w:val="00182028"/>
    <w:rsid w:val="001820DD"/>
    <w:rsid w:val="001831B5"/>
    <w:rsid w:val="0018383D"/>
    <w:rsid w:val="001854F4"/>
    <w:rsid w:val="00185816"/>
    <w:rsid w:val="00185909"/>
    <w:rsid w:val="00185B73"/>
    <w:rsid w:val="001865DB"/>
    <w:rsid w:val="00186F81"/>
    <w:rsid w:val="00187312"/>
    <w:rsid w:val="00187816"/>
    <w:rsid w:val="00187ED4"/>
    <w:rsid w:val="0019059A"/>
    <w:rsid w:val="001909B8"/>
    <w:rsid w:val="001911F3"/>
    <w:rsid w:val="0019137A"/>
    <w:rsid w:val="0019170F"/>
    <w:rsid w:val="00191CDF"/>
    <w:rsid w:val="00191FD3"/>
    <w:rsid w:val="00192931"/>
    <w:rsid w:val="00194567"/>
    <w:rsid w:val="00195CD0"/>
    <w:rsid w:val="00195E9E"/>
    <w:rsid w:val="00196007"/>
    <w:rsid w:val="0019610A"/>
    <w:rsid w:val="001A0633"/>
    <w:rsid w:val="001A1EB9"/>
    <w:rsid w:val="001A2707"/>
    <w:rsid w:val="001A3031"/>
    <w:rsid w:val="001A3521"/>
    <w:rsid w:val="001A4063"/>
    <w:rsid w:val="001A6053"/>
    <w:rsid w:val="001A60A2"/>
    <w:rsid w:val="001A646B"/>
    <w:rsid w:val="001A6745"/>
    <w:rsid w:val="001B0097"/>
    <w:rsid w:val="001B00A5"/>
    <w:rsid w:val="001B15A0"/>
    <w:rsid w:val="001B2285"/>
    <w:rsid w:val="001B2C35"/>
    <w:rsid w:val="001B2E22"/>
    <w:rsid w:val="001B3C2F"/>
    <w:rsid w:val="001B4099"/>
    <w:rsid w:val="001B4F86"/>
    <w:rsid w:val="001B55EF"/>
    <w:rsid w:val="001B57A2"/>
    <w:rsid w:val="001B6BB4"/>
    <w:rsid w:val="001B7F5E"/>
    <w:rsid w:val="001C0119"/>
    <w:rsid w:val="001C0B57"/>
    <w:rsid w:val="001C0D8A"/>
    <w:rsid w:val="001C1231"/>
    <w:rsid w:val="001C19AF"/>
    <w:rsid w:val="001C2786"/>
    <w:rsid w:val="001C2A52"/>
    <w:rsid w:val="001C3269"/>
    <w:rsid w:val="001C3564"/>
    <w:rsid w:val="001C38E8"/>
    <w:rsid w:val="001C3E32"/>
    <w:rsid w:val="001C41EE"/>
    <w:rsid w:val="001C4563"/>
    <w:rsid w:val="001C54D1"/>
    <w:rsid w:val="001C5583"/>
    <w:rsid w:val="001C575F"/>
    <w:rsid w:val="001C58F0"/>
    <w:rsid w:val="001C5D53"/>
    <w:rsid w:val="001C658F"/>
    <w:rsid w:val="001C65FF"/>
    <w:rsid w:val="001C68CC"/>
    <w:rsid w:val="001C7012"/>
    <w:rsid w:val="001C719E"/>
    <w:rsid w:val="001C7E0F"/>
    <w:rsid w:val="001D04B4"/>
    <w:rsid w:val="001D0535"/>
    <w:rsid w:val="001D0539"/>
    <w:rsid w:val="001D0797"/>
    <w:rsid w:val="001D1FF9"/>
    <w:rsid w:val="001D30BF"/>
    <w:rsid w:val="001D3674"/>
    <w:rsid w:val="001D4743"/>
    <w:rsid w:val="001D4770"/>
    <w:rsid w:val="001D4B9F"/>
    <w:rsid w:val="001D4D14"/>
    <w:rsid w:val="001D4ECC"/>
    <w:rsid w:val="001D5352"/>
    <w:rsid w:val="001D546E"/>
    <w:rsid w:val="001D6925"/>
    <w:rsid w:val="001D6FE8"/>
    <w:rsid w:val="001E0456"/>
    <w:rsid w:val="001E0CA0"/>
    <w:rsid w:val="001E157A"/>
    <w:rsid w:val="001E15C5"/>
    <w:rsid w:val="001E1A23"/>
    <w:rsid w:val="001E310F"/>
    <w:rsid w:val="001E332C"/>
    <w:rsid w:val="001E3DE1"/>
    <w:rsid w:val="001E4E94"/>
    <w:rsid w:val="001E4EBE"/>
    <w:rsid w:val="001E503E"/>
    <w:rsid w:val="001E50AE"/>
    <w:rsid w:val="001E6179"/>
    <w:rsid w:val="001E7269"/>
    <w:rsid w:val="001F08EF"/>
    <w:rsid w:val="001F0D60"/>
    <w:rsid w:val="001F145A"/>
    <w:rsid w:val="001F3154"/>
    <w:rsid w:val="001F3C15"/>
    <w:rsid w:val="001F49FB"/>
    <w:rsid w:val="001F5230"/>
    <w:rsid w:val="001F58C7"/>
    <w:rsid w:val="001F5A4B"/>
    <w:rsid w:val="001F5B0E"/>
    <w:rsid w:val="001F5C1D"/>
    <w:rsid w:val="00202657"/>
    <w:rsid w:val="002026B2"/>
    <w:rsid w:val="0020296F"/>
    <w:rsid w:val="002048EE"/>
    <w:rsid w:val="002051B4"/>
    <w:rsid w:val="0020533F"/>
    <w:rsid w:val="00205626"/>
    <w:rsid w:val="00206CBF"/>
    <w:rsid w:val="00206FED"/>
    <w:rsid w:val="00207430"/>
    <w:rsid w:val="00207432"/>
    <w:rsid w:val="002074CB"/>
    <w:rsid w:val="002101B7"/>
    <w:rsid w:val="0021071D"/>
    <w:rsid w:val="0021165B"/>
    <w:rsid w:val="00212F82"/>
    <w:rsid w:val="00214C5C"/>
    <w:rsid w:val="00215D78"/>
    <w:rsid w:val="00220998"/>
    <w:rsid w:val="002209E1"/>
    <w:rsid w:val="00220A38"/>
    <w:rsid w:val="00220CD8"/>
    <w:rsid w:val="00221538"/>
    <w:rsid w:val="00222083"/>
    <w:rsid w:val="0022278B"/>
    <w:rsid w:val="00222E0C"/>
    <w:rsid w:val="002235CA"/>
    <w:rsid w:val="002239FC"/>
    <w:rsid w:val="002243DD"/>
    <w:rsid w:val="00224E9A"/>
    <w:rsid w:val="0022582E"/>
    <w:rsid w:val="00226E45"/>
    <w:rsid w:val="0022728B"/>
    <w:rsid w:val="00227361"/>
    <w:rsid w:val="00227AB7"/>
    <w:rsid w:val="00227CE2"/>
    <w:rsid w:val="00230341"/>
    <w:rsid w:val="00230B65"/>
    <w:rsid w:val="00231628"/>
    <w:rsid w:val="0023169D"/>
    <w:rsid w:val="00231DE6"/>
    <w:rsid w:val="00232902"/>
    <w:rsid w:val="00232D81"/>
    <w:rsid w:val="00232EAB"/>
    <w:rsid w:val="00232F84"/>
    <w:rsid w:val="00233462"/>
    <w:rsid w:val="00233613"/>
    <w:rsid w:val="00233AA2"/>
    <w:rsid w:val="002341AE"/>
    <w:rsid w:val="00234435"/>
    <w:rsid w:val="00234449"/>
    <w:rsid w:val="00234CF6"/>
    <w:rsid w:val="002353D1"/>
    <w:rsid w:val="00235F1A"/>
    <w:rsid w:val="0023722F"/>
    <w:rsid w:val="002402C9"/>
    <w:rsid w:val="002412ED"/>
    <w:rsid w:val="0024157C"/>
    <w:rsid w:val="00241880"/>
    <w:rsid w:val="00242247"/>
    <w:rsid w:val="00242F01"/>
    <w:rsid w:val="002431BB"/>
    <w:rsid w:val="00244773"/>
    <w:rsid w:val="002462D6"/>
    <w:rsid w:val="0024660C"/>
    <w:rsid w:val="002467E0"/>
    <w:rsid w:val="002467F9"/>
    <w:rsid w:val="00246886"/>
    <w:rsid w:val="00247F55"/>
    <w:rsid w:val="00250121"/>
    <w:rsid w:val="002503F9"/>
    <w:rsid w:val="002505DE"/>
    <w:rsid w:val="00252403"/>
    <w:rsid w:val="0025258A"/>
    <w:rsid w:val="00253545"/>
    <w:rsid w:val="002537E7"/>
    <w:rsid w:val="0025642E"/>
    <w:rsid w:val="00257680"/>
    <w:rsid w:val="00260A39"/>
    <w:rsid w:val="00261FB5"/>
    <w:rsid w:val="002623F5"/>
    <w:rsid w:val="002633A0"/>
    <w:rsid w:val="0026343E"/>
    <w:rsid w:val="0026369E"/>
    <w:rsid w:val="00264282"/>
    <w:rsid w:val="0026640D"/>
    <w:rsid w:val="002670C7"/>
    <w:rsid w:val="002678CD"/>
    <w:rsid w:val="0027124C"/>
    <w:rsid w:val="002722EC"/>
    <w:rsid w:val="00272373"/>
    <w:rsid w:val="00272CE2"/>
    <w:rsid w:val="00273514"/>
    <w:rsid w:val="00274169"/>
    <w:rsid w:val="002747F2"/>
    <w:rsid w:val="002749B8"/>
    <w:rsid w:val="00274B53"/>
    <w:rsid w:val="0027591C"/>
    <w:rsid w:val="00275941"/>
    <w:rsid w:val="00275CFD"/>
    <w:rsid w:val="0027616C"/>
    <w:rsid w:val="002763A1"/>
    <w:rsid w:val="002771E8"/>
    <w:rsid w:val="002807A8"/>
    <w:rsid w:val="002815C2"/>
    <w:rsid w:val="0028190E"/>
    <w:rsid w:val="002822DF"/>
    <w:rsid w:val="00283FB8"/>
    <w:rsid w:val="00284416"/>
    <w:rsid w:val="00284BEF"/>
    <w:rsid w:val="00285114"/>
    <w:rsid w:val="00285812"/>
    <w:rsid w:val="002858BA"/>
    <w:rsid w:val="002860A0"/>
    <w:rsid w:val="002862B4"/>
    <w:rsid w:val="00286AE2"/>
    <w:rsid w:val="00286B83"/>
    <w:rsid w:val="002902CA"/>
    <w:rsid w:val="00290496"/>
    <w:rsid w:val="00291344"/>
    <w:rsid w:val="002918A5"/>
    <w:rsid w:val="00291F1F"/>
    <w:rsid w:val="00293DCE"/>
    <w:rsid w:val="0029415E"/>
    <w:rsid w:val="00294986"/>
    <w:rsid w:val="00295F85"/>
    <w:rsid w:val="00296C94"/>
    <w:rsid w:val="00297127"/>
    <w:rsid w:val="002A07E8"/>
    <w:rsid w:val="002A0A07"/>
    <w:rsid w:val="002A0D0E"/>
    <w:rsid w:val="002A1E5D"/>
    <w:rsid w:val="002A214F"/>
    <w:rsid w:val="002A224B"/>
    <w:rsid w:val="002A24D8"/>
    <w:rsid w:val="002A3220"/>
    <w:rsid w:val="002A3AE0"/>
    <w:rsid w:val="002A3B9A"/>
    <w:rsid w:val="002A44BA"/>
    <w:rsid w:val="002A50CF"/>
    <w:rsid w:val="002A550D"/>
    <w:rsid w:val="002A576B"/>
    <w:rsid w:val="002A5AA1"/>
    <w:rsid w:val="002A64EE"/>
    <w:rsid w:val="002A6DC4"/>
    <w:rsid w:val="002A7F89"/>
    <w:rsid w:val="002B0228"/>
    <w:rsid w:val="002B1110"/>
    <w:rsid w:val="002B2184"/>
    <w:rsid w:val="002B3E19"/>
    <w:rsid w:val="002B46C9"/>
    <w:rsid w:val="002B4EF6"/>
    <w:rsid w:val="002B4F57"/>
    <w:rsid w:val="002B6CC5"/>
    <w:rsid w:val="002B7A1E"/>
    <w:rsid w:val="002B7B03"/>
    <w:rsid w:val="002C06C9"/>
    <w:rsid w:val="002C0740"/>
    <w:rsid w:val="002C0C60"/>
    <w:rsid w:val="002C1C29"/>
    <w:rsid w:val="002C28D8"/>
    <w:rsid w:val="002C38B0"/>
    <w:rsid w:val="002C3E17"/>
    <w:rsid w:val="002C410A"/>
    <w:rsid w:val="002C4857"/>
    <w:rsid w:val="002C501C"/>
    <w:rsid w:val="002C5A5C"/>
    <w:rsid w:val="002C5FC3"/>
    <w:rsid w:val="002C6CDD"/>
    <w:rsid w:val="002C723E"/>
    <w:rsid w:val="002C72A6"/>
    <w:rsid w:val="002C7605"/>
    <w:rsid w:val="002C771B"/>
    <w:rsid w:val="002C7836"/>
    <w:rsid w:val="002C7F5D"/>
    <w:rsid w:val="002D06C3"/>
    <w:rsid w:val="002D13CC"/>
    <w:rsid w:val="002D1949"/>
    <w:rsid w:val="002D21FD"/>
    <w:rsid w:val="002D2716"/>
    <w:rsid w:val="002D2D08"/>
    <w:rsid w:val="002D3C34"/>
    <w:rsid w:val="002D3F14"/>
    <w:rsid w:val="002D40D2"/>
    <w:rsid w:val="002D4A06"/>
    <w:rsid w:val="002D5464"/>
    <w:rsid w:val="002D5656"/>
    <w:rsid w:val="002D6728"/>
    <w:rsid w:val="002D68CC"/>
    <w:rsid w:val="002E04BC"/>
    <w:rsid w:val="002E0CFA"/>
    <w:rsid w:val="002E1BB4"/>
    <w:rsid w:val="002E2783"/>
    <w:rsid w:val="002E40DF"/>
    <w:rsid w:val="002E4961"/>
    <w:rsid w:val="002E5051"/>
    <w:rsid w:val="002E5F51"/>
    <w:rsid w:val="002F05FB"/>
    <w:rsid w:val="002F0A07"/>
    <w:rsid w:val="002F160B"/>
    <w:rsid w:val="002F17C8"/>
    <w:rsid w:val="002F1D6E"/>
    <w:rsid w:val="002F3778"/>
    <w:rsid w:val="002F3F67"/>
    <w:rsid w:val="002F536F"/>
    <w:rsid w:val="002F5F65"/>
    <w:rsid w:val="002F637E"/>
    <w:rsid w:val="002F6658"/>
    <w:rsid w:val="002F6FF6"/>
    <w:rsid w:val="003004B2"/>
    <w:rsid w:val="00300BF8"/>
    <w:rsid w:val="0030111E"/>
    <w:rsid w:val="003022CD"/>
    <w:rsid w:val="0030235A"/>
    <w:rsid w:val="00303367"/>
    <w:rsid w:val="00304020"/>
    <w:rsid w:val="00304A98"/>
    <w:rsid w:val="00304BBC"/>
    <w:rsid w:val="003057C9"/>
    <w:rsid w:val="003076C1"/>
    <w:rsid w:val="00310AC7"/>
    <w:rsid w:val="0031135F"/>
    <w:rsid w:val="0031148E"/>
    <w:rsid w:val="0031176D"/>
    <w:rsid w:val="00311FBD"/>
    <w:rsid w:val="00313B42"/>
    <w:rsid w:val="00314B78"/>
    <w:rsid w:val="00314CC2"/>
    <w:rsid w:val="00316A2C"/>
    <w:rsid w:val="0031749E"/>
    <w:rsid w:val="00317527"/>
    <w:rsid w:val="00317CD8"/>
    <w:rsid w:val="003208D0"/>
    <w:rsid w:val="00320BDB"/>
    <w:rsid w:val="00321472"/>
    <w:rsid w:val="00321BE8"/>
    <w:rsid w:val="00322802"/>
    <w:rsid w:val="00322BC9"/>
    <w:rsid w:val="00322E96"/>
    <w:rsid w:val="00323E29"/>
    <w:rsid w:val="003240EE"/>
    <w:rsid w:val="00324188"/>
    <w:rsid w:val="003254AC"/>
    <w:rsid w:val="00326019"/>
    <w:rsid w:val="0033013C"/>
    <w:rsid w:val="0033075F"/>
    <w:rsid w:val="00330D47"/>
    <w:rsid w:val="003318FC"/>
    <w:rsid w:val="00331AED"/>
    <w:rsid w:val="00332FCF"/>
    <w:rsid w:val="00333C07"/>
    <w:rsid w:val="00334141"/>
    <w:rsid w:val="00334CC5"/>
    <w:rsid w:val="00335FDE"/>
    <w:rsid w:val="00336A23"/>
    <w:rsid w:val="00337B9F"/>
    <w:rsid w:val="00337E99"/>
    <w:rsid w:val="00340749"/>
    <w:rsid w:val="00340930"/>
    <w:rsid w:val="00340C43"/>
    <w:rsid w:val="00340D84"/>
    <w:rsid w:val="00341896"/>
    <w:rsid w:val="00342164"/>
    <w:rsid w:val="00342187"/>
    <w:rsid w:val="00342C84"/>
    <w:rsid w:val="00343C6B"/>
    <w:rsid w:val="00344DE8"/>
    <w:rsid w:val="00345571"/>
    <w:rsid w:val="003467ED"/>
    <w:rsid w:val="00350E77"/>
    <w:rsid w:val="00351241"/>
    <w:rsid w:val="003517FF"/>
    <w:rsid w:val="00351AF4"/>
    <w:rsid w:val="003522CB"/>
    <w:rsid w:val="00352440"/>
    <w:rsid w:val="003527F3"/>
    <w:rsid w:val="00353E27"/>
    <w:rsid w:val="00353F15"/>
    <w:rsid w:val="003541AF"/>
    <w:rsid w:val="0035463B"/>
    <w:rsid w:val="003559F9"/>
    <w:rsid w:val="00355EFA"/>
    <w:rsid w:val="0036104D"/>
    <w:rsid w:val="0036195C"/>
    <w:rsid w:val="00361EEF"/>
    <w:rsid w:val="003621D8"/>
    <w:rsid w:val="00362678"/>
    <w:rsid w:val="00362E2E"/>
    <w:rsid w:val="003637E6"/>
    <w:rsid w:val="003644D7"/>
    <w:rsid w:val="0036490C"/>
    <w:rsid w:val="00364A15"/>
    <w:rsid w:val="00364A59"/>
    <w:rsid w:val="00364CB9"/>
    <w:rsid w:val="00366306"/>
    <w:rsid w:val="00371056"/>
    <w:rsid w:val="003712E6"/>
    <w:rsid w:val="003714E4"/>
    <w:rsid w:val="00371525"/>
    <w:rsid w:val="00371BAC"/>
    <w:rsid w:val="00371C7C"/>
    <w:rsid w:val="00371E09"/>
    <w:rsid w:val="003720A0"/>
    <w:rsid w:val="00372133"/>
    <w:rsid w:val="00373061"/>
    <w:rsid w:val="00374766"/>
    <w:rsid w:val="00374818"/>
    <w:rsid w:val="00374A89"/>
    <w:rsid w:val="0037519E"/>
    <w:rsid w:val="0037581F"/>
    <w:rsid w:val="003759B3"/>
    <w:rsid w:val="0037602E"/>
    <w:rsid w:val="00376060"/>
    <w:rsid w:val="00376AD7"/>
    <w:rsid w:val="00376F0F"/>
    <w:rsid w:val="00377043"/>
    <w:rsid w:val="00377364"/>
    <w:rsid w:val="0037796A"/>
    <w:rsid w:val="00377F38"/>
    <w:rsid w:val="00380AB0"/>
    <w:rsid w:val="0038115E"/>
    <w:rsid w:val="00381492"/>
    <w:rsid w:val="003814A6"/>
    <w:rsid w:val="00381FD1"/>
    <w:rsid w:val="00382260"/>
    <w:rsid w:val="0038296B"/>
    <w:rsid w:val="0038410F"/>
    <w:rsid w:val="003852D2"/>
    <w:rsid w:val="0038568D"/>
    <w:rsid w:val="00385C36"/>
    <w:rsid w:val="00385DC1"/>
    <w:rsid w:val="0038624D"/>
    <w:rsid w:val="00386CAA"/>
    <w:rsid w:val="0038768C"/>
    <w:rsid w:val="003902EB"/>
    <w:rsid w:val="0039168A"/>
    <w:rsid w:val="00392EBB"/>
    <w:rsid w:val="003935AD"/>
    <w:rsid w:val="00393D18"/>
    <w:rsid w:val="00394023"/>
    <w:rsid w:val="00394D1C"/>
    <w:rsid w:val="00395127"/>
    <w:rsid w:val="003957BF"/>
    <w:rsid w:val="00397B07"/>
    <w:rsid w:val="003A0F5A"/>
    <w:rsid w:val="003A10DA"/>
    <w:rsid w:val="003A1561"/>
    <w:rsid w:val="003A24A4"/>
    <w:rsid w:val="003A2E3D"/>
    <w:rsid w:val="003A39B4"/>
    <w:rsid w:val="003A3E26"/>
    <w:rsid w:val="003A40BD"/>
    <w:rsid w:val="003A59DB"/>
    <w:rsid w:val="003A5E3A"/>
    <w:rsid w:val="003A65CC"/>
    <w:rsid w:val="003A6C6C"/>
    <w:rsid w:val="003A732D"/>
    <w:rsid w:val="003A74B8"/>
    <w:rsid w:val="003B01C3"/>
    <w:rsid w:val="003B1125"/>
    <w:rsid w:val="003B1FD9"/>
    <w:rsid w:val="003B2238"/>
    <w:rsid w:val="003B25AD"/>
    <w:rsid w:val="003B2768"/>
    <w:rsid w:val="003B2834"/>
    <w:rsid w:val="003B3454"/>
    <w:rsid w:val="003B37B1"/>
    <w:rsid w:val="003B5898"/>
    <w:rsid w:val="003B7085"/>
    <w:rsid w:val="003B77FA"/>
    <w:rsid w:val="003B7DD0"/>
    <w:rsid w:val="003C01AE"/>
    <w:rsid w:val="003C0339"/>
    <w:rsid w:val="003C11EA"/>
    <w:rsid w:val="003C1CAC"/>
    <w:rsid w:val="003C3566"/>
    <w:rsid w:val="003C3895"/>
    <w:rsid w:val="003C4C11"/>
    <w:rsid w:val="003C5853"/>
    <w:rsid w:val="003C6C5C"/>
    <w:rsid w:val="003D120D"/>
    <w:rsid w:val="003D1BA7"/>
    <w:rsid w:val="003D211D"/>
    <w:rsid w:val="003D26E4"/>
    <w:rsid w:val="003D30AF"/>
    <w:rsid w:val="003D3D91"/>
    <w:rsid w:val="003D4BD8"/>
    <w:rsid w:val="003D4C5D"/>
    <w:rsid w:val="003D4DB9"/>
    <w:rsid w:val="003D56AD"/>
    <w:rsid w:val="003D7CD5"/>
    <w:rsid w:val="003E04B9"/>
    <w:rsid w:val="003E1AA3"/>
    <w:rsid w:val="003E1F7A"/>
    <w:rsid w:val="003E38D9"/>
    <w:rsid w:val="003E3B9F"/>
    <w:rsid w:val="003E42DA"/>
    <w:rsid w:val="003E4949"/>
    <w:rsid w:val="003E4C1F"/>
    <w:rsid w:val="003E51DB"/>
    <w:rsid w:val="003E5621"/>
    <w:rsid w:val="003E5E28"/>
    <w:rsid w:val="003E68AC"/>
    <w:rsid w:val="003E6EB6"/>
    <w:rsid w:val="003E7032"/>
    <w:rsid w:val="003E74FF"/>
    <w:rsid w:val="003F00B9"/>
    <w:rsid w:val="003F068A"/>
    <w:rsid w:val="003F0703"/>
    <w:rsid w:val="003F0902"/>
    <w:rsid w:val="003F0B85"/>
    <w:rsid w:val="003F11CB"/>
    <w:rsid w:val="003F1345"/>
    <w:rsid w:val="003F25F6"/>
    <w:rsid w:val="003F3077"/>
    <w:rsid w:val="003F3F6D"/>
    <w:rsid w:val="003F42C2"/>
    <w:rsid w:val="003F4DDE"/>
    <w:rsid w:val="003F523F"/>
    <w:rsid w:val="003F7771"/>
    <w:rsid w:val="004003A4"/>
    <w:rsid w:val="00402BAE"/>
    <w:rsid w:val="00402E72"/>
    <w:rsid w:val="00403471"/>
    <w:rsid w:val="00403F42"/>
    <w:rsid w:val="00403F56"/>
    <w:rsid w:val="004049FA"/>
    <w:rsid w:val="004062E7"/>
    <w:rsid w:val="00406939"/>
    <w:rsid w:val="00406DD7"/>
    <w:rsid w:val="00410305"/>
    <w:rsid w:val="004106DB"/>
    <w:rsid w:val="00410ED8"/>
    <w:rsid w:val="00411699"/>
    <w:rsid w:val="00411F7C"/>
    <w:rsid w:val="004120CD"/>
    <w:rsid w:val="00413C37"/>
    <w:rsid w:val="0041410F"/>
    <w:rsid w:val="004148FD"/>
    <w:rsid w:val="00414CEE"/>
    <w:rsid w:val="00415043"/>
    <w:rsid w:val="00415313"/>
    <w:rsid w:val="00415571"/>
    <w:rsid w:val="00415C1F"/>
    <w:rsid w:val="0041650E"/>
    <w:rsid w:val="00416B98"/>
    <w:rsid w:val="0041701C"/>
    <w:rsid w:val="004179BA"/>
    <w:rsid w:val="00417C6D"/>
    <w:rsid w:val="00417E1B"/>
    <w:rsid w:val="0042025D"/>
    <w:rsid w:val="00420AA3"/>
    <w:rsid w:val="00422752"/>
    <w:rsid w:val="00422A3C"/>
    <w:rsid w:val="00422DCC"/>
    <w:rsid w:val="00423264"/>
    <w:rsid w:val="004232A2"/>
    <w:rsid w:val="00423963"/>
    <w:rsid w:val="00423AB5"/>
    <w:rsid w:val="00424867"/>
    <w:rsid w:val="00426C0E"/>
    <w:rsid w:val="004271AB"/>
    <w:rsid w:val="0043155A"/>
    <w:rsid w:val="00432778"/>
    <w:rsid w:val="00432B64"/>
    <w:rsid w:val="00433208"/>
    <w:rsid w:val="004333E2"/>
    <w:rsid w:val="00433536"/>
    <w:rsid w:val="00433A9A"/>
    <w:rsid w:val="00434149"/>
    <w:rsid w:val="004342C2"/>
    <w:rsid w:val="00435672"/>
    <w:rsid w:val="004373BF"/>
    <w:rsid w:val="004373C7"/>
    <w:rsid w:val="0043759F"/>
    <w:rsid w:val="00437758"/>
    <w:rsid w:val="004403F4"/>
    <w:rsid w:val="00440481"/>
    <w:rsid w:val="0044063A"/>
    <w:rsid w:val="004416B8"/>
    <w:rsid w:val="00441DDE"/>
    <w:rsid w:val="00442206"/>
    <w:rsid w:val="00442BCB"/>
    <w:rsid w:val="00442F4D"/>
    <w:rsid w:val="004433FF"/>
    <w:rsid w:val="004438A8"/>
    <w:rsid w:val="0044416C"/>
    <w:rsid w:val="0044440A"/>
    <w:rsid w:val="00444D49"/>
    <w:rsid w:val="00445901"/>
    <w:rsid w:val="00446EAB"/>
    <w:rsid w:val="00450074"/>
    <w:rsid w:val="00450A56"/>
    <w:rsid w:val="00450B0E"/>
    <w:rsid w:val="00450E1B"/>
    <w:rsid w:val="00451313"/>
    <w:rsid w:val="004517FB"/>
    <w:rsid w:val="00452062"/>
    <w:rsid w:val="00452407"/>
    <w:rsid w:val="0045255B"/>
    <w:rsid w:val="00452A66"/>
    <w:rsid w:val="004557F1"/>
    <w:rsid w:val="00455E4A"/>
    <w:rsid w:val="00456A1C"/>
    <w:rsid w:val="00456AB4"/>
    <w:rsid w:val="00456FD6"/>
    <w:rsid w:val="004573BB"/>
    <w:rsid w:val="004603E6"/>
    <w:rsid w:val="00460947"/>
    <w:rsid w:val="004619BD"/>
    <w:rsid w:val="00461A94"/>
    <w:rsid w:val="0046255F"/>
    <w:rsid w:val="00462E73"/>
    <w:rsid w:val="00463D8B"/>
    <w:rsid w:val="0046474D"/>
    <w:rsid w:val="00464DF3"/>
    <w:rsid w:val="00466677"/>
    <w:rsid w:val="004670DB"/>
    <w:rsid w:val="004676FE"/>
    <w:rsid w:val="00467A9D"/>
    <w:rsid w:val="004701D5"/>
    <w:rsid w:val="00470AEC"/>
    <w:rsid w:val="00472188"/>
    <w:rsid w:val="00472817"/>
    <w:rsid w:val="00473018"/>
    <w:rsid w:val="004739FA"/>
    <w:rsid w:val="004743B8"/>
    <w:rsid w:val="004744AD"/>
    <w:rsid w:val="00474DA5"/>
    <w:rsid w:val="00476513"/>
    <w:rsid w:val="00476CA0"/>
    <w:rsid w:val="004771E0"/>
    <w:rsid w:val="004774F5"/>
    <w:rsid w:val="00477DB0"/>
    <w:rsid w:val="00477DF0"/>
    <w:rsid w:val="00477EF2"/>
    <w:rsid w:val="00480606"/>
    <w:rsid w:val="00480A80"/>
    <w:rsid w:val="00481A4B"/>
    <w:rsid w:val="00481B4E"/>
    <w:rsid w:val="0048217A"/>
    <w:rsid w:val="00483872"/>
    <w:rsid w:val="0048408B"/>
    <w:rsid w:val="00484C79"/>
    <w:rsid w:val="00485C5E"/>
    <w:rsid w:val="00486BE0"/>
    <w:rsid w:val="00487145"/>
    <w:rsid w:val="004905F7"/>
    <w:rsid w:val="0049074F"/>
    <w:rsid w:val="004909BF"/>
    <w:rsid w:val="00490A7C"/>
    <w:rsid w:val="004917CD"/>
    <w:rsid w:val="00492C8B"/>
    <w:rsid w:val="00492F20"/>
    <w:rsid w:val="00494202"/>
    <w:rsid w:val="00494798"/>
    <w:rsid w:val="0049480D"/>
    <w:rsid w:val="00494C36"/>
    <w:rsid w:val="00497C44"/>
    <w:rsid w:val="004A08CD"/>
    <w:rsid w:val="004A1D62"/>
    <w:rsid w:val="004A2C36"/>
    <w:rsid w:val="004A2D18"/>
    <w:rsid w:val="004A2D66"/>
    <w:rsid w:val="004A3060"/>
    <w:rsid w:val="004A3394"/>
    <w:rsid w:val="004A3FE8"/>
    <w:rsid w:val="004A424C"/>
    <w:rsid w:val="004A456F"/>
    <w:rsid w:val="004A51EE"/>
    <w:rsid w:val="004A587B"/>
    <w:rsid w:val="004A68A4"/>
    <w:rsid w:val="004A6E33"/>
    <w:rsid w:val="004A727C"/>
    <w:rsid w:val="004A7718"/>
    <w:rsid w:val="004B0D25"/>
    <w:rsid w:val="004B15D5"/>
    <w:rsid w:val="004B16A1"/>
    <w:rsid w:val="004B1937"/>
    <w:rsid w:val="004B25E1"/>
    <w:rsid w:val="004B2977"/>
    <w:rsid w:val="004B2E57"/>
    <w:rsid w:val="004B38D0"/>
    <w:rsid w:val="004B3F73"/>
    <w:rsid w:val="004B4E6A"/>
    <w:rsid w:val="004B5C83"/>
    <w:rsid w:val="004B5FBD"/>
    <w:rsid w:val="004B6BAC"/>
    <w:rsid w:val="004B71D7"/>
    <w:rsid w:val="004B7349"/>
    <w:rsid w:val="004B76F8"/>
    <w:rsid w:val="004B77E3"/>
    <w:rsid w:val="004C097E"/>
    <w:rsid w:val="004C1FDB"/>
    <w:rsid w:val="004C2812"/>
    <w:rsid w:val="004C2923"/>
    <w:rsid w:val="004C2BCA"/>
    <w:rsid w:val="004C374D"/>
    <w:rsid w:val="004C3882"/>
    <w:rsid w:val="004C3DAA"/>
    <w:rsid w:val="004C3F18"/>
    <w:rsid w:val="004C4809"/>
    <w:rsid w:val="004C4FBD"/>
    <w:rsid w:val="004C5109"/>
    <w:rsid w:val="004C564D"/>
    <w:rsid w:val="004C6774"/>
    <w:rsid w:val="004C6BC5"/>
    <w:rsid w:val="004C6F00"/>
    <w:rsid w:val="004C7519"/>
    <w:rsid w:val="004C75A8"/>
    <w:rsid w:val="004C7713"/>
    <w:rsid w:val="004C79F6"/>
    <w:rsid w:val="004C7DB8"/>
    <w:rsid w:val="004D0779"/>
    <w:rsid w:val="004D0AC7"/>
    <w:rsid w:val="004D0BB4"/>
    <w:rsid w:val="004D10D2"/>
    <w:rsid w:val="004D21DE"/>
    <w:rsid w:val="004D2383"/>
    <w:rsid w:val="004D2A67"/>
    <w:rsid w:val="004D3071"/>
    <w:rsid w:val="004D3E54"/>
    <w:rsid w:val="004D42AF"/>
    <w:rsid w:val="004D4B60"/>
    <w:rsid w:val="004D4F47"/>
    <w:rsid w:val="004D5444"/>
    <w:rsid w:val="004D637E"/>
    <w:rsid w:val="004D6B2A"/>
    <w:rsid w:val="004E0841"/>
    <w:rsid w:val="004E0F6E"/>
    <w:rsid w:val="004E11D3"/>
    <w:rsid w:val="004E1BCD"/>
    <w:rsid w:val="004E2740"/>
    <w:rsid w:val="004E2A57"/>
    <w:rsid w:val="004E2CB0"/>
    <w:rsid w:val="004E3455"/>
    <w:rsid w:val="004E3E98"/>
    <w:rsid w:val="004E3F4C"/>
    <w:rsid w:val="004E4410"/>
    <w:rsid w:val="004E4EEA"/>
    <w:rsid w:val="004E5044"/>
    <w:rsid w:val="004E522F"/>
    <w:rsid w:val="004E5524"/>
    <w:rsid w:val="004E5CBA"/>
    <w:rsid w:val="004E5DFB"/>
    <w:rsid w:val="004E6434"/>
    <w:rsid w:val="004E6E8A"/>
    <w:rsid w:val="004E70FD"/>
    <w:rsid w:val="004E7F29"/>
    <w:rsid w:val="004F0750"/>
    <w:rsid w:val="004F11AF"/>
    <w:rsid w:val="004F1AC9"/>
    <w:rsid w:val="004F1AD8"/>
    <w:rsid w:val="004F23E6"/>
    <w:rsid w:val="004F3DBA"/>
    <w:rsid w:val="004F3F2A"/>
    <w:rsid w:val="004F42CC"/>
    <w:rsid w:val="004F4841"/>
    <w:rsid w:val="004F4E84"/>
    <w:rsid w:val="004F64D1"/>
    <w:rsid w:val="004F65D6"/>
    <w:rsid w:val="004F73D2"/>
    <w:rsid w:val="004F762B"/>
    <w:rsid w:val="005038B6"/>
    <w:rsid w:val="00503C21"/>
    <w:rsid w:val="0050455C"/>
    <w:rsid w:val="005050FF"/>
    <w:rsid w:val="005051CF"/>
    <w:rsid w:val="00505B83"/>
    <w:rsid w:val="00505C9B"/>
    <w:rsid w:val="00507210"/>
    <w:rsid w:val="005073E2"/>
    <w:rsid w:val="00510205"/>
    <w:rsid w:val="005103AF"/>
    <w:rsid w:val="00510462"/>
    <w:rsid w:val="00510B41"/>
    <w:rsid w:val="00510D86"/>
    <w:rsid w:val="0051106A"/>
    <w:rsid w:val="00511BC1"/>
    <w:rsid w:val="00511C93"/>
    <w:rsid w:val="00511E3F"/>
    <w:rsid w:val="005129BB"/>
    <w:rsid w:val="00513095"/>
    <w:rsid w:val="005133E2"/>
    <w:rsid w:val="00513D2B"/>
    <w:rsid w:val="00514FAF"/>
    <w:rsid w:val="005158C3"/>
    <w:rsid w:val="00516967"/>
    <w:rsid w:val="005173D6"/>
    <w:rsid w:val="00520576"/>
    <w:rsid w:val="005213D8"/>
    <w:rsid w:val="00521A8A"/>
    <w:rsid w:val="00521C4D"/>
    <w:rsid w:val="00522CB3"/>
    <w:rsid w:val="005234C2"/>
    <w:rsid w:val="0052353A"/>
    <w:rsid w:val="0052437D"/>
    <w:rsid w:val="0052460D"/>
    <w:rsid w:val="005248BE"/>
    <w:rsid w:val="005249DD"/>
    <w:rsid w:val="00524D83"/>
    <w:rsid w:val="005258C5"/>
    <w:rsid w:val="005267EC"/>
    <w:rsid w:val="0052686B"/>
    <w:rsid w:val="00526930"/>
    <w:rsid w:val="0052703A"/>
    <w:rsid w:val="005276C3"/>
    <w:rsid w:val="0053007F"/>
    <w:rsid w:val="005306B9"/>
    <w:rsid w:val="005307C9"/>
    <w:rsid w:val="005325DC"/>
    <w:rsid w:val="0053281B"/>
    <w:rsid w:val="00532B18"/>
    <w:rsid w:val="005339B1"/>
    <w:rsid w:val="005340E8"/>
    <w:rsid w:val="0053524C"/>
    <w:rsid w:val="005353CA"/>
    <w:rsid w:val="0053613D"/>
    <w:rsid w:val="005375F5"/>
    <w:rsid w:val="005376BE"/>
    <w:rsid w:val="00537EF8"/>
    <w:rsid w:val="005401A6"/>
    <w:rsid w:val="005406E5"/>
    <w:rsid w:val="00540F00"/>
    <w:rsid w:val="00541035"/>
    <w:rsid w:val="005414BC"/>
    <w:rsid w:val="00541FD8"/>
    <w:rsid w:val="005423E9"/>
    <w:rsid w:val="00542575"/>
    <w:rsid w:val="00545833"/>
    <w:rsid w:val="00545B1D"/>
    <w:rsid w:val="00546211"/>
    <w:rsid w:val="005469C0"/>
    <w:rsid w:val="005474B8"/>
    <w:rsid w:val="00550017"/>
    <w:rsid w:val="00550093"/>
    <w:rsid w:val="00550A7E"/>
    <w:rsid w:val="00550E23"/>
    <w:rsid w:val="005525E1"/>
    <w:rsid w:val="00552AC0"/>
    <w:rsid w:val="005536A5"/>
    <w:rsid w:val="00553821"/>
    <w:rsid w:val="00553835"/>
    <w:rsid w:val="00553F83"/>
    <w:rsid w:val="00554606"/>
    <w:rsid w:val="00555C5E"/>
    <w:rsid w:val="0055643F"/>
    <w:rsid w:val="00556548"/>
    <w:rsid w:val="00556981"/>
    <w:rsid w:val="005572B0"/>
    <w:rsid w:val="00557C0A"/>
    <w:rsid w:val="00557F02"/>
    <w:rsid w:val="005603C8"/>
    <w:rsid w:val="00560603"/>
    <w:rsid w:val="005609D4"/>
    <w:rsid w:val="00560C88"/>
    <w:rsid w:val="00561324"/>
    <w:rsid w:val="0056213A"/>
    <w:rsid w:val="00562B25"/>
    <w:rsid w:val="00562C10"/>
    <w:rsid w:val="005630BF"/>
    <w:rsid w:val="00563DE4"/>
    <w:rsid w:val="00565473"/>
    <w:rsid w:val="005665C6"/>
    <w:rsid w:val="0056744D"/>
    <w:rsid w:val="0056757B"/>
    <w:rsid w:val="005675AA"/>
    <w:rsid w:val="00567D74"/>
    <w:rsid w:val="00567F8A"/>
    <w:rsid w:val="00570741"/>
    <w:rsid w:val="00570DF7"/>
    <w:rsid w:val="00571A4B"/>
    <w:rsid w:val="00572909"/>
    <w:rsid w:val="00572D43"/>
    <w:rsid w:val="0057378F"/>
    <w:rsid w:val="00573CD1"/>
    <w:rsid w:val="00574086"/>
    <w:rsid w:val="00574B4F"/>
    <w:rsid w:val="005751D9"/>
    <w:rsid w:val="00576CBB"/>
    <w:rsid w:val="0057709A"/>
    <w:rsid w:val="00581990"/>
    <w:rsid w:val="00582042"/>
    <w:rsid w:val="00583224"/>
    <w:rsid w:val="00583700"/>
    <w:rsid w:val="00583801"/>
    <w:rsid w:val="0058388C"/>
    <w:rsid w:val="00583A00"/>
    <w:rsid w:val="00583CE8"/>
    <w:rsid w:val="0058529B"/>
    <w:rsid w:val="005864ED"/>
    <w:rsid w:val="00586708"/>
    <w:rsid w:val="005869C2"/>
    <w:rsid w:val="00586B66"/>
    <w:rsid w:val="00586C65"/>
    <w:rsid w:val="00586D9F"/>
    <w:rsid w:val="00586F82"/>
    <w:rsid w:val="00590688"/>
    <w:rsid w:val="005908A2"/>
    <w:rsid w:val="00590C10"/>
    <w:rsid w:val="00591BFA"/>
    <w:rsid w:val="005925C8"/>
    <w:rsid w:val="0059261E"/>
    <w:rsid w:val="00593C6A"/>
    <w:rsid w:val="00594674"/>
    <w:rsid w:val="00594859"/>
    <w:rsid w:val="00595AA6"/>
    <w:rsid w:val="0059631E"/>
    <w:rsid w:val="005963E7"/>
    <w:rsid w:val="005972D1"/>
    <w:rsid w:val="005975E1"/>
    <w:rsid w:val="00597CCF"/>
    <w:rsid w:val="005A0181"/>
    <w:rsid w:val="005A01E3"/>
    <w:rsid w:val="005A0541"/>
    <w:rsid w:val="005A0949"/>
    <w:rsid w:val="005A09A6"/>
    <w:rsid w:val="005A0CB1"/>
    <w:rsid w:val="005A1547"/>
    <w:rsid w:val="005A2840"/>
    <w:rsid w:val="005A35AA"/>
    <w:rsid w:val="005A4166"/>
    <w:rsid w:val="005A59D0"/>
    <w:rsid w:val="005A5B49"/>
    <w:rsid w:val="005A5C2C"/>
    <w:rsid w:val="005A6A83"/>
    <w:rsid w:val="005A7486"/>
    <w:rsid w:val="005A7DAE"/>
    <w:rsid w:val="005B01A7"/>
    <w:rsid w:val="005B03CF"/>
    <w:rsid w:val="005B1BEE"/>
    <w:rsid w:val="005B23DB"/>
    <w:rsid w:val="005B25F0"/>
    <w:rsid w:val="005B25F9"/>
    <w:rsid w:val="005B30DC"/>
    <w:rsid w:val="005B35BE"/>
    <w:rsid w:val="005B3AB1"/>
    <w:rsid w:val="005B459A"/>
    <w:rsid w:val="005B4DDC"/>
    <w:rsid w:val="005B5F29"/>
    <w:rsid w:val="005C0034"/>
    <w:rsid w:val="005C08BA"/>
    <w:rsid w:val="005C0DD2"/>
    <w:rsid w:val="005C1E60"/>
    <w:rsid w:val="005C2817"/>
    <w:rsid w:val="005C3BC9"/>
    <w:rsid w:val="005C3EA0"/>
    <w:rsid w:val="005C49D6"/>
    <w:rsid w:val="005C4E7E"/>
    <w:rsid w:val="005C5141"/>
    <w:rsid w:val="005C5B57"/>
    <w:rsid w:val="005C67DC"/>
    <w:rsid w:val="005C6D97"/>
    <w:rsid w:val="005C6FEC"/>
    <w:rsid w:val="005C7553"/>
    <w:rsid w:val="005D18DE"/>
    <w:rsid w:val="005D1A1D"/>
    <w:rsid w:val="005D1B60"/>
    <w:rsid w:val="005D1DCE"/>
    <w:rsid w:val="005D1FA4"/>
    <w:rsid w:val="005D4B46"/>
    <w:rsid w:val="005D61EF"/>
    <w:rsid w:val="005D63FA"/>
    <w:rsid w:val="005D69D5"/>
    <w:rsid w:val="005D73DB"/>
    <w:rsid w:val="005D7A61"/>
    <w:rsid w:val="005D7F14"/>
    <w:rsid w:val="005E02CF"/>
    <w:rsid w:val="005E0AE5"/>
    <w:rsid w:val="005E0B65"/>
    <w:rsid w:val="005E0DB7"/>
    <w:rsid w:val="005E10EB"/>
    <w:rsid w:val="005E1520"/>
    <w:rsid w:val="005E1BA6"/>
    <w:rsid w:val="005E20D4"/>
    <w:rsid w:val="005E280D"/>
    <w:rsid w:val="005E40C1"/>
    <w:rsid w:val="005E45D5"/>
    <w:rsid w:val="005E4BFB"/>
    <w:rsid w:val="005E57E0"/>
    <w:rsid w:val="005E5897"/>
    <w:rsid w:val="005E69FB"/>
    <w:rsid w:val="005E723E"/>
    <w:rsid w:val="005E7EE6"/>
    <w:rsid w:val="005F1288"/>
    <w:rsid w:val="005F264B"/>
    <w:rsid w:val="005F26D0"/>
    <w:rsid w:val="005F2E52"/>
    <w:rsid w:val="005F36A3"/>
    <w:rsid w:val="005F3B5B"/>
    <w:rsid w:val="005F3FC8"/>
    <w:rsid w:val="005F4234"/>
    <w:rsid w:val="005F58FB"/>
    <w:rsid w:val="005F593E"/>
    <w:rsid w:val="005F6438"/>
    <w:rsid w:val="005F6450"/>
    <w:rsid w:val="005F7334"/>
    <w:rsid w:val="0060018B"/>
    <w:rsid w:val="006002D3"/>
    <w:rsid w:val="00600942"/>
    <w:rsid w:val="006012B6"/>
    <w:rsid w:val="006020BC"/>
    <w:rsid w:val="00603A17"/>
    <w:rsid w:val="00603A5B"/>
    <w:rsid w:val="00603BF1"/>
    <w:rsid w:val="00604211"/>
    <w:rsid w:val="006048AA"/>
    <w:rsid w:val="00604CCA"/>
    <w:rsid w:val="006060ED"/>
    <w:rsid w:val="00607890"/>
    <w:rsid w:val="0061361E"/>
    <w:rsid w:val="0061390F"/>
    <w:rsid w:val="006147BD"/>
    <w:rsid w:val="006154D4"/>
    <w:rsid w:val="006158C0"/>
    <w:rsid w:val="006160FF"/>
    <w:rsid w:val="00616382"/>
    <w:rsid w:val="006167F8"/>
    <w:rsid w:val="00616B45"/>
    <w:rsid w:val="00616F87"/>
    <w:rsid w:val="006170C0"/>
    <w:rsid w:val="006178D6"/>
    <w:rsid w:val="00617D19"/>
    <w:rsid w:val="0062016F"/>
    <w:rsid w:val="00620747"/>
    <w:rsid w:val="00620DA8"/>
    <w:rsid w:val="00621A6D"/>
    <w:rsid w:val="00621B38"/>
    <w:rsid w:val="00622092"/>
    <w:rsid w:val="00622167"/>
    <w:rsid w:val="0062237E"/>
    <w:rsid w:val="00622FC9"/>
    <w:rsid w:val="0062428F"/>
    <w:rsid w:val="0062470E"/>
    <w:rsid w:val="006247F6"/>
    <w:rsid w:val="00624F75"/>
    <w:rsid w:val="006251F1"/>
    <w:rsid w:val="00625EA6"/>
    <w:rsid w:val="00625EB0"/>
    <w:rsid w:val="00626A31"/>
    <w:rsid w:val="00626B22"/>
    <w:rsid w:val="00626BF4"/>
    <w:rsid w:val="00627ADA"/>
    <w:rsid w:val="00630238"/>
    <w:rsid w:val="0063066C"/>
    <w:rsid w:val="006318A2"/>
    <w:rsid w:val="00631930"/>
    <w:rsid w:val="00631D63"/>
    <w:rsid w:val="00631D81"/>
    <w:rsid w:val="00632926"/>
    <w:rsid w:val="00634116"/>
    <w:rsid w:val="00634986"/>
    <w:rsid w:val="00634ABF"/>
    <w:rsid w:val="00636488"/>
    <w:rsid w:val="00636777"/>
    <w:rsid w:val="00636CCF"/>
    <w:rsid w:val="00636E58"/>
    <w:rsid w:val="006377AB"/>
    <w:rsid w:val="006378ED"/>
    <w:rsid w:val="00637CC1"/>
    <w:rsid w:val="00640476"/>
    <w:rsid w:val="00640E7F"/>
    <w:rsid w:val="00641ADB"/>
    <w:rsid w:val="006441B9"/>
    <w:rsid w:val="00644B53"/>
    <w:rsid w:val="00645BD2"/>
    <w:rsid w:val="0064635F"/>
    <w:rsid w:val="00646CED"/>
    <w:rsid w:val="00647078"/>
    <w:rsid w:val="006478A5"/>
    <w:rsid w:val="00650B3F"/>
    <w:rsid w:val="00651AE7"/>
    <w:rsid w:val="00652130"/>
    <w:rsid w:val="006523B6"/>
    <w:rsid w:val="006523E4"/>
    <w:rsid w:val="00654367"/>
    <w:rsid w:val="0065647A"/>
    <w:rsid w:val="00656A54"/>
    <w:rsid w:val="00656C2E"/>
    <w:rsid w:val="00656EB0"/>
    <w:rsid w:val="00657DE2"/>
    <w:rsid w:val="00657E3C"/>
    <w:rsid w:val="0066192B"/>
    <w:rsid w:val="00661C61"/>
    <w:rsid w:val="0066200E"/>
    <w:rsid w:val="006621EE"/>
    <w:rsid w:val="00662995"/>
    <w:rsid w:val="006629B6"/>
    <w:rsid w:val="00662D3C"/>
    <w:rsid w:val="00662D43"/>
    <w:rsid w:val="00663835"/>
    <w:rsid w:val="00665858"/>
    <w:rsid w:val="00665B41"/>
    <w:rsid w:val="00665B74"/>
    <w:rsid w:val="00665BDA"/>
    <w:rsid w:val="006667DE"/>
    <w:rsid w:val="006669B2"/>
    <w:rsid w:val="00667706"/>
    <w:rsid w:val="00670271"/>
    <w:rsid w:val="00671743"/>
    <w:rsid w:val="00672A37"/>
    <w:rsid w:val="00675F0F"/>
    <w:rsid w:val="00676395"/>
    <w:rsid w:val="006768AE"/>
    <w:rsid w:val="00677D5F"/>
    <w:rsid w:val="006801DE"/>
    <w:rsid w:val="00680E51"/>
    <w:rsid w:val="00681357"/>
    <w:rsid w:val="00683320"/>
    <w:rsid w:val="00684BCB"/>
    <w:rsid w:val="00685004"/>
    <w:rsid w:val="00685038"/>
    <w:rsid w:val="00685E35"/>
    <w:rsid w:val="006874B6"/>
    <w:rsid w:val="00691177"/>
    <w:rsid w:val="006938D0"/>
    <w:rsid w:val="00693992"/>
    <w:rsid w:val="00693F7E"/>
    <w:rsid w:val="00695EFE"/>
    <w:rsid w:val="00696482"/>
    <w:rsid w:val="006971E5"/>
    <w:rsid w:val="006A0705"/>
    <w:rsid w:val="006A1F9F"/>
    <w:rsid w:val="006A2405"/>
    <w:rsid w:val="006A271B"/>
    <w:rsid w:val="006A2A20"/>
    <w:rsid w:val="006A3EAD"/>
    <w:rsid w:val="006A40C0"/>
    <w:rsid w:val="006A45B0"/>
    <w:rsid w:val="006A4C93"/>
    <w:rsid w:val="006A5449"/>
    <w:rsid w:val="006A612D"/>
    <w:rsid w:val="006A631A"/>
    <w:rsid w:val="006A6BF4"/>
    <w:rsid w:val="006A6F0B"/>
    <w:rsid w:val="006B03CD"/>
    <w:rsid w:val="006B09A4"/>
    <w:rsid w:val="006B0CCA"/>
    <w:rsid w:val="006B1F30"/>
    <w:rsid w:val="006B1FA8"/>
    <w:rsid w:val="006B3527"/>
    <w:rsid w:val="006B3C51"/>
    <w:rsid w:val="006B43DF"/>
    <w:rsid w:val="006B5209"/>
    <w:rsid w:val="006B66F2"/>
    <w:rsid w:val="006B6B57"/>
    <w:rsid w:val="006B74CC"/>
    <w:rsid w:val="006B7BF5"/>
    <w:rsid w:val="006C15D4"/>
    <w:rsid w:val="006C1814"/>
    <w:rsid w:val="006C2B19"/>
    <w:rsid w:val="006C2FD3"/>
    <w:rsid w:val="006C3936"/>
    <w:rsid w:val="006C584B"/>
    <w:rsid w:val="006C5D22"/>
    <w:rsid w:val="006C668B"/>
    <w:rsid w:val="006C7002"/>
    <w:rsid w:val="006C7454"/>
    <w:rsid w:val="006C7990"/>
    <w:rsid w:val="006D0428"/>
    <w:rsid w:val="006D0B47"/>
    <w:rsid w:val="006D1386"/>
    <w:rsid w:val="006D2B6D"/>
    <w:rsid w:val="006D2DED"/>
    <w:rsid w:val="006D332A"/>
    <w:rsid w:val="006D3529"/>
    <w:rsid w:val="006D3BF1"/>
    <w:rsid w:val="006D4273"/>
    <w:rsid w:val="006D4490"/>
    <w:rsid w:val="006D4E94"/>
    <w:rsid w:val="006D5351"/>
    <w:rsid w:val="006D5B4B"/>
    <w:rsid w:val="006D6A32"/>
    <w:rsid w:val="006D6BE7"/>
    <w:rsid w:val="006D6C11"/>
    <w:rsid w:val="006D7038"/>
    <w:rsid w:val="006E1D8D"/>
    <w:rsid w:val="006E2874"/>
    <w:rsid w:val="006E4134"/>
    <w:rsid w:val="006E4D47"/>
    <w:rsid w:val="006E646B"/>
    <w:rsid w:val="006E68B1"/>
    <w:rsid w:val="006E72DB"/>
    <w:rsid w:val="006E73FA"/>
    <w:rsid w:val="006E7924"/>
    <w:rsid w:val="006F0700"/>
    <w:rsid w:val="006F0866"/>
    <w:rsid w:val="006F093F"/>
    <w:rsid w:val="006F16B8"/>
    <w:rsid w:val="006F2745"/>
    <w:rsid w:val="006F3362"/>
    <w:rsid w:val="006F3825"/>
    <w:rsid w:val="006F382B"/>
    <w:rsid w:val="006F3B13"/>
    <w:rsid w:val="006F3D62"/>
    <w:rsid w:val="006F4022"/>
    <w:rsid w:val="006F4903"/>
    <w:rsid w:val="006F5372"/>
    <w:rsid w:val="006F5725"/>
    <w:rsid w:val="006F5FE1"/>
    <w:rsid w:val="006F69B2"/>
    <w:rsid w:val="006F7578"/>
    <w:rsid w:val="006F7769"/>
    <w:rsid w:val="006F78B7"/>
    <w:rsid w:val="00700E8A"/>
    <w:rsid w:val="00701167"/>
    <w:rsid w:val="00701318"/>
    <w:rsid w:val="0070166A"/>
    <w:rsid w:val="007028D0"/>
    <w:rsid w:val="00702B71"/>
    <w:rsid w:val="00702BDE"/>
    <w:rsid w:val="00702EA5"/>
    <w:rsid w:val="00703247"/>
    <w:rsid w:val="00703FF0"/>
    <w:rsid w:val="0070515D"/>
    <w:rsid w:val="00706515"/>
    <w:rsid w:val="00706D00"/>
    <w:rsid w:val="007075B7"/>
    <w:rsid w:val="007076D8"/>
    <w:rsid w:val="00707A6F"/>
    <w:rsid w:val="00707A99"/>
    <w:rsid w:val="00707B6E"/>
    <w:rsid w:val="00707E2B"/>
    <w:rsid w:val="007106B2"/>
    <w:rsid w:val="00710A01"/>
    <w:rsid w:val="00710BE3"/>
    <w:rsid w:val="00712760"/>
    <w:rsid w:val="0071329A"/>
    <w:rsid w:val="00713A78"/>
    <w:rsid w:val="007150BF"/>
    <w:rsid w:val="00715A38"/>
    <w:rsid w:val="007161A7"/>
    <w:rsid w:val="00717D8B"/>
    <w:rsid w:val="00717FDB"/>
    <w:rsid w:val="00721431"/>
    <w:rsid w:val="00721F76"/>
    <w:rsid w:val="00722B60"/>
    <w:rsid w:val="00723294"/>
    <w:rsid w:val="0072330D"/>
    <w:rsid w:val="007236E0"/>
    <w:rsid w:val="00723D7B"/>
    <w:rsid w:val="00724636"/>
    <w:rsid w:val="00724A54"/>
    <w:rsid w:val="007255DE"/>
    <w:rsid w:val="00726D97"/>
    <w:rsid w:val="00726F64"/>
    <w:rsid w:val="0072720B"/>
    <w:rsid w:val="00727291"/>
    <w:rsid w:val="007279EE"/>
    <w:rsid w:val="00727F67"/>
    <w:rsid w:val="007305F0"/>
    <w:rsid w:val="00730B66"/>
    <w:rsid w:val="00731C09"/>
    <w:rsid w:val="00731D88"/>
    <w:rsid w:val="00732220"/>
    <w:rsid w:val="00733291"/>
    <w:rsid w:val="0073369E"/>
    <w:rsid w:val="00734568"/>
    <w:rsid w:val="00734945"/>
    <w:rsid w:val="0073504D"/>
    <w:rsid w:val="00735684"/>
    <w:rsid w:val="00735697"/>
    <w:rsid w:val="00736051"/>
    <w:rsid w:val="007361B4"/>
    <w:rsid w:val="00736E9E"/>
    <w:rsid w:val="00737582"/>
    <w:rsid w:val="007376DE"/>
    <w:rsid w:val="00740384"/>
    <w:rsid w:val="00740682"/>
    <w:rsid w:val="00740BA2"/>
    <w:rsid w:val="007418E5"/>
    <w:rsid w:val="00741DA7"/>
    <w:rsid w:val="00742715"/>
    <w:rsid w:val="00742768"/>
    <w:rsid w:val="00742860"/>
    <w:rsid w:val="00742B8E"/>
    <w:rsid w:val="00742E69"/>
    <w:rsid w:val="00742FFF"/>
    <w:rsid w:val="007442EA"/>
    <w:rsid w:val="00744512"/>
    <w:rsid w:val="007449D7"/>
    <w:rsid w:val="007451D4"/>
    <w:rsid w:val="00746D67"/>
    <w:rsid w:val="00747534"/>
    <w:rsid w:val="00752A6C"/>
    <w:rsid w:val="00752C5C"/>
    <w:rsid w:val="00753227"/>
    <w:rsid w:val="00753518"/>
    <w:rsid w:val="00753549"/>
    <w:rsid w:val="00753BAA"/>
    <w:rsid w:val="00754CF1"/>
    <w:rsid w:val="007555B8"/>
    <w:rsid w:val="0075587A"/>
    <w:rsid w:val="00755FA1"/>
    <w:rsid w:val="0075621B"/>
    <w:rsid w:val="0075670C"/>
    <w:rsid w:val="00757C70"/>
    <w:rsid w:val="00761091"/>
    <w:rsid w:val="0076256A"/>
    <w:rsid w:val="00762859"/>
    <w:rsid w:val="00762D1D"/>
    <w:rsid w:val="0076448F"/>
    <w:rsid w:val="00764E69"/>
    <w:rsid w:val="0076512C"/>
    <w:rsid w:val="007665A0"/>
    <w:rsid w:val="00766648"/>
    <w:rsid w:val="0076676A"/>
    <w:rsid w:val="00766BF6"/>
    <w:rsid w:val="00767579"/>
    <w:rsid w:val="007678DC"/>
    <w:rsid w:val="0076799B"/>
    <w:rsid w:val="00767C17"/>
    <w:rsid w:val="00770052"/>
    <w:rsid w:val="00771B28"/>
    <w:rsid w:val="00772BB0"/>
    <w:rsid w:val="00772DBA"/>
    <w:rsid w:val="00773580"/>
    <w:rsid w:val="0077408B"/>
    <w:rsid w:val="007749BD"/>
    <w:rsid w:val="00775CCB"/>
    <w:rsid w:val="00775CE8"/>
    <w:rsid w:val="007775B9"/>
    <w:rsid w:val="00777607"/>
    <w:rsid w:val="00780696"/>
    <w:rsid w:val="00780CF5"/>
    <w:rsid w:val="00781664"/>
    <w:rsid w:val="00781A40"/>
    <w:rsid w:val="00782370"/>
    <w:rsid w:val="007828F6"/>
    <w:rsid w:val="00782BC9"/>
    <w:rsid w:val="00782D9B"/>
    <w:rsid w:val="00782F14"/>
    <w:rsid w:val="00783309"/>
    <w:rsid w:val="00783A19"/>
    <w:rsid w:val="00784061"/>
    <w:rsid w:val="00785225"/>
    <w:rsid w:val="00785369"/>
    <w:rsid w:val="00785ACB"/>
    <w:rsid w:val="00785CBA"/>
    <w:rsid w:val="00786325"/>
    <w:rsid w:val="00786B13"/>
    <w:rsid w:val="0079071E"/>
    <w:rsid w:val="007908C0"/>
    <w:rsid w:val="00791885"/>
    <w:rsid w:val="007923DA"/>
    <w:rsid w:val="007924CE"/>
    <w:rsid w:val="007944D2"/>
    <w:rsid w:val="0079573E"/>
    <w:rsid w:val="00796094"/>
    <w:rsid w:val="00796402"/>
    <w:rsid w:val="00796477"/>
    <w:rsid w:val="0079667A"/>
    <w:rsid w:val="0079704B"/>
    <w:rsid w:val="00797371"/>
    <w:rsid w:val="007975EB"/>
    <w:rsid w:val="00797740"/>
    <w:rsid w:val="00797893"/>
    <w:rsid w:val="007A0E43"/>
    <w:rsid w:val="007A0ECC"/>
    <w:rsid w:val="007A27DD"/>
    <w:rsid w:val="007A3149"/>
    <w:rsid w:val="007A33B1"/>
    <w:rsid w:val="007A34B8"/>
    <w:rsid w:val="007A4AE3"/>
    <w:rsid w:val="007A4DC5"/>
    <w:rsid w:val="007A5DCD"/>
    <w:rsid w:val="007A69E3"/>
    <w:rsid w:val="007A7A53"/>
    <w:rsid w:val="007B0195"/>
    <w:rsid w:val="007B02BC"/>
    <w:rsid w:val="007B0613"/>
    <w:rsid w:val="007B0A85"/>
    <w:rsid w:val="007B1038"/>
    <w:rsid w:val="007B27F1"/>
    <w:rsid w:val="007B360D"/>
    <w:rsid w:val="007B4292"/>
    <w:rsid w:val="007B4EA4"/>
    <w:rsid w:val="007B5AAF"/>
    <w:rsid w:val="007B5ACA"/>
    <w:rsid w:val="007B5E18"/>
    <w:rsid w:val="007B6DD9"/>
    <w:rsid w:val="007B7964"/>
    <w:rsid w:val="007B79BC"/>
    <w:rsid w:val="007C025D"/>
    <w:rsid w:val="007C066B"/>
    <w:rsid w:val="007C0988"/>
    <w:rsid w:val="007C0DCA"/>
    <w:rsid w:val="007C3F72"/>
    <w:rsid w:val="007C4193"/>
    <w:rsid w:val="007C4EAB"/>
    <w:rsid w:val="007C50AD"/>
    <w:rsid w:val="007C561B"/>
    <w:rsid w:val="007C7AAA"/>
    <w:rsid w:val="007D01AC"/>
    <w:rsid w:val="007D07CA"/>
    <w:rsid w:val="007D12F7"/>
    <w:rsid w:val="007D14E2"/>
    <w:rsid w:val="007D1A4C"/>
    <w:rsid w:val="007D2666"/>
    <w:rsid w:val="007D29F9"/>
    <w:rsid w:val="007D2A47"/>
    <w:rsid w:val="007D2B29"/>
    <w:rsid w:val="007D3080"/>
    <w:rsid w:val="007D36B4"/>
    <w:rsid w:val="007D3909"/>
    <w:rsid w:val="007D39AC"/>
    <w:rsid w:val="007D4421"/>
    <w:rsid w:val="007D44DE"/>
    <w:rsid w:val="007D4DE6"/>
    <w:rsid w:val="007D523B"/>
    <w:rsid w:val="007D6187"/>
    <w:rsid w:val="007D625A"/>
    <w:rsid w:val="007D6707"/>
    <w:rsid w:val="007D679C"/>
    <w:rsid w:val="007D6815"/>
    <w:rsid w:val="007D712C"/>
    <w:rsid w:val="007D7CD6"/>
    <w:rsid w:val="007E0267"/>
    <w:rsid w:val="007E02FC"/>
    <w:rsid w:val="007E0C64"/>
    <w:rsid w:val="007E1D3D"/>
    <w:rsid w:val="007E1D6C"/>
    <w:rsid w:val="007E2E2A"/>
    <w:rsid w:val="007E33F0"/>
    <w:rsid w:val="007E3D75"/>
    <w:rsid w:val="007E3D82"/>
    <w:rsid w:val="007E43EE"/>
    <w:rsid w:val="007E575E"/>
    <w:rsid w:val="007E6519"/>
    <w:rsid w:val="007E704A"/>
    <w:rsid w:val="007E7D6B"/>
    <w:rsid w:val="007F032D"/>
    <w:rsid w:val="007F0597"/>
    <w:rsid w:val="007F07B1"/>
    <w:rsid w:val="007F0FA3"/>
    <w:rsid w:val="007F11E1"/>
    <w:rsid w:val="007F1A9C"/>
    <w:rsid w:val="007F1ADE"/>
    <w:rsid w:val="007F205D"/>
    <w:rsid w:val="007F2087"/>
    <w:rsid w:val="007F2363"/>
    <w:rsid w:val="007F2515"/>
    <w:rsid w:val="007F2D63"/>
    <w:rsid w:val="007F31B0"/>
    <w:rsid w:val="007F53D5"/>
    <w:rsid w:val="007F5A69"/>
    <w:rsid w:val="007F6382"/>
    <w:rsid w:val="007F7853"/>
    <w:rsid w:val="00800E09"/>
    <w:rsid w:val="00801A73"/>
    <w:rsid w:val="00801BCB"/>
    <w:rsid w:val="00802E39"/>
    <w:rsid w:val="00802EAD"/>
    <w:rsid w:val="00803B42"/>
    <w:rsid w:val="008052E7"/>
    <w:rsid w:val="008066A5"/>
    <w:rsid w:val="00807819"/>
    <w:rsid w:val="008110F4"/>
    <w:rsid w:val="00811285"/>
    <w:rsid w:val="00813138"/>
    <w:rsid w:val="00813A5C"/>
    <w:rsid w:val="00813FDA"/>
    <w:rsid w:val="00814217"/>
    <w:rsid w:val="0081432D"/>
    <w:rsid w:val="00814943"/>
    <w:rsid w:val="00814BC5"/>
    <w:rsid w:val="00815E93"/>
    <w:rsid w:val="0081651D"/>
    <w:rsid w:val="008165EA"/>
    <w:rsid w:val="008168B0"/>
    <w:rsid w:val="00816DAD"/>
    <w:rsid w:val="00817ECA"/>
    <w:rsid w:val="00820A65"/>
    <w:rsid w:val="00820AA7"/>
    <w:rsid w:val="00821C4A"/>
    <w:rsid w:val="00822985"/>
    <w:rsid w:val="00823236"/>
    <w:rsid w:val="008233D8"/>
    <w:rsid w:val="00824D42"/>
    <w:rsid w:val="00824D70"/>
    <w:rsid w:val="00825FBE"/>
    <w:rsid w:val="00826AF4"/>
    <w:rsid w:val="00826DE0"/>
    <w:rsid w:val="0082763A"/>
    <w:rsid w:val="00827AEF"/>
    <w:rsid w:val="00827FAC"/>
    <w:rsid w:val="00830133"/>
    <w:rsid w:val="00830752"/>
    <w:rsid w:val="008307E4"/>
    <w:rsid w:val="00830DB8"/>
    <w:rsid w:val="00830F26"/>
    <w:rsid w:val="00831997"/>
    <w:rsid w:val="00835D45"/>
    <w:rsid w:val="00835E79"/>
    <w:rsid w:val="00836D36"/>
    <w:rsid w:val="00837186"/>
    <w:rsid w:val="00837E05"/>
    <w:rsid w:val="00840791"/>
    <w:rsid w:val="00840EB5"/>
    <w:rsid w:val="00841860"/>
    <w:rsid w:val="00841EA5"/>
    <w:rsid w:val="008427CB"/>
    <w:rsid w:val="008429C3"/>
    <w:rsid w:val="0084370F"/>
    <w:rsid w:val="008440F9"/>
    <w:rsid w:val="00844731"/>
    <w:rsid w:val="00844982"/>
    <w:rsid w:val="00845C6F"/>
    <w:rsid w:val="00846CFF"/>
    <w:rsid w:val="0084725D"/>
    <w:rsid w:val="00850390"/>
    <w:rsid w:val="00850A66"/>
    <w:rsid w:val="008538FD"/>
    <w:rsid w:val="0085624B"/>
    <w:rsid w:val="00856736"/>
    <w:rsid w:val="0085682B"/>
    <w:rsid w:val="00857A60"/>
    <w:rsid w:val="00861F06"/>
    <w:rsid w:val="00862BE8"/>
    <w:rsid w:val="00863105"/>
    <w:rsid w:val="00863F19"/>
    <w:rsid w:val="008640CD"/>
    <w:rsid w:val="008641D9"/>
    <w:rsid w:val="0086453E"/>
    <w:rsid w:val="008646CD"/>
    <w:rsid w:val="00864AA8"/>
    <w:rsid w:val="00864CC0"/>
    <w:rsid w:val="00864ECE"/>
    <w:rsid w:val="008651E1"/>
    <w:rsid w:val="0086568A"/>
    <w:rsid w:val="00870151"/>
    <w:rsid w:val="00870ACB"/>
    <w:rsid w:val="008721CB"/>
    <w:rsid w:val="00872CF5"/>
    <w:rsid w:val="008731D5"/>
    <w:rsid w:val="00873CD8"/>
    <w:rsid w:val="00874E0B"/>
    <w:rsid w:val="00875A1D"/>
    <w:rsid w:val="00875AFA"/>
    <w:rsid w:val="00876172"/>
    <w:rsid w:val="00877693"/>
    <w:rsid w:val="008808CA"/>
    <w:rsid w:val="008808D0"/>
    <w:rsid w:val="0088236A"/>
    <w:rsid w:val="00882E80"/>
    <w:rsid w:val="00883333"/>
    <w:rsid w:val="008848A3"/>
    <w:rsid w:val="00885DFF"/>
    <w:rsid w:val="00885E0B"/>
    <w:rsid w:val="0089003C"/>
    <w:rsid w:val="008908E8"/>
    <w:rsid w:val="00890C2C"/>
    <w:rsid w:val="00891712"/>
    <w:rsid w:val="00892463"/>
    <w:rsid w:val="00892905"/>
    <w:rsid w:val="008937D4"/>
    <w:rsid w:val="00893C60"/>
    <w:rsid w:val="00894C44"/>
    <w:rsid w:val="008956E2"/>
    <w:rsid w:val="00895EB1"/>
    <w:rsid w:val="008965AB"/>
    <w:rsid w:val="00896BBD"/>
    <w:rsid w:val="008A06EA"/>
    <w:rsid w:val="008A0A2F"/>
    <w:rsid w:val="008A0CEE"/>
    <w:rsid w:val="008A1BBE"/>
    <w:rsid w:val="008A1DA6"/>
    <w:rsid w:val="008A1E95"/>
    <w:rsid w:val="008A22A7"/>
    <w:rsid w:val="008A36B4"/>
    <w:rsid w:val="008A4A22"/>
    <w:rsid w:val="008A593A"/>
    <w:rsid w:val="008A6424"/>
    <w:rsid w:val="008A6685"/>
    <w:rsid w:val="008A673A"/>
    <w:rsid w:val="008A696F"/>
    <w:rsid w:val="008A72AC"/>
    <w:rsid w:val="008A7502"/>
    <w:rsid w:val="008A77B1"/>
    <w:rsid w:val="008A79EE"/>
    <w:rsid w:val="008A7A81"/>
    <w:rsid w:val="008A7F25"/>
    <w:rsid w:val="008B04B9"/>
    <w:rsid w:val="008B1156"/>
    <w:rsid w:val="008B1582"/>
    <w:rsid w:val="008B1585"/>
    <w:rsid w:val="008B1C2A"/>
    <w:rsid w:val="008B208D"/>
    <w:rsid w:val="008B229D"/>
    <w:rsid w:val="008B34E5"/>
    <w:rsid w:val="008B3C7F"/>
    <w:rsid w:val="008B3FA5"/>
    <w:rsid w:val="008B50CC"/>
    <w:rsid w:val="008B5F38"/>
    <w:rsid w:val="008B5F6A"/>
    <w:rsid w:val="008B6236"/>
    <w:rsid w:val="008B63D9"/>
    <w:rsid w:val="008B6EA8"/>
    <w:rsid w:val="008B6F80"/>
    <w:rsid w:val="008B7707"/>
    <w:rsid w:val="008B7F45"/>
    <w:rsid w:val="008C0ED3"/>
    <w:rsid w:val="008C4004"/>
    <w:rsid w:val="008C418C"/>
    <w:rsid w:val="008C428E"/>
    <w:rsid w:val="008C51E6"/>
    <w:rsid w:val="008C5AD5"/>
    <w:rsid w:val="008C5C2B"/>
    <w:rsid w:val="008C7430"/>
    <w:rsid w:val="008C7D7C"/>
    <w:rsid w:val="008C7FFB"/>
    <w:rsid w:val="008D08AE"/>
    <w:rsid w:val="008D0992"/>
    <w:rsid w:val="008D0C0B"/>
    <w:rsid w:val="008D0EDC"/>
    <w:rsid w:val="008D48EB"/>
    <w:rsid w:val="008D4BFF"/>
    <w:rsid w:val="008D514E"/>
    <w:rsid w:val="008D5481"/>
    <w:rsid w:val="008D580A"/>
    <w:rsid w:val="008D5DCB"/>
    <w:rsid w:val="008D6EB0"/>
    <w:rsid w:val="008D7007"/>
    <w:rsid w:val="008D7968"/>
    <w:rsid w:val="008E0899"/>
    <w:rsid w:val="008E0E46"/>
    <w:rsid w:val="008E16AB"/>
    <w:rsid w:val="008E1A6B"/>
    <w:rsid w:val="008E1BDF"/>
    <w:rsid w:val="008E2214"/>
    <w:rsid w:val="008E2401"/>
    <w:rsid w:val="008E24C7"/>
    <w:rsid w:val="008E26A2"/>
    <w:rsid w:val="008E3B78"/>
    <w:rsid w:val="008E3C09"/>
    <w:rsid w:val="008E41EC"/>
    <w:rsid w:val="008E43F6"/>
    <w:rsid w:val="008E472A"/>
    <w:rsid w:val="008E4745"/>
    <w:rsid w:val="008E5C59"/>
    <w:rsid w:val="008E6009"/>
    <w:rsid w:val="008E6597"/>
    <w:rsid w:val="008E662E"/>
    <w:rsid w:val="008E7C08"/>
    <w:rsid w:val="008E7C17"/>
    <w:rsid w:val="008E7D5D"/>
    <w:rsid w:val="008F030C"/>
    <w:rsid w:val="008F1898"/>
    <w:rsid w:val="008F1C53"/>
    <w:rsid w:val="008F29C8"/>
    <w:rsid w:val="008F3166"/>
    <w:rsid w:val="008F31AF"/>
    <w:rsid w:val="008F3458"/>
    <w:rsid w:val="008F363C"/>
    <w:rsid w:val="008F3925"/>
    <w:rsid w:val="008F3AE1"/>
    <w:rsid w:val="008F3B05"/>
    <w:rsid w:val="008F4488"/>
    <w:rsid w:val="008F448C"/>
    <w:rsid w:val="008F5886"/>
    <w:rsid w:val="008F5D72"/>
    <w:rsid w:val="008F64A2"/>
    <w:rsid w:val="008F6A27"/>
    <w:rsid w:val="008F7960"/>
    <w:rsid w:val="009001E0"/>
    <w:rsid w:val="009003DD"/>
    <w:rsid w:val="00900597"/>
    <w:rsid w:val="00901DC7"/>
    <w:rsid w:val="00902477"/>
    <w:rsid w:val="00902BB1"/>
    <w:rsid w:val="00902E6A"/>
    <w:rsid w:val="00903436"/>
    <w:rsid w:val="00903860"/>
    <w:rsid w:val="00904418"/>
    <w:rsid w:val="00904C9E"/>
    <w:rsid w:val="00904F16"/>
    <w:rsid w:val="00904F6F"/>
    <w:rsid w:val="009107D3"/>
    <w:rsid w:val="00910952"/>
    <w:rsid w:val="009110D4"/>
    <w:rsid w:val="00911141"/>
    <w:rsid w:val="009115C8"/>
    <w:rsid w:val="00911B23"/>
    <w:rsid w:val="00912BB1"/>
    <w:rsid w:val="009130E4"/>
    <w:rsid w:val="009131D8"/>
    <w:rsid w:val="009143DB"/>
    <w:rsid w:val="00914810"/>
    <w:rsid w:val="009161C2"/>
    <w:rsid w:val="00916A88"/>
    <w:rsid w:val="00916A90"/>
    <w:rsid w:val="00916D8B"/>
    <w:rsid w:val="00921342"/>
    <w:rsid w:val="00922E2F"/>
    <w:rsid w:val="00923836"/>
    <w:rsid w:val="0092385E"/>
    <w:rsid w:val="00923BF0"/>
    <w:rsid w:val="00925AA8"/>
    <w:rsid w:val="00926B5F"/>
    <w:rsid w:val="00930190"/>
    <w:rsid w:val="00932C99"/>
    <w:rsid w:val="00935106"/>
    <w:rsid w:val="00935354"/>
    <w:rsid w:val="00935D5E"/>
    <w:rsid w:val="009361AD"/>
    <w:rsid w:val="00936C44"/>
    <w:rsid w:val="00936CC0"/>
    <w:rsid w:val="0093725E"/>
    <w:rsid w:val="00937FB1"/>
    <w:rsid w:val="00942919"/>
    <w:rsid w:val="0094333F"/>
    <w:rsid w:val="009437D4"/>
    <w:rsid w:val="00943CB8"/>
    <w:rsid w:val="00944FF5"/>
    <w:rsid w:val="0094500A"/>
    <w:rsid w:val="009451A7"/>
    <w:rsid w:val="00945E11"/>
    <w:rsid w:val="00947E11"/>
    <w:rsid w:val="009502FB"/>
    <w:rsid w:val="0095120E"/>
    <w:rsid w:val="00951BBA"/>
    <w:rsid w:val="00952A26"/>
    <w:rsid w:val="00952C77"/>
    <w:rsid w:val="00952FEB"/>
    <w:rsid w:val="009537A4"/>
    <w:rsid w:val="00954115"/>
    <w:rsid w:val="00954859"/>
    <w:rsid w:val="00954E50"/>
    <w:rsid w:val="00957FCF"/>
    <w:rsid w:val="009602CE"/>
    <w:rsid w:val="0096102B"/>
    <w:rsid w:val="0096166D"/>
    <w:rsid w:val="00961B33"/>
    <w:rsid w:val="0096291F"/>
    <w:rsid w:val="009631A7"/>
    <w:rsid w:val="00963244"/>
    <w:rsid w:val="00963D7F"/>
    <w:rsid w:val="0096413B"/>
    <w:rsid w:val="00964E23"/>
    <w:rsid w:val="00965675"/>
    <w:rsid w:val="00967215"/>
    <w:rsid w:val="00967D2A"/>
    <w:rsid w:val="00972573"/>
    <w:rsid w:val="0097372F"/>
    <w:rsid w:val="009741E7"/>
    <w:rsid w:val="009754D0"/>
    <w:rsid w:val="009754E1"/>
    <w:rsid w:val="00975D2C"/>
    <w:rsid w:val="00976EC5"/>
    <w:rsid w:val="00977030"/>
    <w:rsid w:val="0097756C"/>
    <w:rsid w:val="00977824"/>
    <w:rsid w:val="00977B50"/>
    <w:rsid w:val="00977CD2"/>
    <w:rsid w:val="009807EB"/>
    <w:rsid w:val="0098086A"/>
    <w:rsid w:val="00980BEF"/>
    <w:rsid w:val="00981847"/>
    <w:rsid w:val="00981DA0"/>
    <w:rsid w:val="0098286C"/>
    <w:rsid w:val="00982F8E"/>
    <w:rsid w:val="00983353"/>
    <w:rsid w:val="009839D6"/>
    <w:rsid w:val="00983BA6"/>
    <w:rsid w:val="009847ED"/>
    <w:rsid w:val="0098526E"/>
    <w:rsid w:val="00985946"/>
    <w:rsid w:val="00985BB3"/>
    <w:rsid w:val="009860D0"/>
    <w:rsid w:val="00986A27"/>
    <w:rsid w:val="00987751"/>
    <w:rsid w:val="00987A41"/>
    <w:rsid w:val="0099028E"/>
    <w:rsid w:val="009902FA"/>
    <w:rsid w:val="009903E9"/>
    <w:rsid w:val="00990647"/>
    <w:rsid w:val="00990A09"/>
    <w:rsid w:val="00991781"/>
    <w:rsid w:val="00992AB8"/>
    <w:rsid w:val="0099300F"/>
    <w:rsid w:val="009934B5"/>
    <w:rsid w:val="0099354B"/>
    <w:rsid w:val="009937B7"/>
    <w:rsid w:val="00993A58"/>
    <w:rsid w:val="009940CE"/>
    <w:rsid w:val="0099460E"/>
    <w:rsid w:val="009947F4"/>
    <w:rsid w:val="00994E8F"/>
    <w:rsid w:val="009956BB"/>
    <w:rsid w:val="00996C42"/>
    <w:rsid w:val="00996E2C"/>
    <w:rsid w:val="009971CF"/>
    <w:rsid w:val="00997751"/>
    <w:rsid w:val="009A0010"/>
    <w:rsid w:val="009A02CD"/>
    <w:rsid w:val="009A1432"/>
    <w:rsid w:val="009A1455"/>
    <w:rsid w:val="009A2B36"/>
    <w:rsid w:val="009A464C"/>
    <w:rsid w:val="009A473D"/>
    <w:rsid w:val="009A4C4C"/>
    <w:rsid w:val="009A4E7A"/>
    <w:rsid w:val="009A513B"/>
    <w:rsid w:val="009A5F20"/>
    <w:rsid w:val="009A754C"/>
    <w:rsid w:val="009A76B7"/>
    <w:rsid w:val="009B007D"/>
    <w:rsid w:val="009B1732"/>
    <w:rsid w:val="009B216A"/>
    <w:rsid w:val="009B2F39"/>
    <w:rsid w:val="009B436B"/>
    <w:rsid w:val="009B43DE"/>
    <w:rsid w:val="009B51A7"/>
    <w:rsid w:val="009B5717"/>
    <w:rsid w:val="009B753F"/>
    <w:rsid w:val="009B75CA"/>
    <w:rsid w:val="009B7802"/>
    <w:rsid w:val="009B7843"/>
    <w:rsid w:val="009B7FD6"/>
    <w:rsid w:val="009C0928"/>
    <w:rsid w:val="009C13D4"/>
    <w:rsid w:val="009C1504"/>
    <w:rsid w:val="009C1865"/>
    <w:rsid w:val="009C19B1"/>
    <w:rsid w:val="009C1A82"/>
    <w:rsid w:val="009C1B47"/>
    <w:rsid w:val="009C1BFC"/>
    <w:rsid w:val="009C3B11"/>
    <w:rsid w:val="009C42B3"/>
    <w:rsid w:val="009C43B3"/>
    <w:rsid w:val="009C47B4"/>
    <w:rsid w:val="009C5433"/>
    <w:rsid w:val="009C5515"/>
    <w:rsid w:val="009C5726"/>
    <w:rsid w:val="009C5B09"/>
    <w:rsid w:val="009C5C76"/>
    <w:rsid w:val="009C5DF3"/>
    <w:rsid w:val="009C6136"/>
    <w:rsid w:val="009C634E"/>
    <w:rsid w:val="009C65AF"/>
    <w:rsid w:val="009C6EAA"/>
    <w:rsid w:val="009C7820"/>
    <w:rsid w:val="009C7CFE"/>
    <w:rsid w:val="009D0508"/>
    <w:rsid w:val="009D0A78"/>
    <w:rsid w:val="009D0ADC"/>
    <w:rsid w:val="009D18B6"/>
    <w:rsid w:val="009D1C8B"/>
    <w:rsid w:val="009D282D"/>
    <w:rsid w:val="009D316B"/>
    <w:rsid w:val="009D3397"/>
    <w:rsid w:val="009D3588"/>
    <w:rsid w:val="009D41A6"/>
    <w:rsid w:val="009D44C1"/>
    <w:rsid w:val="009D4553"/>
    <w:rsid w:val="009D50F9"/>
    <w:rsid w:val="009D5F9D"/>
    <w:rsid w:val="009D6A50"/>
    <w:rsid w:val="009D76C6"/>
    <w:rsid w:val="009D799D"/>
    <w:rsid w:val="009E036F"/>
    <w:rsid w:val="009E12E4"/>
    <w:rsid w:val="009E14F3"/>
    <w:rsid w:val="009E1AE8"/>
    <w:rsid w:val="009E1F17"/>
    <w:rsid w:val="009E1F43"/>
    <w:rsid w:val="009E2424"/>
    <w:rsid w:val="009E2B06"/>
    <w:rsid w:val="009E32AB"/>
    <w:rsid w:val="009E33ED"/>
    <w:rsid w:val="009E34AE"/>
    <w:rsid w:val="009E3625"/>
    <w:rsid w:val="009E3D36"/>
    <w:rsid w:val="009E4DD8"/>
    <w:rsid w:val="009E4DFD"/>
    <w:rsid w:val="009E56E7"/>
    <w:rsid w:val="009E6024"/>
    <w:rsid w:val="009E6908"/>
    <w:rsid w:val="009E6A64"/>
    <w:rsid w:val="009E6D68"/>
    <w:rsid w:val="009E7A91"/>
    <w:rsid w:val="009E7C2F"/>
    <w:rsid w:val="009E7CB4"/>
    <w:rsid w:val="009F04E1"/>
    <w:rsid w:val="009F0D6F"/>
    <w:rsid w:val="009F2122"/>
    <w:rsid w:val="009F31F8"/>
    <w:rsid w:val="009F3B36"/>
    <w:rsid w:val="009F3F92"/>
    <w:rsid w:val="009F4134"/>
    <w:rsid w:val="009F44B6"/>
    <w:rsid w:val="009F53F0"/>
    <w:rsid w:val="009F562D"/>
    <w:rsid w:val="009F64B8"/>
    <w:rsid w:val="009F657B"/>
    <w:rsid w:val="009F6A11"/>
    <w:rsid w:val="00A01B07"/>
    <w:rsid w:val="00A0268C"/>
    <w:rsid w:val="00A02A26"/>
    <w:rsid w:val="00A02C81"/>
    <w:rsid w:val="00A040E0"/>
    <w:rsid w:val="00A046C1"/>
    <w:rsid w:val="00A05EEA"/>
    <w:rsid w:val="00A06C2B"/>
    <w:rsid w:val="00A07563"/>
    <w:rsid w:val="00A075C2"/>
    <w:rsid w:val="00A10702"/>
    <w:rsid w:val="00A1087B"/>
    <w:rsid w:val="00A10F9F"/>
    <w:rsid w:val="00A11528"/>
    <w:rsid w:val="00A115A6"/>
    <w:rsid w:val="00A11C23"/>
    <w:rsid w:val="00A134D1"/>
    <w:rsid w:val="00A1432B"/>
    <w:rsid w:val="00A15618"/>
    <w:rsid w:val="00A1628B"/>
    <w:rsid w:val="00A177FB"/>
    <w:rsid w:val="00A202CF"/>
    <w:rsid w:val="00A2162E"/>
    <w:rsid w:val="00A21DFE"/>
    <w:rsid w:val="00A22DCB"/>
    <w:rsid w:val="00A24857"/>
    <w:rsid w:val="00A24A53"/>
    <w:rsid w:val="00A2542A"/>
    <w:rsid w:val="00A25FAB"/>
    <w:rsid w:val="00A27D46"/>
    <w:rsid w:val="00A304A6"/>
    <w:rsid w:val="00A30B73"/>
    <w:rsid w:val="00A3185A"/>
    <w:rsid w:val="00A3320D"/>
    <w:rsid w:val="00A3326E"/>
    <w:rsid w:val="00A33385"/>
    <w:rsid w:val="00A3474F"/>
    <w:rsid w:val="00A355B1"/>
    <w:rsid w:val="00A355B2"/>
    <w:rsid w:val="00A35C76"/>
    <w:rsid w:val="00A366A1"/>
    <w:rsid w:val="00A366D6"/>
    <w:rsid w:val="00A371FC"/>
    <w:rsid w:val="00A37F09"/>
    <w:rsid w:val="00A40060"/>
    <w:rsid w:val="00A40691"/>
    <w:rsid w:val="00A40DAC"/>
    <w:rsid w:val="00A41E41"/>
    <w:rsid w:val="00A420A7"/>
    <w:rsid w:val="00A428AD"/>
    <w:rsid w:val="00A42D40"/>
    <w:rsid w:val="00A43895"/>
    <w:rsid w:val="00A45935"/>
    <w:rsid w:val="00A45B1F"/>
    <w:rsid w:val="00A45CAE"/>
    <w:rsid w:val="00A461FE"/>
    <w:rsid w:val="00A46279"/>
    <w:rsid w:val="00A46287"/>
    <w:rsid w:val="00A468ED"/>
    <w:rsid w:val="00A477F0"/>
    <w:rsid w:val="00A51021"/>
    <w:rsid w:val="00A5173A"/>
    <w:rsid w:val="00A529CA"/>
    <w:rsid w:val="00A54BB9"/>
    <w:rsid w:val="00A553A0"/>
    <w:rsid w:val="00A56518"/>
    <w:rsid w:val="00A56D73"/>
    <w:rsid w:val="00A57084"/>
    <w:rsid w:val="00A571E0"/>
    <w:rsid w:val="00A57234"/>
    <w:rsid w:val="00A60123"/>
    <w:rsid w:val="00A60336"/>
    <w:rsid w:val="00A60AA0"/>
    <w:rsid w:val="00A62293"/>
    <w:rsid w:val="00A62B79"/>
    <w:rsid w:val="00A643EE"/>
    <w:rsid w:val="00A64D21"/>
    <w:rsid w:val="00A6502F"/>
    <w:rsid w:val="00A65E98"/>
    <w:rsid w:val="00A67180"/>
    <w:rsid w:val="00A67B2A"/>
    <w:rsid w:val="00A703BA"/>
    <w:rsid w:val="00A707AC"/>
    <w:rsid w:val="00A72030"/>
    <w:rsid w:val="00A726C2"/>
    <w:rsid w:val="00A7295A"/>
    <w:rsid w:val="00A73371"/>
    <w:rsid w:val="00A73DDF"/>
    <w:rsid w:val="00A7414C"/>
    <w:rsid w:val="00A745F1"/>
    <w:rsid w:val="00A75209"/>
    <w:rsid w:val="00A75758"/>
    <w:rsid w:val="00A75C73"/>
    <w:rsid w:val="00A75C7A"/>
    <w:rsid w:val="00A75D4E"/>
    <w:rsid w:val="00A75DF1"/>
    <w:rsid w:val="00A76598"/>
    <w:rsid w:val="00A76771"/>
    <w:rsid w:val="00A77214"/>
    <w:rsid w:val="00A77F4B"/>
    <w:rsid w:val="00A80175"/>
    <w:rsid w:val="00A80694"/>
    <w:rsid w:val="00A81381"/>
    <w:rsid w:val="00A82019"/>
    <w:rsid w:val="00A838E8"/>
    <w:rsid w:val="00A849E9"/>
    <w:rsid w:val="00A84EDD"/>
    <w:rsid w:val="00A8553D"/>
    <w:rsid w:val="00A86984"/>
    <w:rsid w:val="00A87691"/>
    <w:rsid w:val="00A87699"/>
    <w:rsid w:val="00A87DD2"/>
    <w:rsid w:val="00A90F5B"/>
    <w:rsid w:val="00A91E2D"/>
    <w:rsid w:val="00A927B2"/>
    <w:rsid w:val="00A92FF7"/>
    <w:rsid w:val="00A931B2"/>
    <w:rsid w:val="00A933BF"/>
    <w:rsid w:val="00A938C6"/>
    <w:rsid w:val="00A93953"/>
    <w:rsid w:val="00A95A5B"/>
    <w:rsid w:val="00A95BF8"/>
    <w:rsid w:val="00A96134"/>
    <w:rsid w:val="00A96C6E"/>
    <w:rsid w:val="00A96DFD"/>
    <w:rsid w:val="00A97380"/>
    <w:rsid w:val="00A9738C"/>
    <w:rsid w:val="00A9797E"/>
    <w:rsid w:val="00A97AAF"/>
    <w:rsid w:val="00A97DB2"/>
    <w:rsid w:val="00AA1029"/>
    <w:rsid w:val="00AA12C3"/>
    <w:rsid w:val="00AA1464"/>
    <w:rsid w:val="00AA1DB8"/>
    <w:rsid w:val="00AA2891"/>
    <w:rsid w:val="00AA357C"/>
    <w:rsid w:val="00AA46CF"/>
    <w:rsid w:val="00AA4BBC"/>
    <w:rsid w:val="00AA4F93"/>
    <w:rsid w:val="00AA5B34"/>
    <w:rsid w:val="00AA6A03"/>
    <w:rsid w:val="00AA6A3F"/>
    <w:rsid w:val="00AA7676"/>
    <w:rsid w:val="00AA77C0"/>
    <w:rsid w:val="00AA7F25"/>
    <w:rsid w:val="00AB0283"/>
    <w:rsid w:val="00AB02BF"/>
    <w:rsid w:val="00AB17A7"/>
    <w:rsid w:val="00AB2EB8"/>
    <w:rsid w:val="00AB3406"/>
    <w:rsid w:val="00AB4285"/>
    <w:rsid w:val="00AB4480"/>
    <w:rsid w:val="00AB532D"/>
    <w:rsid w:val="00AB6BD2"/>
    <w:rsid w:val="00AB75D0"/>
    <w:rsid w:val="00AC008D"/>
    <w:rsid w:val="00AC084E"/>
    <w:rsid w:val="00AC095A"/>
    <w:rsid w:val="00AC0A32"/>
    <w:rsid w:val="00AC19FC"/>
    <w:rsid w:val="00AC1E0A"/>
    <w:rsid w:val="00AC2844"/>
    <w:rsid w:val="00AC2A90"/>
    <w:rsid w:val="00AC2DCA"/>
    <w:rsid w:val="00AC2E4F"/>
    <w:rsid w:val="00AC2F0F"/>
    <w:rsid w:val="00AC4537"/>
    <w:rsid w:val="00AC545C"/>
    <w:rsid w:val="00AC5554"/>
    <w:rsid w:val="00AC579A"/>
    <w:rsid w:val="00AC59D0"/>
    <w:rsid w:val="00AC5EA3"/>
    <w:rsid w:val="00AC6065"/>
    <w:rsid w:val="00AC6367"/>
    <w:rsid w:val="00AC6F80"/>
    <w:rsid w:val="00AC79A3"/>
    <w:rsid w:val="00AD22A6"/>
    <w:rsid w:val="00AD241B"/>
    <w:rsid w:val="00AD3460"/>
    <w:rsid w:val="00AD36D9"/>
    <w:rsid w:val="00AD506D"/>
    <w:rsid w:val="00AD5A44"/>
    <w:rsid w:val="00AD5D82"/>
    <w:rsid w:val="00AD70CC"/>
    <w:rsid w:val="00AD75E2"/>
    <w:rsid w:val="00AE01E9"/>
    <w:rsid w:val="00AE0B12"/>
    <w:rsid w:val="00AE10C9"/>
    <w:rsid w:val="00AE2B82"/>
    <w:rsid w:val="00AE2C90"/>
    <w:rsid w:val="00AE4646"/>
    <w:rsid w:val="00AE466D"/>
    <w:rsid w:val="00AE4FB4"/>
    <w:rsid w:val="00AE5FB9"/>
    <w:rsid w:val="00AE614C"/>
    <w:rsid w:val="00AF0333"/>
    <w:rsid w:val="00AF0893"/>
    <w:rsid w:val="00AF0CEF"/>
    <w:rsid w:val="00AF228F"/>
    <w:rsid w:val="00AF3257"/>
    <w:rsid w:val="00AF3D92"/>
    <w:rsid w:val="00AF438A"/>
    <w:rsid w:val="00AF451D"/>
    <w:rsid w:val="00AF4AB8"/>
    <w:rsid w:val="00AF4F05"/>
    <w:rsid w:val="00AF6279"/>
    <w:rsid w:val="00AF6C8E"/>
    <w:rsid w:val="00AF783E"/>
    <w:rsid w:val="00B00F02"/>
    <w:rsid w:val="00B012E4"/>
    <w:rsid w:val="00B02F31"/>
    <w:rsid w:val="00B039FB"/>
    <w:rsid w:val="00B03BD1"/>
    <w:rsid w:val="00B05022"/>
    <w:rsid w:val="00B055E9"/>
    <w:rsid w:val="00B05CF9"/>
    <w:rsid w:val="00B05EDF"/>
    <w:rsid w:val="00B0676B"/>
    <w:rsid w:val="00B06919"/>
    <w:rsid w:val="00B079F8"/>
    <w:rsid w:val="00B07F65"/>
    <w:rsid w:val="00B107D2"/>
    <w:rsid w:val="00B10C23"/>
    <w:rsid w:val="00B1162A"/>
    <w:rsid w:val="00B127F3"/>
    <w:rsid w:val="00B12C24"/>
    <w:rsid w:val="00B13248"/>
    <w:rsid w:val="00B136A4"/>
    <w:rsid w:val="00B13F6A"/>
    <w:rsid w:val="00B14254"/>
    <w:rsid w:val="00B142D4"/>
    <w:rsid w:val="00B1506F"/>
    <w:rsid w:val="00B158F8"/>
    <w:rsid w:val="00B15FEF"/>
    <w:rsid w:val="00B163DD"/>
    <w:rsid w:val="00B165C3"/>
    <w:rsid w:val="00B166C7"/>
    <w:rsid w:val="00B1685D"/>
    <w:rsid w:val="00B16BF0"/>
    <w:rsid w:val="00B205EC"/>
    <w:rsid w:val="00B210A9"/>
    <w:rsid w:val="00B22325"/>
    <w:rsid w:val="00B226AF"/>
    <w:rsid w:val="00B2287C"/>
    <w:rsid w:val="00B22F09"/>
    <w:rsid w:val="00B2371B"/>
    <w:rsid w:val="00B23E79"/>
    <w:rsid w:val="00B249E9"/>
    <w:rsid w:val="00B24A88"/>
    <w:rsid w:val="00B24AC1"/>
    <w:rsid w:val="00B25A2B"/>
    <w:rsid w:val="00B26066"/>
    <w:rsid w:val="00B26281"/>
    <w:rsid w:val="00B26CD3"/>
    <w:rsid w:val="00B2779A"/>
    <w:rsid w:val="00B3071B"/>
    <w:rsid w:val="00B30FE8"/>
    <w:rsid w:val="00B3102C"/>
    <w:rsid w:val="00B31133"/>
    <w:rsid w:val="00B314F8"/>
    <w:rsid w:val="00B3221A"/>
    <w:rsid w:val="00B3223A"/>
    <w:rsid w:val="00B326CA"/>
    <w:rsid w:val="00B328CC"/>
    <w:rsid w:val="00B33390"/>
    <w:rsid w:val="00B33491"/>
    <w:rsid w:val="00B340D2"/>
    <w:rsid w:val="00B340D5"/>
    <w:rsid w:val="00B34358"/>
    <w:rsid w:val="00B34F04"/>
    <w:rsid w:val="00B3531B"/>
    <w:rsid w:val="00B3663B"/>
    <w:rsid w:val="00B36AB4"/>
    <w:rsid w:val="00B37CC2"/>
    <w:rsid w:val="00B37D34"/>
    <w:rsid w:val="00B4121C"/>
    <w:rsid w:val="00B412C7"/>
    <w:rsid w:val="00B41EEF"/>
    <w:rsid w:val="00B4232B"/>
    <w:rsid w:val="00B42529"/>
    <w:rsid w:val="00B425B7"/>
    <w:rsid w:val="00B43095"/>
    <w:rsid w:val="00B434C4"/>
    <w:rsid w:val="00B43827"/>
    <w:rsid w:val="00B440CC"/>
    <w:rsid w:val="00B45579"/>
    <w:rsid w:val="00B46508"/>
    <w:rsid w:val="00B47294"/>
    <w:rsid w:val="00B503C0"/>
    <w:rsid w:val="00B50CCA"/>
    <w:rsid w:val="00B511A7"/>
    <w:rsid w:val="00B52E08"/>
    <w:rsid w:val="00B52E1F"/>
    <w:rsid w:val="00B53306"/>
    <w:rsid w:val="00B534C3"/>
    <w:rsid w:val="00B5399A"/>
    <w:rsid w:val="00B54057"/>
    <w:rsid w:val="00B5405D"/>
    <w:rsid w:val="00B54DB3"/>
    <w:rsid w:val="00B55B66"/>
    <w:rsid w:val="00B56BE2"/>
    <w:rsid w:val="00B57B48"/>
    <w:rsid w:val="00B6050B"/>
    <w:rsid w:val="00B607B6"/>
    <w:rsid w:val="00B611A8"/>
    <w:rsid w:val="00B6148D"/>
    <w:rsid w:val="00B62353"/>
    <w:rsid w:val="00B62830"/>
    <w:rsid w:val="00B62B8E"/>
    <w:rsid w:val="00B6354B"/>
    <w:rsid w:val="00B63A2B"/>
    <w:rsid w:val="00B63BCF"/>
    <w:rsid w:val="00B63F2D"/>
    <w:rsid w:val="00B666FD"/>
    <w:rsid w:val="00B66A2B"/>
    <w:rsid w:val="00B676FB"/>
    <w:rsid w:val="00B705D2"/>
    <w:rsid w:val="00B70BBF"/>
    <w:rsid w:val="00B713CA"/>
    <w:rsid w:val="00B7200F"/>
    <w:rsid w:val="00B72476"/>
    <w:rsid w:val="00B72EFA"/>
    <w:rsid w:val="00B731FB"/>
    <w:rsid w:val="00B7323B"/>
    <w:rsid w:val="00B7577E"/>
    <w:rsid w:val="00B7581D"/>
    <w:rsid w:val="00B75BF5"/>
    <w:rsid w:val="00B76608"/>
    <w:rsid w:val="00B77B09"/>
    <w:rsid w:val="00B77EF9"/>
    <w:rsid w:val="00B805C4"/>
    <w:rsid w:val="00B805EF"/>
    <w:rsid w:val="00B8091D"/>
    <w:rsid w:val="00B80B73"/>
    <w:rsid w:val="00B80EDD"/>
    <w:rsid w:val="00B811A8"/>
    <w:rsid w:val="00B821AF"/>
    <w:rsid w:val="00B82454"/>
    <w:rsid w:val="00B82B29"/>
    <w:rsid w:val="00B83198"/>
    <w:rsid w:val="00B83282"/>
    <w:rsid w:val="00B841DC"/>
    <w:rsid w:val="00B843DA"/>
    <w:rsid w:val="00B85369"/>
    <w:rsid w:val="00B8549E"/>
    <w:rsid w:val="00B85905"/>
    <w:rsid w:val="00B86310"/>
    <w:rsid w:val="00B863D5"/>
    <w:rsid w:val="00B86B52"/>
    <w:rsid w:val="00B86D38"/>
    <w:rsid w:val="00B90EB9"/>
    <w:rsid w:val="00B91742"/>
    <w:rsid w:val="00B91C6F"/>
    <w:rsid w:val="00B92427"/>
    <w:rsid w:val="00B92F4E"/>
    <w:rsid w:val="00B9348B"/>
    <w:rsid w:val="00B93820"/>
    <w:rsid w:val="00B944A4"/>
    <w:rsid w:val="00B953A0"/>
    <w:rsid w:val="00B95442"/>
    <w:rsid w:val="00B96197"/>
    <w:rsid w:val="00BA0D6C"/>
    <w:rsid w:val="00BA1A77"/>
    <w:rsid w:val="00BA330E"/>
    <w:rsid w:val="00BA34A6"/>
    <w:rsid w:val="00BA3FB2"/>
    <w:rsid w:val="00BA40B1"/>
    <w:rsid w:val="00BA4FD9"/>
    <w:rsid w:val="00BA6C0E"/>
    <w:rsid w:val="00BA7EEB"/>
    <w:rsid w:val="00BB020A"/>
    <w:rsid w:val="00BB024F"/>
    <w:rsid w:val="00BB0295"/>
    <w:rsid w:val="00BB0415"/>
    <w:rsid w:val="00BB09E9"/>
    <w:rsid w:val="00BB3638"/>
    <w:rsid w:val="00BB444B"/>
    <w:rsid w:val="00BB4D2D"/>
    <w:rsid w:val="00BB51A2"/>
    <w:rsid w:val="00BB53B7"/>
    <w:rsid w:val="00BB5441"/>
    <w:rsid w:val="00BB55A0"/>
    <w:rsid w:val="00BB57C6"/>
    <w:rsid w:val="00BB600E"/>
    <w:rsid w:val="00BB60C9"/>
    <w:rsid w:val="00BB6471"/>
    <w:rsid w:val="00BB6738"/>
    <w:rsid w:val="00BB6CA2"/>
    <w:rsid w:val="00BB7436"/>
    <w:rsid w:val="00BC07AF"/>
    <w:rsid w:val="00BC115D"/>
    <w:rsid w:val="00BC1919"/>
    <w:rsid w:val="00BC38FC"/>
    <w:rsid w:val="00BC392D"/>
    <w:rsid w:val="00BC4055"/>
    <w:rsid w:val="00BC67E1"/>
    <w:rsid w:val="00BC68EF"/>
    <w:rsid w:val="00BC6930"/>
    <w:rsid w:val="00BC75EA"/>
    <w:rsid w:val="00BC78CD"/>
    <w:rsid w:val="00BD00D8"/>
    <w:rsid w:val="00BD0397"/>
    <w:rsid w:val="00BD09AC"/>
    <w:rsid w:val="00BD18E8"/>
    <w:rsid w:val="00BD2739"/>
    <w:rsid w:val="00BD2C66"/>
    <w:rsid w:val="00BD42CB"/>
    <w:rsid w:val="00BD43CD"/>
    <w:rsid w:val="00BD47A3"/>
    <w:rsid w:val="00BD5B0B"/>
    <w:rsid w:val="00BD62A3"/>
    <w:rsid w:val="00BD699F"/>
    <w:rsid w:val="00BD69B1"/>
    <w:rsid w:val="00BD6D9A"/>
    <w:rsid w:val="00BE0205"/>
    <w:rsid w:val="00BE0405"/>
    <w:rsid w:val="00BE0FE9"/>
    <w:rsid w:val="00BE1214"/>
    <w:rsid w:val="00BE1A2B"/>
    <w:rsid w:val="00BE1FC9"/>
    <w:rsid w:val="00BE2512"/>
    <w:rsid w:val="00BE319A"/>
    <w:rsid w:val="00BE3F12"/>
    <w:rsid w:val="00BE5E24"/>
    <w:rsid w:val="00BE5F1A"/>
    <w:rsid w:val="00BE62CF"/>
    <w:rsid w:val="00BE6B84"/>
    <w:rsid w:val="00BE6F72"/>
    <w:rsid w:val="00BF0011"/>
    <w:rsid w:val="00BF0064"/>
    <w:rsid w:val="00BF0399"/>
    <w:rsid w:val="00BF0C1F"/>
    <w:rsid w:val="00BF142B"/>
    <w:rsid w:val="00BF16B1"/>
    <w:rsid w:val="00BF2801"/>
    <w:rsid w:val="00BF3672"/>
    <w:rsid w:val="00BF3F34"/>
    <w:rsid w:val="00BF4CFD"/>
    <w:rsid w:val="00C000F1"/>
    <w:rsid w:val="00C0012E"/>
    <w:rsid w:val="00C005B7"/>
    <w:rsid w:val="00C01233"/>
    <w:rsid w:val="00C01EA4"/>
    <w:rsid w:val="00C0224B"/>
    <w:rsid w:val="00C032C6"/>
    <w:rsid w:val="00C03504"/>
    <w:rsid w:val="00C0364F"/>
    <w:rsid w:val="00C04F67"/>
    <w:rsid w:val="00C05C3E"/>
    <w:rsid w:val="00C06412"/>
    <w:rsid w:val="00C067BA"/>
    <w:rsid w:val="00C06C98"/>
    <w:rsid w:val="00C07483"/>
    <w:rsid w:val="00C07F85"/>
    <w:rsid w:val="00C10CDB"/>
    <w:rsid w:val="00C113F4"/>
    <w:rsid w:val="00C11ADF"/>
    <w:rsid w:val="00C12366"/>
    <w:rsid w:val="00C138A8"/>
    <w:rsid w:val="00C14C65"/>
    <w:rsid w:val="00C161DB"/>
    <w:rsid w:val="00C1669A"/>
    <w:rsid w:val="00C177F1"/>
    <w:rsid w:val="00C200FE"/>
    <w:rsid w:val="00C202AB"/>
    <w:rsid w:val="00C2045C"/>
    <w:rsid w:val="00C20F77"/>
    <w:rsid w:val="00C20FE3"/>
    <w:rsid w:val="00C2138C"/>
    <w:rsid w:val="00C216F7"/>
    <w:rsid w:val="00C2189E"/>
    <w:rsid w:val="00C224F7"/>
    <w:rsid w:val="00C22AD4"/>
    <w:rsid w:val="00C2394E"/>
    <w:rsid w:val="00C240AF"/>
    <w:rsid w:val="00C241B5"/>
    <w:rsid w:val="00C2487E"/>
    <w:rsid w:val="00C24B39"/>
    <w:rsid w:val="00C24F8C"/>
    <w:rsid w:val="00C256F3"/>
    <w:rsid w:val="00C2572D"/>
    <w:rsid w:val="00C2635C"/>
    <w:rsid w:val="00C26596"/>
    <w:rsid w:val="00C2697F"/>
    <w:rsid w:val="00C26EA1"/>
    <w:rsid w:val="00C2732F"/>
    <w:rsid w:val="00C27AF5"/>
    <w:rsid w:val="00C27D9E"/>
    <w:rsid w:val="00C3048E"/>
    <w:rsid w:val="00C31C0A"/>
    <w:rsid w:val="00C31E8C"/>
    <w:rsid w:val="00C32103"/>
    <w:rsid w:val="00C32209"/>
    <w:rsid w:val="00C32784"/>
    <w:rsid w:val="00C337A0"/>
    <w:rsid w:val="00C3404A"/>
    <w:rsid w:val="00C34448"/>
    <w:rsid w:val="00C35636"/>
    <w:rsid w:val="00C3583D"/>
    <w:rsid w:val="00C3761E"/>
    <w:rsid w:val="00C3769D"/>
    <w:rsid w:val="00C37B18"/>
    <w:rsid w:val="00C41045"/>
    <w:rsid w:val="00C4116A"/>
    <w:rsid w:val="00C41728"/>
    <w:rsid w:val="00C41947"/>
    <w:rsid w:val="00C41B4C"/>
    <w:rsid w:val="00C42E44"/>
    <w:rsid w:val="00C43339"/>
    <w:rsid w:val="00C438A0"/>
    <w:rsid w:val="00C44D7F"/>
    <w:rsid w:val="00C45009"/>
    <w:rsid w:val="00C4635A"/>
    <w:rsid w:val="00C46D6C"/>
    <w:rsid w:val="00C47901"/>
    <w:rsid w:val="00C47FFA"/>
    <w:rsid w:val="00C502B5"/>
    <w:rsid w:val="00C518D7"/>
    <w:rsid w:val="00C51D51"/>
    <w:rsid w:val="00C51F03"/>
    <w:rsid w:val="00C52375"/>
    <w:rsid w:val="00C52995"/>
    <w:rsid w:val="00C529B1"/>
    <w:rsid w:val="00C52CB6"/>
    <w:rsid w:val="00C536C9"/>
    <w:rsid w:val="00C5377D"/>
    <w:rsid w:val="00C53F51"/>
    <w:rsid w:val="00C54E02"/>
    <w:rsid w:val="00C55D80"/>
    <w:rsid w:val="00C56234"/>
    <w:rsid w:val="00C57023"/>
    <w:rsid w:val="00C5736F"/>
    <w:rsid w:val="00C575CA"/>
    <w:rsid w:val="00C607F3"/>
    <w:rsid w:val="00C60E9F"/>
    <w:rsid w:val="00C610B4"/>
    <w:rsid w:val="00C61691"/>
    <w:rsid w:val="00C61BE8"/>
    <w:rsid w:val="00C62A3B"/>
    <w:rsid w:val="00C6374D"/>
    <w:rsid w:val="00C6413A"/>
    <w:rsid w:val="00C6477A"/>
    <w:rsid w:val="00C6492B"/>
    <w:rsid w:val="00C64F3F"/>
    <w:rsid w:val="00C65679"/>
    <w:rsid w:val="00C65EF4"/>
    <w:rsid w:val="00C66270"/>
    <w:rsid w:val="00C674A8"/>
    <w:rsid w:val="00C67906"/>
    <w:rsid w:val="00C67BCD"/>
    <w:rsid w:val="00C67C45"/>
    <w:rsid w:val="00C7076E"/>
    <w:rsid w:val="00C70825"/>
    <w:rsid w:val="00C70853"/>
    <w:rsid w:val="00C70916"/>
    <w:rsid w:val="00C709AF"/>
    <w:rsid w:val="00C70DA9"/>
    <w:rsid w:val="00C710D0"/>
    <w:rsid w:val="00C7136F"/>
    <w:rsid w:val="00C71A39"/>
    <w:rsid w:val="00C71A54"/>
    <w:rsid w:val="00C71A69"/>
    <w:rsid w:val="00C7221D"/>
    <w:rsid w:val="00C722A8"/>
    <w:rsid w:val="00C72F1A"/>
    <w:rsid w:val="00C73CFE"/>
    <w:rsid w:val="00C740A0"/>
    <w:rsid w:val="00C74C85"/>
    <w:rsid w:val="00C750C4"/>
    <w:rsid w:val="00C7548C"/>
    <w:rsid w:val="00C756E5"/>
    <w:rsid w:val="00C7596B"/>
    <w:rsid w:val="00C75995"/>
    <w:rsid w:val="00C76A41"/>
    <w:rsid w:val="00C7714B"/>
    <w:rsid w:val="00C77F6E"/>
    <w:rsid w:val="00C80C0E"/>
    <w:rsid w:val="00C8118A"/>
    <w:rsid w:val="00C8141F"/>
    <w:rsid w:val="00C81F95"/>
    <w:rsid w:val="00C82153"/>
    <w:rsid w:val="00C822EA"/>
    <w:rsid w:val="00C8278E"/>
    <w:rsid w:val="00C8372C"/>
    <w:rsid w:val="00C8407E"/>
    <w:rsid w:val="00C848B7"/>
    <w:rsid w:val="00C84E5C"/>
    <w:rsid w:val="00C85293"/>
    <w:rsid w:val="00C8534F"/>
    <w:rsid w:val="00C85472"/>
    <w:rsid w:val="00C86134"/>
    <w:rsid w:val="00C86408"/>
    <w:rsid w:val="00C86F2B"/>
    <w:rsid w:val="00C877B5"/>
    <w:rsid w:val="00C906C6"/>
    <w:rsid w:val="00C90A0B"/>
    <w:rsid w:val="00C91170"/>
    <w:rsid w:val="00C913E1"/>
    <w:rsid w:val="00C91B0C"/>
    <w:rsid w:val="00C920E8"/>
    <w:rsid w:val="00C921F1"/>
    <w:rsid w:val="00C9226A"/>
    <w:rsid w:val="00C92784"/>
    <w:rsid w:val="00C92C11"/>
    <w:rsid w:val="00C93369"/>
    <w:rsid w:val="00C93956"/>
    <w:rsid w:val="00C9464F"/>
    <w:rsid w:val="00C948CB"/>
    <w:rsid w:val="00C94F5A"/>
    <w:rsid w:val="00C960BD"/>
    <w:rsid w:val="00C978C3"/>
    <w:rsid w:val="00C979FB"/>
    <w:rsid w:val="00CA0C47"/>
    <w:rsid w:val="00CA10CF"/>
    <w:rsid w:val="00CA117B"/>
    <w:rsid w:val="00CA131B"/>
    <w:rsid w:val="00CA197E"/>
    <w:rsid w:val="00CA3448"/>
    <w:rsid w:val="00CA35F8"/>
    <w:rsid w:val="00CA377D"/>
    <w:rsid w:val="00CA462D"/>
    <w:rsid w:val="00CA580E"/>
    <w:rsid w:val="00CA5874"/>
    <w:rsid w:val="00CA6CD7"/>
    <w:rsid w:val="00CA755C"/>
    <w:rsid w:val="00CB061A"/>
    <w:rsid w:val="00CB065E"/>
    <w:rsid w:val="00CB0CB8"/>
    <w:rsid w:val="00CB335F"/>
    <w:rsid w:val="00CB3378"/>
    <w:rsid w:val="00CB3EBA"/>
    <w:rsid w:val="00CB41CB"/>
    <w:rsid w:val="00CB44B6"/>
    <w:rsid w:val="00CB4E91"/>
    <w:rsid w:val="00CB538B"/>
    <w:rsid w:val="00CB5629"/>
    <w:rsid w:val="00CB681A"/>
    <w:rsid w:val="00CB6C94"/>
    <w:rsid w:val="00CB73FC"/>
    <w:rsid w:val="00CB78A6"/>
    <w:rsid w:val="00CB7D23"/>
    <w:rsid w:val="00CC00AA"/>
    <w:rsid w:val="00CC18EE"/>
    <w:rsid w:val="00CC2479"/>
    <w:rsid w:val="00CC2BD6"/>
    <w:rsid w:val="00CC34CD"/>
    <w:rsid w:val="00CC36AF"/>
    <w:rsid w:val="00CC38EB"/>
    <w:rsid w:val="00CC394B"/>
    <w:rsid w:val="00CC471A"/>
    <w:rsid w:val="00CC500C"/>
    <w:rsid w:val="00CC5310"/>
    <w:rsid w:val="00CC65C9"/>
    <w:rsid w:val="00CC68AA"/>
    <w:rsid w:val="00CC6D92"/>
    <w:rsid w:val="00CC6FFD"/>
    <w:rsid w:val="00CC7E1F"/>
    <w:rsid w:val="00CD0C79"/>
    <w:rsid w:val="00CD0DBB"/>
    <w:rsid w:val="00CD1D44"/>
    <w:rsid w:val="00CD1F15"/>
    <w:rsid w:val="00CD1F1A"/>
    <w:rsid w:val="00CD3025"/>
    <w:rsid w:val="00CD3A4C"/>
    <w:rsid w:val="00CD3EE9"/>
    <w:rsid w:val="00CD456C"/>
    <w:rsid w:val="00CD56DC"/>
    <w:rsid w:val="00CD5E72"/>
    <w:rsid w:val="00CD60A2"/>
    <w:rsid w:val="00CD61CB"/>
    <w:rsid w:val="00CD6BD4"/>
    <w:rsid w:val="00CD7B65"/>
    <w:rsid w:val="00CD7E21"/>
    <w:rsid w:val="00CD7E33"/>
    <w:rsid w:val="00CE042F"/>
    <w:rsid w:val="00CE05E2"/>
    <w:rsid w:val="00CE0FAC"/>
    <w:rsid w:val="00CE17BD"/>
    <w:rsid w:val="00CE2755"/>
    <w:rsid w:val="00CE2D0A"/>
    <w:rsid w:val="00CE3B9F"/>
    <w:rsid w:val="00CE3EE3"/>
    <w:rsid w:val="00CE40C4"/>
    <w:rsid w:val="00CE48F5"/>
    <w:rsid w:val="00CE4D90"/>
    <w:rsid w:val="00CE673A"/>
    <w:rsid w:val="00CF0489"/>
    <w:rsid w:val="00CF0E67"/>
    <w:rsid w:val="00CF113E"/>
    <w:rsid w:val="00CF24B9"/>
    <w:rsid w:val="00CF267A"/>
    <w:rsid w:val="00CF3083"/>
    <w:rsid w:val="00CF40B3"/>
    <w:rsid w:val="00CF4A96"/>
    <w:rsid w:val="00CF53E3"/>
    <w:rsid w:val="00CF5945"/>
    <w:rsid w:val="00CF5CC5"/>
    <w:rsid w:val="00CF6683"/>
    <w:rsid w:val="00CF679F"/>
    <w:rsid w:val="00CF73EC"/>
    <w:rsid w:val="00D0102E"/>
    <w:rsid w:val="00D014EB"/>
    <w:rsid w:val="00D01588"/>
    <w:rsid w:val="00D0230C"/>
    <w:rsid w:val="00D03FE3"/>
    <w:rsid w:val="00D0490F"/>
    <w:rsid w:val="00D04AD8"/>
    <w:rsid w:val="00D073BD"/>
    <w:rsid w:val="00D07C0D"/>
    <w:rsid w:val="00D1039E"/>
    <w:rsid w:val="00D10F99"/>
    <w:rsid w:val="00D12236"/>
    <w:rsid w:val="00D12481"/>
    <w:rsid w:val="00D12A5C"/>
    <w:rsid w:val="00D13BC2"/>
    <w:rsid w:val="00D14776"/>
    <w:rsid w:val="00D14B7A"/>
    <w:rsid w:val="00D155E5"/>
    <w:rsid w:val="00D15A69"/>
    <w:rsid w:val="00D16443"/>
    <w:rsid w:val="00D1671C"/>
    <w:rsid w:val="00D169E9"/>
    <w:rsid w:val="00D16AB4"/>
    <w:rsid w:val="00D1783C"/>
    <w:rsid w:val="00D17C17"/>
    <w:rsid w:val="00D203DE"/>
    <w:rsid w:val="00D21118"/>
    <w:rsid w:val="00D21F9B"/>
    <w:rsid w:val="00D2246C"/>
    <w:rsid w:val="00D22550"/>
    <w:rsid w:val="00D2269C"/>
    <w:rsid w:val="00D240A8"/>
    <w:rsid w:val="00D24233"/>
    <w:rsid w:val="00D2488E"/>
    <w:rsid w:val="00D24B08"/>
    <w:rsid w:val="00D24C7A"/>
    <w:rsid w:val="00D24D13"/>
    <w:rsid w:val="00D26ED4"/>
    <w:rsid w:val="00D273BC"/>
    <w:rsid w:val="00D276BD"/>
    <w:rsid w:val="00D27C71"/>
    <w:rsid w:val="00D30C0C"/>
    <w:rsid w:val="00D318F1"/>
    <w:rsid w:val="00D32C88"/>
    <w:rsid w:val="00D335D9"/>
    <w:rsid w:val="00D34277"/>
    <w:rsid w:val="00D35799"/>
    <w:rsid w:val="00D36478"/>
    <w:rsid w:val="00D3722D"/>
    <w:rsid w:val="00D37AEB"/>
    <w:rsid w:val="00D37B58"/>
    <w:rsid w:val="00D4069E"/>
    <w:rsid w:val="00D41A8C"/>
    <w:rsid w:val="00D42512"/>
    <w:rsid w:val="00D42BE6"/>
    <w:rsid w:val="00D4385E"/>
    <w:rsid w:val="00D44193"/>
    <w:rsid w:val="00D4446D"/>
    <w:rsid w:val="00D44CA0"/>
    <w:rsid w:val="00D44DCD"/>
    <w:rsid w:val="00D4671C"/>
    <w:rsid w:val="00D468C7"/>
    <w:rsid w:val="00D477A1"/>
    <w:rsid w:val="00D479B9"/>
    <w:rsid w:val="00D47CD0"/>
    <w:rsid w:val="00D5053B"/>
    <w:rsid w:val="00D50FEB"/>
    <w:rsid w:val="00D518D9"/>
    <w:rsid w:val="00D52BD7"/>
    <w:rsid w:val="00D52CE7"/>
    <w:rsid w:val="00D52F7F"/>
    <w:rsid w:val="00D53499"/>
    <w:rsid w:val="00D53928"/>
    <w:rsid w:val="00D539C3"/>
    <w:rsid w:val="00D53D66"/>
    <w:rsid w:val="00D55950"/>
    <w:rsid w:val="00D56032"/>
    <w:rsid w:val="00D56A84"/>
    <w:rsid w:val="00D57EDA"/>
    <w:rsid w:val="00D60804"/>
    <w:rsid w:val="00D60E5A"/>
    <w:rsid w:val="00D61638"/>
    <w:rsid w:val="00D62CFA"/>
    <w:rsid w:val="00D6471F"/>
    <w:rsid w:val="00D67423"/>
    <w:rsid w:val="00D70A87"/>
    <w:rsid w:val="00D70C8B"/>
    <w:rsid w:val="00D70DA1"/>
    <w:rsid w:val="00D71B91"/>
    <w:rsid w:val="00D72D27"/>
    <w:rsid w:val="00D74F4C"/>
    <w:rsid w:val="00D75184"/>
    <w:rsid w:val="00D752EF"/>
    <w:rsid w:val="00D75570"/>
    <w:rsid w:val="00D75764"/>
    <w:rsid w:val="00D76E12"/>
    <w:rsid w:val="00D775FA"/>
    <w:rsid w:val="00D77E57"/>
    <w:rsid w:val="00D81528"/>
    <w:rsid w:val="00D8193D"/>
    <w:rsid w:val="00D82336"/>
    <w:rsid w:val="00D83C0A"/>
    <w:rsid w:val="00D84517"/>
    <w:rsid w:val="00D8453D"/>
    <w:rsid w:val="00D8495D"/>
    <w:rsid w:val="00D85070"/>
    <w:rsid w:val="00D852EB"/>
    <w:rsid w:val="00D85370"/>
    <w:rsid w:val="00D87AC4"/>
    <w:rsid w:val="00D87F38"/>
    <w:rsid w:val="00D90201"/>
    <w:rsid w:val="00D90493"/>
    <w:rsid w:val="00D909A9"/>
    <w:rsid w:val="00D91603"/>
    <w:rsid w:val="00D92B0E"/>
    <w:rsid w:val="00D92E69"/>
    <w:rsid w:val="00D93216"/>
    <w:rsid w:val="00D93443"/>
    <w:rsid w:val="00D94D10"/>
    <w:rsid w:val="00D95074"/>
    <w:rsid w:val="00D95E0A"/>
    <w:rsid w:val="00D961DF"/>
    <w:rsid w:val="00D96204"/>
    <w:rsid w:val="00D96276"/>
    <w:rsid w:val="00D964AA"/>
    <w:rsid w:val="00D96813"/>
    <w:rsid w:val="00D974C3"/>
    <w:rsid w:val="00D97971"/>
    <w:rsid w:val="00D97F20"/>
    <w:rsid w:val="00DA1793"/>
    <w:rsid w:val="00DA1D5E"/>
    <w:rsid w:val="00DA2050"/>
    <w:rsid w:val="00DA2586"/>
    <w:rsid w:val="00DA2939"/>
    <w:rsid w:val="00DA2A06"/>
    <w:rsid w:val="00DA40BF"/>
    <w:rsid w:val="00DA584D"/>
    <w:rsid w:val="00DA6340"/>
    <w:rsid w:val="00DA63A5"/>
    <w:rsid w:val="00DA6859"/>
    <w:rsid w:val="00DA6EB8"/>
    <w:rsid w:val="00DA7FFB"/>
    <w:rsid w:val="00DB0066"/>
    <w:rsid w:val="00DB070E"/>
    <w:rsid w:val="00DB0B2F"/>
    <w:rsid w:val="00DB183D"/>
    <w:rsid w:val="00DB19E4"/>
    <w:rsid w:val="00DB2381"/>
    <w:rsid w:val="00DB23C1"/>
    <w:rsid w:val="00DB24ED"/>
    <w:rsid w:val="00DB26C5"/>
    <w:rsid w:val="00DB27FE"/>
    <w:rsid w:val="00DB2B5E"/>
    <w:rsid w:val="00DB33DD"/>
    <w:rsid w:val="00DB36A3"/>
    <w:rsid w:val="00DB3D23"/>
    <w:rsid w:val="00DB3D81"/>
    <w:rsid w:val="00DB410D"/>
    <w:rsid w:val="00DB4C75"/>
    <w:rsid w:val="00DB56D6"/>
    <w:rsid w:val="00DB5D9B"/>
    <w:rsid w:val="00DB64A0"/>
    <w:rsid w:val="00DB65BC"/>
    <w:rsid w:val="00DB667A"/>
    <w:rsid w:val="00DB7002"/>
    <w:rsid w:val="00DB7620"/>
    <w:rsid w:val="00DB7644"/>
    <w:rsid w:val="00DB768E"/>
    <w:rsid w:val="00DB7BED"/>
    <w:rsid w:val="00DC02DB"/>
    <w:rsid w:val="00DC02E3"/>
    <w:rsid w:val="00DC0A85"/>
    <w:rsid w:val="00DC0CC5"/>
    <w:rsid w:val="00DC0DCE"/>
    <w:rsid w:val="00DC0F51"/>
    <w:rsid w:val="00DC1678"/>
    <w:rsid w:val="00DC16BB"/>
    <w:rsid w:val="00DC19DA"/>
    <w:rsid w:val="00DC1D11"/>
    <w:rsid w:val="00DC3F4B"/>
    <w:rsid w:val="00DC4255"/>
    <w:rsid w:val="00DC4F46"/>
    <w:rsid w:val="00DC63A5"/>
    <w:rsid w:val="00DC6875"/>
    <w:rsid w:val="00DC739D"/>
    <w:rsid w:val="00DC7F91"/>
    <w:rsid w:val="00DD09F1"/>
    <w:rsid w:val="00DD18B2"/>
    <w:rsid w:val="00DD213B"/>
    <w:rsid w:val="00DD2A38"/>
    <w:rsid w:val="00DD2C96"/>
    <w:rsid w:val="00DD2E6B"/>
    <w:rsid w:val="00DD4424"/>
    <w:rsid w:val="00DD5CC4"/>
    <w:rsid w:val="00DD5EF4"/>
    <w:rsid w:val="00DD673D"/>
    <w:rsid w:val="00DD7296"/>
    <w:rsid w:val="00DD75B8"/>
    <w:rsid w:val="00DD790E"/>
    <w:rsid w:val="00DD7E5F"/>
    <w:rsid w:val="00DE0411"/>
    <w:rsid w:val="00DE0821"/>
    <w:rsid w:val="00DE0DAE"/>
    <w:rsid w:val="00DE0DD1"/>
    <w:rsid w:val="00DE0F5D"/>
    <w:rsid w:val="00DE3900"/>
    <w:rsid w:val="00DE471A"/>
    <w:rsid w:val="00DE5662"/>
    <w:rsid w:val="00DE5683"/>
    <w:rsid w:val="00DE598D"/>
    <w:rsid w:val="00DE5A22"/>
    <w:rsid w:val="00DE5ADA"/>
    <w:rsid w:val="00DE6149"/>
    <w:rsid w:val="00DE72F0"/>
    <w:rsid w:val="00DE78EB"/>
    <w:rsid w:val="00DE7EC5"/>
    <w:rsid w:val="00DF2801"/>
    <w:rsid w:val="00DF2F45"/>
    <w:rsid w:val="00DF30BB"/>
    <w:rsid w:val="00DF3357"/>
    <w:rsid w:val="00DF3484"/>
    <w:rsid w:val="00DF44FD"/>
    <w:rsid w:val="00DF500D"/>
    <w:rsid w:val="00DF51BF"/>
    <w:rsid w:val="00DF65E1"/>
    <w:rsid w:val="00E0001D"/>
    <w:rsid w:val="00E00994"/>
    <w:rsid w:val="00E01011"/>
    <w:rsid w:val="00E012BC"/>
    <w:rsid w:val="00E019DE"/>
    <w:rsid w:val="00E02C53"/>
    <w:rsid w:val="00E02E98"/>
    <w:rsid w:val="00E048E9"/>
    <w:rsid w:val="00E04C55"/>
    <w:rsid w:val="00E04E3E"/>
    <w:rsid w:val="00E059E0"/>
    <w:rsid w:val="00E05A45"/>
    <w:rsid w:val="00E05EF7"/>
    <w:rsid w:val="00E06CB5"/>
    <w:rsid w:val="00E06FAB"/>
    <w:rsid w:val="00E07FF3"/>
    <w:rsid w:val="00E10174"/>
    <w:rsid w:val="00E105C2"/>
    <w:rsid w:val="00E109F3"/>
    <w:rsid w:val="00E10CC8"/>
    <w:rsid w:val="00E1110E"/>
    <w:rsid w:val="00E11487"/>
    <w:rsid w:val="00E12536"/>
    <w:rsid w:val="00E12A9C"/>
    <w:rsid w:val="00E1462E"/>
    <w:rsid w:val="00E151C3"/>
    <w:rsid w:val="00E16FE8"/>
    <w:rsid w:val="00E17FFD"/>
    <w:rsid w:val="00E204C6"/>
    <w:rsid w:val="00E20FB2"/>
    <w:rsid w:val="00E215D6"/>
    <w:rsid w:val="00E21AE5"/>
    <w:rsid w:val="00E22AF2"/>
    <w:rsid w:val="00E22EEE"/>
    <w:rsid w:val="00E23B81"/>
    <w:rsid w:val="00E2498E"/>
    <w:rsid w:val="00E24B3D"/>
    <w:rsid w:val="00E252AB"/>
    <w:rsid w:val="00E25D33"/>
    <w:rsid w:val="00E26674"/>
    <w:rsid w:val="00E26779"/>
    <w:rsid w:val="00E26CD6"/>
    <w:rsid w:val="00E26D68"/>
    <w:rsid w:val="00E26FDD"/>
    <w:rsid w:val="00E31C9E"/>
    <w:rsid w:val="00E325DB"/>
    <w:rsid w:val="00E33208"/>
    <w:rsid w:val="00E33BED"/>
    <w:rsid w:val="00E33FE0"/>
    <w:rsid w:val="00E34210"/>
    <w:rsid w:val="00E343DF"/>
    <w:rsid w:val="00E3455C"/>
    <w:rsid w:val="00E34DC2"/>
    <w:rsid w:val="00E34F85"/>
    <w:rsid w:val="00E35119"/>
    <w:rsid w:val="00E363ED"/>
    <w:rsid w:val="00E367CB"/>
    <w:rsid w:val="00E36CA2"/>
    <w:rsid w:val="00E4013F"/>
    <w:rsid w:val="00E404D3"/>
    <w:rsid w:val="00E40B34"/>
    <w:rsid w:val="00E4171A"/>
    <w:rsid w:val="00E41E7D"/>
    <w:rsid w:val="00E41F88"/>
    <w:rsid w:val="00E426E8"/>
    <w:rsid w:val="00E43039"/>
    <w:rsid w:val="00E430C3"/>
    <w:rsid w:val="00E43901"/>
    <w:rsid w:val="00E44004"/>
    <w:rsid w:val="00E44D5B"/>
    <w:rsid w:val="00E44F5A"/>
    <w:rsid w:val="00E4621D"/>
    <w:rsid w:val="00E465F6"/>
    <w:rsid w:val="00E46C94"/>
    <w:rsid w:val="00E475A3"/>
    <w:rsid w:val="00E47852"/>
    <w:rsid w:val="00E47B6B"/>
    <w:rsid w:val="00E50350"/>
    <w:rsid w:val="00E509DE"/>
    <w:rsid w:val="00E50B11"/>
    <w:rsid w:val="00E50D27"/>
    <w:rsid w:val="00E51896"/>
    <w:rsid w:val="00E51C83"/>
    <w:rsid w:val="00E53E83"/>
    <w:rsid w:val="00E53FDD"/>
    <w:rsid w:val="00E542AD"/>
    <w:rsid w:val="00E543D0"/>
    <w:rsid w:val="00E5489F"/>
    <w:rsid w:val="00E55449"/>
    <w:rsid w:val="00E55E47"/>
    <w:rsid w:val="00E55E6E"/>
    <w:rsid w:val="00E5680C"/>
    <w:rsid w:val="00E569E8"/>
    <w:rsid w:val="00E57F2B"/>
    <w:rsid w:val="00E60476"/>
    <w:rsid w:val="00E6089E"/>
    <w:rsid w:val="00E61CC0"/>
    <w:rsid w:val="00E61D3A"/>
    <w:rsid w:val="00E62624"/>
    <w:rsid w:val="00E62A4F"/>
    <w:rsid w:val="00E63986"/>
    <w:rsid w:val="00E63BA7"/>
    <w:rsid w:val="00E64045"/>
    <w:rsid w:val="00E64811"/>
    <w:rsid w:val="00E64E2B"/>
    <w:rsid w:val="00E66391"/>
    <w:rsid w:val="00E664AD"/>
    <w:rsid w:val="00E70FA1"/>
    <w:rsid w:val="00E717A4"/>
    <w:rsid w:val="00E71DFA"/>
    <w:rsid w:val="00E71F5B"/>
    <w:rsid w:val="00E71FF7"/>
    <w:rsid w:val="00E721A3"/>
    <w:rsid w:val="00E72A59"/>
    <w:rsid w:val="00E72AD1"/>
    <w:rsid w:val="00E73B17"/>
    <w:rsid w:val="00E740D5"/>
    <w:rsid w:val="00E74311"/>
    <w:rsid w:val="00E74EFC"/>
    <w:rsid w:val="00E757F6"/>
    <w:rsid w:val="00E75812"/>
    <w:rsid w:val="00E758A8"/>
    <w:rsid w:val="00E75C75"/>
    <w:rsid w:val="00E76416"/>
    <w:rsid w:val="00E764A0"/>
    <w:rsid w:val="00E76E6A"/>
    <w:rsid w:val="00E77F2F"/>
    <w:rsid w:val="00E80729"/>
    <w:rsid w:val="00E80ED0"/>
    <w:rsid w:val="00E8223E"/>
    <w:rsid w:val="00E82321"/>
    <w:rsid w:val="00E8303D"/>
    <w:rsid w:val="00E8337F"/>
    <w:rsid w:val="00E83551"/>
    <w:rsid w:val="00E843D5"/>
    <w:rsid w:val="00E853E4"/>
    <w:rsid w:val="00E85D84"/>
    <w:rsid w:val="00E86998"/>
    <w:rsid w:val="00E869FB"/>
    <w:rsid w:val="00E87A0E"/>
    <w:rsid w:val="00E87DDF"/>
    <w:rsid w:val="00E87E1F"/>
    <w:rsid w:val="00E90B27"/>
    <w:rsid w:val="00E90C03"/>
    <w:rsid w:val="00E912FD"/>
    <w:rsid w:val="00E91BD4"/>
    <w:rsid w:val="00E92840"/>
    <w:rsid w:val="00E92C0E"/>
    <w:rsid w:val="00E92DAC"/>
    <w:rsid w:val="00E9319D"/>
    <w:rsid w:val="00E9356B"/>
    <w:rsid w:val="00E93AE0"/>
    <w:rsid w:val="00E93CEE"/>
    <w:rsid w:val="00E94329"/>
    <w:rsid w:val="00E944C7"/>
    <w:rsid w:val="00E954D9"/>
    <w:rsid w:val="00E963A3"/>
    <w:rsid w:val="00E9640B"/>
    <w:rsid w:val="00E96426"/>
    <w:rsid w:val="00E9674C"/>
    <w:rsid w:val="00E971BD"/>
    <w:rsid w:val="00E97418"/>
    <w:rsid w:val="00E97E86"/>
    <w:rsid w:val="00EA01C8"/>
    <w:rsid w:val="00EA063C"/>
    <w:rsid w:val="00EA0701"/>
    <w:rsid w:val="00EA0DE2"/>
    <w:rsid w:val="00EA180C"/>
    <w:rsid w:val="00EA2841"/>
    <w:rsid w:val="00EA3A85"/>
    <w:rsid w:val="00EA3DB0"/>
    <w:rsid w:val="00EA4ABF"/>
    <w:rsid w:val="00EA4B07"/>
    <w:rsid w:val="00EA4B28"/>
    <w:rsid w:val="00EA6082"/>
    <w:rsid w:val="00EA6443"/>
    <w:rsid w:val="00EA6B0B"/>
    <w:rsid w:val="00EA6F21"/>
    <w:rsid w:val="00EA7F39"/>
    <w:rsid w:val="00EB0889"/>
    <w:rsid w:val="00EB0F4E"/>
    <w:rsid w:val="00EB14B6"/>
    <w:rsid w:val="00EB24D0"/>
    <w:rsid w:val="00EB255D"/>
    <w:rsid w:val="00EB2607"/>
    <w:rsid w:val="00EB3258"/>
    <w:rsid w:val="00EB33C4"/>
    <w:rsid w:val="00EB35C6"/>
    <w:rsid w:val="00EB3B69"/>
    <w:rsid w:val="00EB3EB4"/>
    <w:rsid w:val="00EB42F8"/>
    <w:rsid w:val="00EB4C4B"/>
    <w:rsid w:val="00EB4EE9"/>
    <w:rsid w:val="00EB5163"/>
    <w:rsid w:val="00EB5320"/>
    <w:rsid w:val="00EB5948"/>
    <w:rsid w:val="00EB5C45"/>
    <w:rsid w:val="00EB67A5"/>
    <w:rsid w:val="00EB7401"/>
    <w:rsid w:val="00EC024B"/>
    <w:rsid w:val="00EC04EB"/>
    <w:rsid w:val="00EC07A9"/>
    <w:rsid w:val="00EC0B5D"/>
    <w:rsid w:val="00EC15C7"/>
    <w:rsid w:val="00EC2A2E"/>
    <w:rsid w:val="00EC34F6"/>
    <w:rsid w:val="00EC41D1"/>
    <w:rsid w:val="00EC4C78"/>
    <w:rsid w:val="00EC54D6"/>
    <w:rsid w:val="00EC5A4D"/>
    <w:rsid w:val="00EC6D3B"/>
    <w:rsid w:val="00EC7A55"/>
    <w:rsid w:val="00ED1020"/>
    <w:rsid w:val="00ED1C83"/>
    <w:rsid w:val="00ED27F2"/>
    <w:rsid w:val="00ED3461"/>
    <w:rsid w:val="00ED37D6"/>
    <w:rsid w:val="00ED382A"/>
    <w:rsid w:val="00ED3976"/>
    <w:rsid w:val="00ED3A8C"/>
    <w:rsid w:val="00ED4273"/>
    <w:rsid w:val="00ED42EE"/>
    <w:rsid w:val="00ED4DB7"/>
    <w:rsid w:val="00ED5CF7"/>
    <w:rsid w:val="00ED6122"/>
    <w:rsid w:val="00ED79AC"/>
    <w:rsid w:val="00ED7F30"/>
    <w:rsid w:val="00EE03C1"/>
    <w:rsid w:val="00EE07CA"/>
    <w:rsid w:val="00EE090B"/>
    <w:rsid w:val="00EE0985"/>
    <w:rsid w:val="00EE0B62"/>
    <w:rsid w:val="00EE1B54"/>
    <w:rsid w:val="00EE36CD"/>
    <w:rsid w:val="00EE3815"/>
    <w:rsid w:val="00EE48BD"/>
    <w:rsid w:val="00EE6ADA"/>
    <w:rsid w:val="00EE7426"/>
    <w:rsid w:val="00EE7787"/>
    <w:rsid w:val="00EF05C2"/>
    <w:rsid w:val="00EF08B1"/>
    <w:rsid w:val="00EF199F"/>
    <w:rsid w:val="00EF1A72"/>
    <w:rsid w:val="00EF1C55"/>
    <w:rsid w:val="00EF21DC"/>
    <w:rsid w:val="00EF344D"/>
    <w:rsid w:val="00EF3D4F"/>
    <w:rsid w:val="00EF574D"/>
    <w:rsid w:val="00EF5EA9"/>
    <w:rsid w:val="00EF603A"/>
    <w:rsid w:val="00EF7659"/>
    <w:rsid w:val="00EF7750"/>
    <w:rsid w:val="00F00F9F"/>
    <w:rsid w:val="00F02481"/>
    <w:rsid w:val="00F03C7A"/>
    <w:rsid w:val="00F03CF8"/>
    <w:rsid w:val="00F03D47"/>
    <w:rsid w:val="00F03D98"/>
    <w:rsid w:val="00F05310"/>
    <w:rsid w:val="00F059B8"/>
    <w:rsid w:val="00F05A93"/>
    <w:rsid w:val="00F05E70"/>
    <w:rsid w:val="00F10345"/>
    <w:rsid w:val="00F103AC"/>
    <w:rsid w:val="00F10591"/>
    <w:rsid w:val="00F110E8"/>
    <w:rsid w:val="00F11475"/>
    <w:rsid w:val="00F11F0B"/>
    <w:rsid w:val="00F12970"/>
    <w:rsid w:val="00F15EF5"/>
    <w:rsid w:val="00F1610C"/>
    <w:rsid w:val="00F1784A"/>
    <w:rsid w:val="00F20221"/>
    <w:rsid w:val="00F2060F"/>
    <w:rsid w:val="00F21E4F"/>
    <w:rsid w:val="00F24080"/>
    <w:rsid w:val="00F24757"/>
    <w:rsid w:val="00F248CB"/>
    <w:rsid w:val="00F256EB"/>
    <w:rsid w:val="00F259C4"/>
    <w:rsid w:val="00F25DB9"/>
    <w:rsid w:val="00F25F0C"/>
    <w:rsid w:val="00F26586"/>
    <w:rsid w:val="00F2662F"/>
    <w:rsid w:val="00F27155"/>
    <w:rsid w:val="00F27BC8"/>
    <w:rsid w:val="00F306CA"/>
    <w:rsid w:val="00F309B7"/>
    <w:rsid w:val="00F30AEE"/>
    <w:rsid w:val="00F31269"/>
    <w:rsid w:val="00F31682"/>
    <w:rsid w:val="00F316C1"/>
    <w:rsid w:val="00F31909"/>
    <w:rsid w:val="00F31E37"/>
    <w:rsid w:val="00F31E7A"/>
    <w:rsid w:val="00F324E7"/>
    <w:rsid w:val="00F32A44"/>
    <w:rsid w:val="00F32A85"/>
    <w:rsid w:val="00F32ED6"/>
    <w:rsid w:val="00F3398F"/>
    <w:rsid w:val="00F343FE"/>
    <w:rsid w:val="00F34F52"/>
    <w:rsid w:val="00F35223"/>
    <w:rsid w:val="00F35584"/>
    <w:rsid w:val="00F35AC7"/>
    <w:rsid w:val="00F35BF6"/>
    <w:rsid w:val="00F37009"/>
    <w:rsid w:val="00F37618"/>
    <w:rsid w:val="00F37CC6"/>
    <w:rsid w:val="00F4034A"/>
    <w:rsid w:val="00F411A3"/>
    <w:rsid w:val="00F41285"/>
    <w:rsid w:val="00F419E8"/>
    <w:rsid w:val="00F41A21"/>
    <w:rsid w:val="00F42145"/>
    <w:rsid w:val="00F42D8B"/>
    <w:rsid w:val="00F440A9"/>
    <w:rsid w:val="00F4550D"/>
    <w:rsid w:val="00F4599D"/>
    <w:rsid w:val="00F45B16"/>
    <w:rsid w:val="00F45DB8"/>
    <w:rsid w:val="00F46552"/>
    <w:rsid w:val="00F46FD3"/>
    <w:rsid w:val="00F4758C"/>
    <w:rsid w:val="00F47C3E"/>
    <w:rsid w:val="00F501F4"/>
    <w:rsid w:val="00F5217E"/>
    <w:rsid w:val="00F52362"/>
    <w:rsid w:val="00F526EF"/>
    <w:rsid w:val="00F52752"/>
    <w:rsid w:val="00F539ED"/>
    <w:rsid w:val="00F547C1"/>
    <w:rsid w:val="00F54986"/>
    <w:rsid w:val="00F54C6F"/>
    <w:rsid w:val="00F5638A"/>
    <w:rsid w:val="00F6049C"/>
    <w:rsid w:val="00F61035"/>
    <w:rsid w:val="00F61096"/>
    <w:rsid w:val="00F6135C"/>
    <w:rsid w:val="00F62BAB"/>
    <w:rsid w:val="00F6302E"/>
    <w:rsid w:val="00F63329"/>
    <w:rsid w:val="00F6339C"/>
    <w:rsid w:val="00F63FA2"/>
    <w:rsid w:val="00F646DB"/>
    <w:rsid w:val="00F64A0D"/>
    <w:rsid w:val="00F65EBA"/>
    <w:rsid w:val="00F666AD"/>
    <w:rsid w:val="00F672B1"/>
    <w:rsid w:val="00F67CA4"/>
    <w:rsid w:val="00F702DC"/>
    <w:rsid w:val="00F7031C"/>
    <w:rsid w:val="00F70495"/>
    <w:rsid w:val="00F7127B"/>
    <w:rsid w:val="00F7171B"/>
    <w:rsid w:val="00F72227"/>
    <w:rsid w:val="00F731FE"/>
    <w:rsid w:val="00F73B95"/>
    <w:rsid w:val="00F73EDD"/>
    <w:rsid w:val="00F74678"/>
    <w:rsid w:val="00F74F30"/>
    <w:rsid w:val="00F74F5B"/>
    <w:rsid w:val="00F74FB8"/>
    <w:rsid w:val="00F75683"/>
    <w:rsid w:val="00F75E0D"/>
    <w:rsid w:val="00F75E9E"/>
    <w:rsid w:val="00F77C71"/>
    <w:rsid w:val="00F77EDD"/>
    <w:rsid w:val="00F80209"/>
    <w:rsid w:val="00F805BC"/>
    <w:rsid w:val="00F80731"/>
    <w:rsid w:val="00F807C6"/>
    <w:rsid w:val="00F8084E"/>
    <w:rsid w:val="00F80F8A"/>
    <w:rsid w:val="00F8137C"/>
    <w:rsid w:val="00F82444"/>
    <w:rsid w:val="00F836E1"/>
    <w:rsid w:val="00F83F24"/>
    <w:rsid w:val="00F865C9"/>
    <w:rsid w:val="00F86CA2"/>
    <w:rsid w:val="00F87287"/>
    <w:rsid w:val="00F8743D"/>
    <w:rsid w:val="00F9006C"/>
    <w:rsid w:val="00F900C6"/>
    <w:rsid w:val="00F90BD0"/>
    <w:rsid w:val="00F9146B"/>
    <w:rsid w:val="00F91903"/>
    <w:rsid w:val="00F9238C"/>
    <w:rsid w:val="00F92942"/>
    <w:rsid w:val="00F93763"/>
    <w:rsid w:val="00F93A62"/>
    <w:rsid w:val="00F93D1F"/>
    <w:rsid w:val="00F94067"/>
    <w:rsid w:val="00F94359"/>
    <w:rsid w:val="00F9457E"/>
    <w:rsid w:val="00F950D7"/>
    <w:rsid w:val="00F9535E"/>
    <w:rsid w:val="00F960EA"/>
    <w:rsid w:val="00F965AD"/>
    <w:rsid w:val="00F96E12"/>
    <w:rsid w:val="00F97A16"/>
    <w:rsid w:val="00F97EFE"/>
    <w:rsid w:val="00FA0D87"/>
    <w:rsid w:val="00FA1354"/>
    <w:rsid w:val="00FA23CC"/>
    <w:rsid w:val="00FA3280"/>
    <w:rsid w:val="00FA44E2"/>
    <w:rsid w:val="00FA477B"/>
    <w:rsid w:val="00FA4B7E"/>
    <w:rsid w:val="00FA4C83"/>
    <w:rsid w:val="00FA4C96"/>
    <w:rsid w:val="00FA5726"/>
    <w:rsid w:val="00FA6817"/>
    <w:rsid w:val="00FA6CDB"/>
    <w:rsid w:val="00FA7F18"/>
    <w:rsid w:val="00FB0583"/>
    <w:rsid w:val="00FB0D89"/>
    <w:rsid w:val="00FB1163"/>
    <w:rsid w:val="00FB21FD"/>
    <w:rsid w:val="00FB2FD7"/>
    <w:rsid w:val="00FB30EF"/>
    <w:rsid w:val="00FB33BF"/>
    <w:rsid w:val="00FB3664"/>
    <w:rsid w:val="00FB38F4"/>
    <w:rsid w:val="00FB4E49"/>
    <w:rsid w:val="00FB4ED8"/>
    <w:rsid w:val="00FB5713"/>
    <w:rsid w:val="00FB6E80"/>
    <w:rsid w:val="00FC0558"/>
    <w:rsid w:val="00FC15C8"/>
    <w:rsid w:val="00FC1A1F"/>
    <w:rsid w:val="00FC1A23"/>
    <w:rsid w:val="00FC21FB"/>
    <w:rsid w:val="00FC22DF"/>
    <w:rsid w:val="00FC28AA"/>
    <w:rsid w:val="00FC2AF4"/>
    <w:rsid w:val="00FC3050"/>
    <w:rsid w:val="00FC33F1"/>
    <w:rsid w:val="00FC34EF"/>
    <w:rsid w:val="00FC398B"/>
    <w:rsid w:val="00FC41A1"/>
    <w:rsid w:val="00FC4E15"/>
    <w:rsid w:val="00FC52A1"/>
    <w:rsid w:val="00FC60ED"/>
    <w:rsid w:val="00FC67D6"/>
    <w:rsid w:val="00FC680F"/>
    <w:rsid w:val="00FC69AD"/>
    <w:rsid w:val="00FC7FCA"/>
    <w:rsid w:val="00FC7FF7"/>
    <w:rsid w:val="00FD056E"/>
    <w:rsid w:val="00FD0694"/>
    <w:rsid w:val="00FD1A76"/>
    <w:rsid w:val="00FD26FD"/>
    <w:rsid w:val="00FD3755"/>
    <w:rsid w:val="00FD3F85"/>
    <w:rsid w:val="00FD4163"/>
    <w:rsid w:val="00FD4195"/>
    <w:rsid w:val="00FD4BA3"/>
    <w:rsid w:val="00FD664E"/>
    <w:rsid w:val="00FD6E1A"/>
    <w:rsid w:val="00FD7304"/>
    <w:rsid w:val="00FD7943"/>
    <w:rsid w:val="00FE122D"/>
    <w:rsid w:val="00FE149F"/>
    <w:rsid w:val="00FE17F4"/>
    <w:rsid w:val="00FE195D"/>
    <w:rsid w:val="00FE19C5"/>
    <w:rsid w:val="00FE249F"/>
    <w:rsid w:val="00FE27B8"/>
    <w:rsid w:val="00FE2AA6"/>
    <w:rsid w:val="00FE303B"/>
    <w:rsid w:val="00FE3C65"/>
    <w:rsid w:val="00FE3D84"/>
    <w:rsid w:val="00FE40E3"/>
    <w:rsid w:val="00FE53D6"/>
    <w:rsid w:val="00FE6CC6"/>
    <w:rsid w:val="00FF053B"/>
    <w:rsid w:val="00FF05A3"/>
    <w:rsid w:val="00FF0E06"/>
    <w:rsid w:val="00FF1CCF"/>
    <w:rsid w:val="00FF2982"/>
    <w:rsid w:val="00FF2FFF"/>
    <w:rsid w:val="00FF340E"/>
    <w:rsid w:val="00FF34D0"/>
    <w:rsid w:val="00FF4421"/>
    <w:rsid w:val="00FF4CAF"/>
    <w:rsid w:val="00FF7672"/>
    <w:rsid w:val="00FF76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470" style="mso-position-horizontal-relative:margin;mso-position-vertical-relative:margin" fillcolor="#0070c0">
      <v:fill color="#0070c0" color2="fill darken(118)" rotate="t" method="linear sigma" focus="50%" type="gradient"/>
      <v:shadow color="#868686"/>
      <o:colormru v:ext="edit" colors="#00c,#007dda"/>
    </o:shapedefaults>
    <o:shapelayout v:ext="edit">
      <o:idmap v:ext="edit" data="1,3,4"/>
      <o:rules v:ext="edit">
        <o:r id="V:Rule1" type="connector" idref="#AutoShape 991"/>
        <o:r id="V:Rule2" type="connector" idref="#Connettore 2 87"/>
        <o:r id="V:Rule3" type="connector" idref="#AutoShape 969"/>
        <o:r id="V:Rule4" type="connector" idref="#Connettore 2 86"/>
        <o:r id="V:Rule5" type="connector" idref="#AutoShape 2331"/>
        <o:r id="V:Rule6" type="connector" idref="#AutoShape 99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3B2834"/>
    <w:rPr>
      <w:i/>
      <w:iCs/>
      <w:sz w:val="20"/>
      <w:szCs w:val="20"/>
    </w:rPr>
  </w:style>
  <w:style w:type="paragraph" w:styleId="Titolo1">
    <w:name w:val="heading 1"/>
    <w:basedOn w:val="Normale"/>
    <w:next w:val="Normale"/>
    <w:link w:val="Titolo1Carattere"/>
    <w:uiPriority w:val="9"/>
    <w:qFormat/>
    <w:rsid w:val="003B2834"/>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Titolo2">
    <w:name w:val="heading 2"/>
    <w:aliases w:val=" Carattere"/>
    <w:basedOn w:val="Normale"/>
    <w:next w:val="Normale"/>
    <w:link w:val="Titolo2Carattere"/>
    <w:uiPriority w:val="9"/>
    <w:unhideWhenUsed/>
    <w:qFormat/>
    <w:rsid w:val="003B2834"/>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Titolo3">
    <w:name w:val="heading 3"/>
    <w:basedOn w:val="Normale"/>
    <w:next w:val="Normale"/>
    <w:link w:val="Titolo3Carattere"/>
    <w:uiPriority w:val="9"/>
    <w:unhideWhenUsed/>
    <w:qFormat/>
    <w:rsid w:val="003B2834"/>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Titolo4">
    <w:name w:val="heading 4"/>
    <w:basedOn w:val="Normale"/>
    <w:next w:val="Normale"/>
    <w:link w:val="Titolo4Carattere"/>
    <w:uiPriority w:val="9"/>
    <w:unhideWhenUsed/>
    <w:qFormat/>
    <w:rsid w:val="003B2834"/>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Titolo5">
    <w:name w:val="heading 5"/>
    <w:basedOn w:val="Normale"/>
    <w:next w:val="Normale"/>
    <w:link w:val="Titolo5Carattere"/>
    <w:uiPriority w:val="9"/>
    <w:unhideWhenUsed/>
    <w:qFormat/>
    <w:rsid w:val="003B2834"/>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Titolo6">
    <w:name w:val="heading 6"/>
    <w:basedOn w:val="Normale"/>
    <w:next w:val="Normale"/>
    <w:link w:val="Titolo6Carattere"/>
    <w:uiPriority w:val="9"/>
    <w:unhideWhenUsed/>
    <w:qFormat/>
    <w:rsid w:val="003B2834"/>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Titolo7">
    <w:name w:val="heading 7"/>
    <w:basedOn w:val="Normale"/>
    <w:next w:val="Normale"/>
    <w:link w:val="Titolo7Carattere"/>
    <w:uiPriority w:val="9"/>
    <w:unhideWhenUsed/>
    <w:qFormat/>
    <w:rsid w:val="003B2834"/>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Titolo8">
    <w:name w:val="heading 8"/>
    <w:basedOn w:val="Normale"/>
    <w:next w:val="Normale"/>
    <w:link w:val="Titolo8Carattere"/>
    <w:uiPriority w:val="9"/>
    <w:unhideWhenUsed/>
    <w:qFormat/>
    <w:rsid w:val="003B2834"/>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Titolo9">
    <w:name w:val="heading 9"/>
    <w:basedOn w:val="Normale"/>
    <w:next w:val="Normale"/>
    <w:link w:val="Titolo9Carattere"/>
    <w:uiPriority w:val="9"/>
    <w:unhideWhenUsed/>
    <w:qFormat/>
    <w:rsid w:val="003B2834"/>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B2834"/>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Titolo2Carattere">
    <w:name w:val="Titolo 2 Carattere"/>
    <w:aliases w:val=" Carattere Carattere"/>
    <w:basedOn w:val="Carpredefinitoparagrafo"/>
    <w:link w:val="Titolo2"/>
    <w:uiPriority w:val="9"/>
    <w:rsid w:val="003B2834"/>
    <w:rPr>
      <w:rFonts w:asciiTheme="majorHAnsi" w:eastAsiaTheme="majorEastAsia" w:hAnsiTheme="majorHAnsi" w:cstheme="majorBidi"/>
      <w:b/>
      <w:bCs/>
      <w:i/>
      <w:iCs/>
      <w:color w:val="943634" w:themeColor="accent2" w:themeShade="BF"/>
    </w:rPr>
  </w:style>
  <w:style w:type="character" w:customStyle="1" w:styleId="Titolo7Carattere">
    <w:name w:val="Titolo 7 Carattere"/>
    <w:basedOn w:val="Carpredefinitoparagrafo"/>
    <w:link w:val="Titolo7"/>
    <w:uiPriority w:val="9"/>
    <w:rsid w:val="003B2834"/>
    <w:rPr>
      <w:rFonts w:asciiTheme="majorHAnsi" w:eastAsiaTheme="majorEastAsia" w:hAnsiTheme="majorHAnsi" w:cstheme="majorBidi"/>
      <w:i/>
      <w:iCs/>
      <w:color w:val="943634" w:themeColor="accent2" w:themeShade="BF"/>
    </w:rPr>
  </w:style>
  <w:style w:type="paragraph" w:styleId="NormaleWeb">
    <w:name w:val="Normal (Web)"/>
    <w:basedOn w:val="Normale"/>
    <w:unhideWhenUsed/>
    <w:rsid w:val="00FE53D6"/>
    <w:pPr>
      <w:spacing w:before="100" w:beforeAutospacing="1" w:after="100" w:afterAutospacing="1"/>
    </w:pPr>
  </w:style>
  <w:style w:type="character" w:styleId="Collegamentoipertestuale">
    <w:name w:val="Hyperlink"/>
    <w:basedOn w:val="Carpredefinitoparagrafo"/>
    <w:uiPriority w:val="99"/>
    <w:unhideWhenUsed/>
    <w:rsid w:val="00FE53D6"/>
    <w:rPr>
      <w:color w:val="0000FF"/>
      <w:u w:val="single"/>
    </w:rPr>
  </w:style>
  <w:style w:type="paragraph" w:styleId="Testofumetto">
    <w:name w:val="Balloon Text"/>
    <w:basedOn w:val="Normale"/>
    <w:link w:val="TestofumettoCarattere"/>
    <w:uiPriority w:val="99"/>
    <w:semiHidden/>
    <w:unhideWhenUsed/>
    <w:rsid w:val="00FE53D6"/>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E53D6"/>
    <w:rPr>
      <w:rFonts w:ascii="Tahoma" w:eastAsia="Times New Roman" w:hAnsi="Tahoma" w:cs="Tahoma"/>
      <w:sz w:val="16"/>
      <w:szCs w:val="16"/>
      <w:lang w:eastAsia="it-IT"/>
    </w:rPr>
  </w:style>
  <w:style w:type="paragraph" w:styleId="Intestazione">
    <w:name w:val="header"/>
    <w:basedOn w:val="Normale"/>
    <w:link w:val="IntestazioneCarattere"/>
    <w:uiPriority w:val="99"/>
    <w:unhideWhenUsed/>
    <w:rsid w:val="00FE53D6"/>
    <w:pPr>
      <w:tabs>
        <w:tab w:val="center" w:pos="4819"/>
        <w:tab w:val="right" w:pos="9638"/>
      </w:tabs>
    </w:pPr>
  </w:style>
  <w:style w:type="character" w:customStyle="1" w:styleId="IntestazioneCarattere">
    <w:name w:val="Intestazione Carattere"/>
    <w:basedOn w:val="Carpredefinitoparagrafo"/>
    <w:link w:val="Intestazione"/>
    <w:uiPriority w:val="99"/>
    <w:rsid w:val="00FE53D6"/>
    <w:rPr>
      <w:rFonts w:eastAsia="Times New Roman" w:cs="Times New Roman"/>
      <w:szCs w:val="24"/>
      <w:lang w:eastAsia="it-IT"/>
    </w:rPr>
  </w:style>
  <w:style w:type="paragraph" w:styleId="Pidipagina">
    <w:name w:val="footer"/>
    <w:basedOn w:val="Normale"/>
    <w:link w:val="PidipaginaCarattere"/>
    <w:uiPriority w:val="99"/>
    <w:unhideWhenUsed/>
    <w:rsid w:val="00FE53D6"/>
    <w:pPr>
      <w:tabs>
        <w:tab w:val="center" w:pos="4819"/>
        <w:tab w:val="right" w:pos="9638"/>
      </w:tabs>
    </w:pPr>
  </w:style>
  <w:style w:type="character" w:customStyle="1" w:styleId="PidipaginaCarattere">
    <w:name w:val="Piè di pagina Carattere"/>
    <w:basedOn w:val="Carpredefinitoparagrafo"/>
    <w:link w:val="Pidipagina"/>
    <w:uiPriority w:val="99"/>
    <w:rsid w:val="00FE53D6"/>
    <w:rPr>
      <w:rFonts w:eastAsia="Times New Roman" w:cs="Times New Roman"/>
      <w:szCs w:val="24"/>
      <w:lang w:eastAsia="it-IT"/>
    </w:rPr>
  </w:style>
  <w:style w:type="table" w:styleId="Grigliatabella">
    <w:name w:val="Table Grid"/>
    <w:basedOn w:val="Tabellanormale"/>
    <w:uiPriority w:val="59"/>
    <w:rsid w:val="00FE53D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ullet">
    <w:name w:val="bullet"/>
    <w:basedOn w:val="Carpredefinitoparagrafo"/>
    <w:rsid w:val="00FE53D6"/>
  </w:style>
  <w:style w:type="paragraph" w:styleId="Testonotaapidipagina">
    <w:name w:val="footnote text"/>
    <w:basedOn w:val="Normale"/>
    <w:link w:val="TestonotaapidipaginaCarattere"/>
    <w:semiHidden/>
    <w:rsid w:val="00FE53D6"/>
    <w:pPr>
      <w:suppressAutoHyphens/>
      <w:spacing w:line="240" w:lineRule="auto"/>
    </w:pPr>
    <w:rPr>
      <w:lang w:eastAsia="ar-SA"/>
    </w:rPr>
  </w:style>
  <w:style w:type="character" w:customStyle="1" w:styleId="TestonotaapidipaginaCarattere">
    <w:name w:val="Testo nota a piè di pagina Carattere"/>
    <w:basedOn w:val="Carpredefinitoparagrafo"/>
    <w:link w:val="Testonotaapidipagina"/>
    <w:semiHidden/>
    <w:rsid w:val="00FE53D6"/>
    <w:rPr>
      <w:rFonts w:eastAsia="Times New Roman" w:cs="Times New Roman"/>
      <w:sz w:val="20"/>
      <w:szCs w:val="20"/>
      <w:lang w:eastAsia="ar-SA"/>
    </w:rPr>
  </w:style>
  <w:style w:type="character" w:styleId="Rimandonotaapidipagina">
    <w:name w:val="footnote reference"/>
    <w:basedOn w:val="Carpredefinitoparagrafo"/>
    <w:semiHidden/>
    <w:rsid w:val="00FE53D6"/>
    <w:rPr>
      <w:vertAlign w:val="superscript"/>
    </w:rPr>
  </w:style>
  <w:style w:type="paragraph" w:styleId="Corpotesto">
    <w:name w:val="Body Text"/>
    <w:basedOn w:val="Normale"/>
    <w:link w:val="CorpotestoCarattere"/>
    <w:rsid w:val="00FE53D6"/>
    <w:pPr>
      <w:spacing w:line="240" w:lineRule="auto"/>
    </w:pPr>
    <w:rPr>
      <w:b/>
      <w:bCs/>
    </w:rPr>
  </w:style>
  <w:style w:type="character" w:customStyle="1" w:styleId="CorpotestoCarattere">
    <w:name w:val="Corpo testo Carattere"/>
    <w:basedOn w:val="Carpredefinitoparagrafo"/>
    <w:link w:val="Corpotesto"/>
    <w:rsid w:val="00FE53D6"/>
    <w:rPr>
      <w:rFonts w:eastAsia="Times New Roman" w:cs="Times New Roman"/>
      <w:b/>
      <w:bCs/>
      <w:szCs w:val="24"/>
      <w:lang w:eastAsia="it-IT"/>
    </w:rPr>
  </w:style>
  <w:style w:type="paragraph" w:styleId="Corpodeltesto3">
    <w:name w:val="Body Text 3"/>
    <w:basedOn w:val="Normale"/>
    <w:link w:val="Corpodeltesto3Carattere"/>
    <w:rsid w:val="00FE53D6"/>
    <w:pPr>
      <w:spacing w:line="240" w:lineRule="auto"/>
    </w:pPr>
  </w:style>
  <w:style w:type="character" w:customStyle="1" w:styleId="Corpodeltesto3Carattere">
    <w:name w:val="Corpo del testo 3 Carattere"/>
    <w:basedOn w:val="Carpredefinitoparagrafo"/>
    <w:link w:val="Corpodeltesto3"/>
    <w:rsid w:val="00FE53D6"/>
    <w:rPr>
      <w:rFonts w:eastAsia="Times New Roman" w:cs="Times New Roman"/>
      <w:szCs w:val="20"/>
      <w:lang w:eastAsia="it-IT"/>
    </w:rPr>
  </w:style>
  <w:style w:type="character" w:styleId="Numeropagina">
    <w:name w:val="page number"/>
    <w:basedOn w:val="Carpredefinitoparagrafo"/>
    <w:rsid w:val="00FE53D6"/>
  </w:style>
  <w:style w:type="paragraph" w:styleId="Titolosommario">
    <w:name w:val="TOC Heading"/>
    <w:basedOn w:val="Titolo1"/>
    <w:next w:val="Normale"/>
    <w:uiPriority w:val="39"/>
    <w:unhideWhenUsed/>
    <w:qFormat/>
    <w:rsid w:val="003B2834"/>
    <w:pPr>
      <w:outlineLvl w:val="9"/>
    </w:pPr>
  </w:style>
  <w:style w:type="paragraph" w:styleId="Sommario2">
    <w:name w:val="toc 2"/>
    <w:basedOn w:val="Normale"/>
    <w:next w:val="Normale"/>
    <w:autoRedefine/>
    <w:uiPriority w:val="39"/>
    <w:unhideWhenUsed/>
    <w:qFormat/>
    <w:rsid w:val="004049FA"/>
    <w:pPr>
      <w:tabs>
        <w:tab w:val="left" w:pos="2602"/>
        <w:tab w:val="right" w:leader="underscore" w:pos="9072"/>
      </w:tabs>
      <w:spacing w:before="120"/>
      <w:ind w:right="43"/>
    </w:pPr>
    <w:rPr>
      <w:b/>
      <w:bCs/>
      <w:sz w:val="22"/>
      <w:szCs w:val="22"/>
    </w:rPr>
  </w:style>
  <w:style w:type="paragraph" w:styleId="Sommario1">
    <w:name w:val="toc 1"/>
    <w:basedOn w:val="Normale"/>
    <w:next w:val="Normale"/>
    <w:autoRedefine/>
    <w:uiPriority w:val="39"/>
    <w:unhideWhenUsed/>
    <w:qFormat/>
    <w:rsid w:val="00414CEE"/>
    <w:pPr>
      <w:tabs>
        <w:tab w:val="left" w:pos="8364"/>
        <w:tab w:val="left" w:pos="8647"/>
      </w:tabs>
      <w:spacing w:before="120"/>
      <w:jc w:val="both"/>
    </w:pPr>
    <w:rPr>
      <w:rFonts w:ascii="Aparajita" w:eastAsia="Arial Unicode MS" w:hAnsi="Aparajita" w:cs="Aparajita"/>
      <w:b/>
      <w:bCs/>
      <w:iCs w:val="0"/>
      <w:noProof/>
      <w:kern w:val="2"/>
      <w:lang w:val="it-IT"/>
    </w:rPr>
  </w:style>
  <w:style w:type="paragraph" w:styleId="Sommario3">
    <w:name w:val="toc 3"/>
    <w:basedOn w:val="Normale"/>
    <w:next w:val="Normale"/>
    <w:autoRedefine/>
    <w:uiPriority w:val="39"/>
    <w:unhideWhenUsed/>
    <w:qFormat/>
    <w:rsid w:val="00954115"/>
    <w:pPr>
      <w:tabs>
        <w:tab w:val="left" w:pos="9781"/>
        <w:tab w:val="right" w:leader="dot" w:pos="9923"/>
      </w:tabs>
      <w:ind w:left="480"/>
      <w:jc w:val="center"/>
    </w:pPr>
  </w:style>
  <w:style w:type="paragraph" w:styleId="Rientrocorpodeltesto">
    <w:name w:val="Body Text Indent"/>
    <w:basedOn w:val="Normale"/>
    <w:link w:val="RientrocorpodeltestoCarattere"/>
    <w:rsid w:val="00FE53D6"/>
    <w:pPr>
      <w:spacing w:after="120"/>
      <w:ind w:left="283"/>
    </w:pPr>
  </w:style>
  <w:style w:type="character" w:customStyle="1" w:styleId="RientrocorpodeltestoCarattere">
    <w:name w:val="Rientro corpo del testo Carattere"/>
    <w:basedOn w:val="Carpredefinitoparagrafo"/>
    <w:link w:val="Rientrocorpodeltesto"/>
    <w:rsid w:val="00FE53D6"/>
    <w:rPr>
      <w:rFonts w:eastAsia="Times New Roman" w:cs="Times New Roman"/>
      <w:szCs w:val="24"/>
      <w:lang w:eastAsia="it-IT"/>
    </w:rPr>
  </w:style>
  <w:style w:type="paragraph" w:styleId="Rientrocorpodeltesto2">
    <w:name w:val="Body Text Indent 2"/>
    <w:basedOn w:val="Normale"/>
    <w:link w:val="Rientrocorpodeltesto2Carattere"/>
    <w:rsid w:val="00FE53D6"/>
    <w:pPr>
      <w:spacing w:after="120" w:line="480" w:lineRule="auto"/>
      <w:ind w:left="283"/>
    </w:pPr>
  </w:style>
  <w:style w:type="character" w:customStyle="1" w:styleId="Rientrocorpodeltesto2Carattere">
    <w:name w:val="Rientro corpo del testo 2 Carattere"/>
    <w:basedOn w:val="Carpredefinitoparagrafo"/>
    <w:link w:val="Rientrocorpodeltesto2"/>
    <w:rsid w:val="00FE53D6"/>
    <w:rPr>
      <w:rFonts w:eastAsia="Times New Roman" w:cs="Times New Roman"/>
      <w:szCs w:val="24"/>
      <w:lang w:eastAsia="it-IT"/>
    </w:rPr>
  </w:style>
  <w:style w:type="paragraph" w:styleId="Paragrafoelenco">
    <w:name w:val="List Paragraph"/>
    <w:basedOn w:val="Normale"/>
    <w:uiPriority w:val="34"/>
    <w:qFormat/>
    <w:rsid w:val="003B2834"/>
    <w:pPr>
      <w:ind w:left="720"/>
      <w:contextualSpacing/>
    </w:pPr>
  </w:style>
  <w:style w:type="paragraph" w:customStyle="1" w:styleId="Sottotitolofrontespizio">
    <w:name w:val="Sottotitolo frontespizio"/>
    <w:basedOn w:val="Normale"/>
    <w:next w:val="Corpotesto"/>
    <w:rsid w:val="003C5853"/>
    <w:pPr>
      <w:keepNext/>
      <w:keepLines/>
      <w:spacing w:before="1520" w:line="240" w:lineRule="atLeast"/>
      <w:ind w:left="1080" w:right="1680"/>
    </w:pPr>
    <w:rPr>
      <w:spacing w:val="-20"/>
      <w:kern w:val="28"/>
      <w:sz w:val="40"/>
    </w:rPr>
  </w:style>
  <w:style w:type="paragraph" w:customStyle="1" w:styleId="Blocco">
    <w:name w:val="Blocco"/>
    <w:basedOn w:val="Corpotesto"/>
    <w:rsid w:val="00AC19FC"/>
    <w:pPr>
      <w:keepLines/>
      <w:pBdr>
        <w:left w:val="single" w:sz="36" w:space="3" w:color="808080"/>
        <w:bottom w:val="single" w:sz="48" w:space="3" w:color="FFFFFF"/>
      </w:pBdr>
      <w:spacing w:after="60" w:line="220" w:lineRule="atLeast"/>
      <w:ind w:left="1440" w:right="720"/>
    </w:pPr>
    <w:rPr>
      <w:b w:val="0"/>
      <w:bCs w:val="0"/>
    </w:rPr>
  </w:style>
  <w:style w:type="paragraph" w:styleId="Titolo">
    <w:name w:val="Title"/>
    <w:basedOn w:val="Normale"/>
    <w:next w:val="Normale"/>
    <w:link w:val="TitoloCarattere"/>
    <w:uiPriority w:val="10"/>
    <w:qFormat/>
    <w:rsid w:val="003B2834"/>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oloCarattere">
    <w:name w:val="Titolo Carattere"/>
    <w:basedOn w:val="Carpredefinitoparagrafo"/>
    <w:link w:val="Titolo"/>
    <w:uiPriority w:val="10"/>
    <w:rsid w:val="003B2834"/>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Sottotitolo">
    <w:name w:val="Subtitle"/>
    <w:basedOn w:val="Normale"/>
    <w:next w:val="Normale"/>
    <w:link w:val="SottotitoloCarattere"/>
    <w:uiPriority w:val="11"/>
    <w:qFormat/>
    <w:rsid w:val="003B2834"/>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ottotitoloCarattere">
    <w:name w:val="Sottotitolo Carattere"/>
    <w:basedOn w:val="Carpredefinitoparagrafo"/>
    <w:link w:val="Sottotitolo"/>
    <w:uiPriority w:val="11"/>
    <w:rsid w:val="003B2834"/>
    <w:rPr>
      <w:rFonts w:asciiTheme="majorHAnsi" w:eastAsiaTheme="majorEastAsia" w:hAnsiTheme="majorHAnsi" w:cstheme="majorBidi"/>
      <w:i/>
      <w:iCs/>
      <w:color w:val="622423" w:themeColor="accent2" w:themeShade="7F"/>
      <w:sz w:val="24"/>
      <w:szCs w:val="24"/>
    </w:rPr>
  </w:style>
  <w:style w:type="character" w:styleId="Enfasigrassetto">
    <w:name w:val="Strong"/>
    <w:uiPriority w:val="22"/>
    <w:qFormat/>
    <w:rsid w:val="003B2834"/>
    <w:rPr>
      <w:b/>
      <w:bCs/>
      <w:spacing w:val="0"/>
    </w:rPr>
  </w:style>
  <w:style w:type="paragraph" w:styleId="Testonotadichiusura">
    <w:name w:val="endnote text"/>
    <w:basedOn w:val="Normale"/>
    <w:link w:val="TestonotadichiusuraCarattere"/>
    <w:uiPriority w:val="99"/>
    <w:semiHidden/>
    <w:unhideWhenUsed/>
    <w:rsid w:val="00C66270"/>
    <w:pPr>
      <w:spacing w:line="240" w:lineRule="auto"/>
    </w:pPr>
  </w:style>
  <w:style w:type="character" w:customStyle="1" w:styleId="TestonotadichiusuraCarattere">
    <w:name w:val="Testo nota di chiusura Carattere"/>
    <w:basedOn w:val="Carpredefinitoparagrafo"/>
    <w:link w:val="Testonotadichiusura"/>
    <w:uiPriority w:val="99"/>
    <w:semiHidden/>
    <w:rsid w:val="00C66270"/>
    <w:rPr>
      <w:rFonts w:eastAsia="Times New Roman" w:cs="Times New Roman"/>
      <w:sz w:val="20"/>
      <w:szCs w:val="20"/>
      <w:lang w:eastAsia="it-IT"/>
    </w:rPr>
  </w:style>
  <w:style w:type="character" w:styleId="Rimandonotadichiusura">
    <w:name w:val="endnote reference"/>
    <w:basedOn w:val="Carpredefinitoparagrafo"/>
    <w:uiPriority w:val="99"/>
    <w:semiHidden/>
    <w:unhideWhenUsed/>
    <w:rsid w:val="00C66270"/>
    <w:rPr>
      <w:vertAlign w:val="superscript"/>
    </w:rPr>
  </w:style>
  <w:style w:type="character" w:styleId="Collegamentovisitato">
    <w:name w:val="FollowedHyperlink"/>
    <w:basedOn w:val="Carpredefinitoparagrafo"/>
    <w:uiPriority w:val="99"/>
    <w:semiHidden/>
    <w:unhideWhenUsed/>
    <w:rsid w:val="00F26586"/>
    <w:rPr>
      <w:color w:val="C2A874"/>
      <w:u w:val="single"/>
    </w:rPr>
  </w:style>
  <w:style w:type="paragraph" w:styleId="Nessunaspaziatura">
    <w:name w:val="No Spacing"/>
    <w:basedOn w:val="Normale"/>
    <w:uiPriority w:val="1"/>
    <w:qFormat/>
    <w:rsid w:val="003B2834"/>
    <w:pPr>
      <w:spacing w:after="0" w:line="240" w:lineRule="auto"/>
    </w:pPr>
  </w:style>
  <w:style w:type="character" w:customStyle="1" w:styleId="Titolo3Carattere">
    <w:name w:val="Titolo 3 Carattere"/>
    <w:basedOn w:val="Carpredefinitoparagrafo"/>
    <w:link w:val="Titolo3"/>
    <w:uiPriority w:val="9"/>
    <w:rsid w:val="003B2834"/>
    <w:rPr>
      <w:rFonts w:asciiTheme="majorHAnsi" w:eastAsiaTheme="majorEastAsia" w:hAnsiTheme="majorHAnsi" w:cstheme="majorBidi"/>
      <w:b/>
      <w:bCs/>
      <w:i/>
      <w:iCs/>
      <w:color w:val="943634" w:themeColor="accent2" w:themeShade="BF"/>
    </w:rPr>
  </w:style>
  <w:style w:type="character" w:customStyle="1" w:styleId="Titolo4Carattere">
    <w:name w:val="Titolo 4 Carattere"/>
    <w:basedOn w:val="Carpredefinitoparagrafo"/>
    <w:link w:val="Titolo4"/>
    <w:uiPriority w:val="9"/>
    <w:rsid w:val="003B2834"/>
    <w:rPr>
      <w:rFonts w:asciiTheme="majorHAnsi" w:eastAsiaTheme="majorEastAsia" w:hAnsiTheme="majorHAnsi" w:cstheme="majorBidi"/>
      <w:b/>
      <w:bCs/>
      <w:i/>
      <w:iCs/>
      <w:color w:val="943634" w:themeColor="accent2" w:themeShade="BF"/>
    </w:rPr>
  </w:style>
  <w:style w:type="character" w:customStyle="1" w:styleId="Titolo5Carattere">
    <w:name w:val="Titolo 5 Carattere"/>
    <w:basedOn w:val="Carpredefinitoparagrafo"/>
    <w:link w:val="Titolo5"/>
    <w:uiPriority w:val="9"/>
    <w:rsid w:val="003B2834"/>
    <w:rPr>
      <w:rFonts w:asciiTheme="majorHAnsi" w:eastAsiaTheme="majorEastAsia" w:hAnsiTheme="majorHAnsi" w:cstheme="majorBidi"/>
      <w:b/>
      <w:bCs/>
      <w:i/>
      <w:iCs/>
      <w:color w:val="943634" w:themeColor="accent2" w:themeShade="BF"/>
    </w:rPr>
  </w:style>
  <w:style w:type="character" w:customStyle="1" w:styleId="Titolo6Carattere">
    <w:name w:val="Titolo 6 Carattere"/>
    <w:basedOn w:val="Carpredefinitoparagrafo"/>
    <w:link w:val="Titolo6"/>
    <w:uiPriority w:val="9"/>
    <w:rsid w:val="003B2834"/>
    <w:rPr>
      <w:rFonts w:asciiTheme="majorHAnsi" w:eastAsiaTheme="majorEastAsia" w:hAnsiTheme="majorHAnsi" w:cstheme="majorBidi"/>
      <w:i/>
      <w:iCs/>
      <w:color w:val="943634" w:themeColor="accent2" w:themeShade="BF"/>
    </w:rPr>
  </w:style>
  <w:style w:type="character" w:customStyle="1" w:styleId="Titolo8Carattere">
    <w:name w:val="Titolo 8 Carattere"/>
    <w:basedOn w:val="Carpredefinitoparagrafo"/>
    <w:link w:val="Titolo8"/>
    <w:uiPriority w:val="9"/>
    <w:rsid w:val="003B2834"/>
    <w:rPr>
      <w:rFonts w:asciiTheme="majorHAnsi" w:eastAsiaTheme="majorEastAsia" w:hAnsiTheme="majorHAnsi" w:cstheme="majorBidi"/>
      <w:i/>
      <w:iCs/>
      <w:color w:val="C0504D" w:themeColor="accent2"/>
    </w:rPr>
  </w:style>
  <w:style w:type="character" w:customStyle="1" w:styleId="Titolo9Carattere">
    <w:name w:val="Titolo 9 Carattere"/>
    <w:basedOn w:val="Carpredefinitoparagrafo"/>
    <w:link w:val="Titolo9"/>
    <w:uiPriority w:val="9"/>
    <w:rsid w:val="003B2834"/>
    <w:rPr>
      <w:rFonts w:asciiTheme="majorHAnsi" w:eastAsiaTheme="majorEastAsia" w:hAnsiTheme="majorHAnsi" w:cstheme="majorBidi"/>
      <w:i/>
      <w:iCs/>
      <w:color w:val="C0504D" w:themeColor="accent2"/>
      <w:sz w:val="20"/>
      <w:szCs w:val="20"/>
    </w:rPr>
  </w:style>
  <w:style w:type="character" w:styleId="Enfasidelicata">
    <w:name w:val="Subtle Emphasis"/>
    <w:uiPriority w:val="19"/>
    <w:qFormat/>
    <w:rsid w:val="003B2834"/>
    <w:rPr>
      <w:rFonts w:asciiTheme="majorHAnsi" w:eastAsiaTheme="majorEastAsia" w:hAnsiTheme="majorHAnsi" w:cstheme="majorBidi"/>
      <w:i/>
      <w:iCs/>
      <w:color w:val="C0504D" w:themeColor="accent2"/>
    </w:rPr>
  </w:style>
  <w:style w:type="character" w:styleId="Enfasicorsivo">
    <w:name w:val="Emphasis"/>
    <w:uiPriority w:val="20"/>
    <w:qFormat/>
    <w:rsid w:val="003B2834"/>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character" w:styleId="Enfasiintensa">
    <w:name w:val="Intense Emphasis"/>
    <w:uiPriority w:val="21"/>
    <w:qFormat/>
    <w:rsid w:val="003B2834"/>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paragraph" w:styleId="Citazione">
    <w:name w:val="Quote"/>
    <w:basedOn w:val="Normale"/>
    <w:next w:val="Normale"/>
    <w:link w:val="CitazioneCarattere"/>
    <w:uiPriority w:val="29"/>
    <w:qFormat/>
    <w:rsid w:val="003B2834"/>
    <w:rPr>
      <w:i w:val="0"/>
      <w:iCs w:val="0"/>
      <w:color w:val="943634" w:themeColor="accent2" w:themeShade="BF"/>
    </w:rPr>
  </w:style>
  <w:style w:type="character" w:customStyle="1" w:styleId="CitazioneCarattere">
    <w:name w:val="Citazione Carattere"/>
    <w:basedOn w:val="Carpredefinitoparagrafo"/>
    <w:link w:val="Citazione"/>
    <w:uiPriority w:val="29"/>
    <w:rsid w:val="003B2834"/>
    <w:rPr>
      <w:color w:val="943634" w:themeColor="accent2" w:themeShade="BF"/>
      <w:sz w:val="20"/>
      <w:szCs w:val="20"/>
    </w:rPr>
  </w:style>
  <w:style w:type="character" w:customStyle="1" w:styleId="apple-style-span">
    <w:name w:val="apple-style-span"/>
    <w:basedOn w:val="Carpredefinitoparagrafo"/>
    <w:rsid w:val="002A550D"/>
  </w:style>
  <w:style w:type="character" w:customStyle="1" w:styleId="apple-converted-space">
    <w:name w:val="apple-converted-space"/>
    <w:basedOn w:val="Carpredefinitoparagrafo"/>
    <w:rsid w:val="002A550D"/>
  </w:style>
  <w:style w:type="table" w:styleId="Elencomedio1-Colore5">
    <w:name w:val="Medium List 1 Accent 5"/>
    <w:basedOn w:val="Tabellanormale"/>
    <w:uiPriority w:val="65"/>
    <w:rsid w:val="00E06FAB"/>
    <w:rPr>
      <w:color w:val="000000"/>
    </w:rPr>
    <w:tblPr>
      <w:tblStyleRowBandSize w:val="1"/>
      <w:tblStyleColBandSize w:val="1"/>
      <w:tblInd w:w="0" w:type="dxa"/>
      <w:tblBorders>
        <w:top w:val="single" w:sz="8" w:space="0" w:color="8B5D3D"/>
        <w:bottom w:val="single" w:sz="8" w:space="0" w:color="8B5D3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B5D3D"/>
        </w:tcBorders>
      </w:tcPr>
    </w:tblStylePr>
    <w:tblStylePr w:type="lastRow">
      <w:rPr>
        <w:b/>
        <w:bCs/>
        <w:color w:val="424456"/>
      </w:rPr>
      <w:tblPr/>
      <w:tcPr>
        <w:tcBorders>
          <w:top w:val="single" w:sz="8" w:space="0" w:color="8B5D3D"/>
          <w:bottom w:val="single" w:sz="8" w:space="0" w:color="8B5D3D"/>
        </w:tcBorders>
      </w:tcPr>
    </w:tblStylePr>
    <w:tblStylePr w:type="firstCol">
      <w:rPr>
        <w:b/>
        <w:bCs/>
      </w:rPr>
    </w:tblStylePr>
    <w:tblStylePr w:type="lastCol">
      <w:rPr>
        <w:b/>
        <w:bCs/>
      </w:rPr>
      <w:tblPr/>
      <w:tcPr>
        <w:tcBorders>
          <w:top w:val="single" w:sz="8" w:space="0" w:color="8B5D3D"/>
          <w:bottom w:val="single" w:sz="8" w:space="0" w:color="8B5D3D"/>
        </w:tcBorders>
      </w:tcPr>
    </w:tblStylePr>
    <w:tblStylePr w:type="band1Vert">
      <w:tblPr/>
      <w:tcPr>
        <w:shd w:val="clear" w:color="auto" w:fill="E7D5C9"/>
      </w:tcPr>
    </w:tblStylePr>
    <w:tblStylePr w:type="band1Horz">
      <w:tblPr/>
      <w:tcPr>
        <w:shd w:val="clear" w:color="auto" w:fill="E7D5C9"/>
      </w:tcPr>
    </w:tblStylePr>
  </w:style>
  <w:style w:type="paragraph" w:customStyle="1" w:styleId="p1">
    <w:name w:val="p1"/>
    <w:basedOn w:val="Normale"/>
    <w:rsid w:val="004557F1"/>
    <w:pPr>
      <w:widowControl w:val="0"/>
      <w:tabs>
        <w:tab w:val="left" w:pos="720"/>
      </w:tabs>
      <w:autoSpaceDE w:val="0"/>
      <w:autoSpaceDN w:val="0"/>
      <w:spacing w:line="280" w:lineRule="atLeast"/>
    </w:pPr>
  </w:style>
  <w:style w:type="paragraph" w:customStyle="1" w:styleId="Default">
    <w:name w:val="Default"/>
    <w:rsid w:val="00733291"/>
    <w:pPr>
      <w:autoSpaceDE w:val="0"/>
      <w:autoSpaceDN w:val="0"/>
      <w:adjustRightInd w:val="0"/>
    </w:pPr>
    <w:rPr>
      <w:color w:val="000000"/>
      <w:sz w:val="24"/>
      <w:szCs w:val="24"/>
      <w:lang w:val="it-IT" w:eastAsia="it-IT"/>
    </w:rPr>
  </w:style>
  <w:style w:type="paragraph" w:customStyle="1" w:styleId="style3">
    <w:name w:val="style3"/>
    <w:basedOn w:val="Normale"/>
    <w:rsid w:val="007E02FC"/>
    <w:pPr>
      <w:spacing w:before="100" w:beforeAutospacing="1" w:after="100" w:afterAutospacing="1" w:line="240" w:lineRule="auto"/>
    </w:pPr>
  </w:style>
  <w:style w:type="character" w:customStyle="1" w:styleId="style4">
    <w:name w:val="style4"/>
    <w:basedOn w:val="Carpredefinitoparagrafo"/>
    <w:rsid w:val="007E02FC"/>
  </w:style>
  <w:style w:type="paragraph" w:styleId="Rientrocorpodeltesto3">
    <w:name w:val="Body Text Indent 3"/>
    <w:basedOn w:val="Normale"/>
    <w:link w:val="Rientrocorpodeltesto3Carattere"/>
    <w:semiHidden/>
    <w:rsid w:val="00A428AD"/>
    <w:pPr>
      <w:spacing w:after="120" w:line="240" w:lineRule="auto"/>
      <w:ind w:left="283"/>
    </w:pPr>
    <w:rPr>
      <w:sz w:val="16"/>
      <w:szCs w:val="16"/>
    </w:rPr>
  </w:style>
  <w:style w:type="character" w:customStyle="1" w:styleId="Rientrocorpodeltesto3Carattere">
    <w:name w:val="Rientro corpo del testo 3 Carattere"/>
    <w:basedOn w:val="Carpredefinitoparagrafo"/>
    <w:link w:val="Rientrocorpodeltesto3"/>
    <w:semiHidden/>
    <w:rsid w:val="00A428AD"/>
    <w:rPr>
      <w:rFonts w:eastAsia="Times New Roman" w:cs="Times New Roman"/>
      <w:sz w:val="16"/>
      <w:szCs w:val="16"/>
      <w:lang w:eastAsia="it-IT"/>
    </w:rPr>
  </w:style>
  <w:style w:type="paragraph" w:styleId="Didascalia">
    <w:name w:val="caption"/>
    <w:basedOn w:val="Normale"/>
    <w:next w:val="Normale"/>
    <w:uiPriority w:val="35"/>
    <w:unhideWhenUsed/>
    <w:qFormat/>
    <w:rsid w:val="003B2834"/>
    <w:rPr>
      <w:b/>
      <w:bCs/>
      <w:color w:val="943634" w:themeColor="accent2" w:themeShade="BF"/>
      <w:sz w:val="18"/>
      <w:szCs w:val="18"/>
    </w:rPr>
  </w:style>
  <w:style w:type="paragraph" w:customStyle="1" w:styleId="p5">
    <w:name w:val="p5"/>
    <w:basedOn w:val="Normale"/>
    <w:rsid w:val="00E34F85"/>
    <w:pPr>
      <w:widowControl w:val="0"/>
      <w:tabs>
        <w:tab w:val="left" w:pos="300"/>
        <w:tab w:val="left" w:pos="960"/>
      </w:tabs>
      <w:autoSpaceDE w:val="0"/>
      <w:autoSpaceDN w:val="0"/>
      <w:adjustRightInd w:val="0"/>
      <w:spacing w:line="320" w:lineRule="atLeast"/>
      <w:ind w:left="1152" w:firstLine="720"/>
    </w:pPr>
  </w:style>
  <w:style w:type="paragraph" w:styleId="Corpodeltesto2">
    <w:name w:val="Body Text 2"/>
    <w:basedOn w:val="Normale"/>
    <w:link w:val="Corpodeltesto2Carattere"/>
    <w:uiPriority w:val="99"/>
    <w:unhideWhenUsed/>
    <w:rsid w:val="00621A6D"/>
    <w:pPr>
      <w:spacing w:after="120" w:line="480" w:lineRule="auto"/>
    </w:pPr>
  </w:style>
  <w:style w:type="character" w:customStyle="1" w:styleId="Corpodeltesto2Carattere">
    <w:name w:val="Corpo del testo 2 Carattere"/>
    <w:basedOn w:val="Carpredefinitoparagrafo"/>
    <w:link w:val="Corpodeltesto2"/>
    <w:uiPriority w:val="99"/>
    <w:rsid w:val="00621A6D"/>
    <w:rPr>
      <w:rFonts w:eastAsia="Times New Roman" w:cs="Times New Roman"/>
      <w:szCs w:val="24"/>
      <w:lang w:eastAsia="it-IT"/>
    </w:rPr>
  </w:style>
  <w:style w:type="paragraph" w:customStyle="1" w:styleId="Standard">
    <w:name w:val="Standard"/>
    <w:rsid w:val="00C610B4"/>
    <w:pPr>
      <w:widowControl w:val="0"/>
      <w:overflowPunct w:val="0"/>
      <w:autoSpaceDE w:val="0"/>
      <w:autoSpaceDN w:val="0"/>
      <w:adjustRightInd w:val="0"/>
      <w:textAlignment w:val="baseline"/>
    </w:pPr>
    <w:rPr>
      <w:lang w:val="it-IT" w:eastAsia="it-IT"/>
    </w:rPr>
  </w:style>
  <w:style w:type="paragraph" w:styleId="Sommario4">
    <w:name w:val="toc 4"/>
    <w:basedOn w:val="Normale"/>
    <w:next w:val="Normale"/>
    <w:autoRedefine/>
    <w:uiPriority w:val="39"/>
    <w:unhideWhenUsed/>
    <w:rsid w:val="00B54DB3"/>
    <w:pPr>
      <w:ind w:left="720"/>
    </w:pPr>
  </w:style>
  <w:style w:type="paragraph" w:styleId="Sommario5">
    <w:name w:val="toc 5"/>
    <w:basedOn w:val="Normale"/>
    <w:next w:val="Normale"/>
    <w:autoRedefine/>
    <w:uiPriority w:val="39"/>
    <w:unhideWhenUsed/>
    <w:rsid w:val="00B54DB3"/>
    <w:pPr>
      <w:ind w:left="960"/>
    </w:pPr>
  </w:style>
  <w:style w:type="paragraph" w:styleId="Sommario6">
    <w:name w:val="toc 6"/>
    <w:basedOn w:val="Normale"/>
    <w:next w:val="Normale"/>
    <w:autoRedefine/>
    <w:uiPriority w:val="39"/>
    <w:unhideWhenUsed/>
    <w:rsid w:val="00B54DB3"/>
    <w:pPr>
      <w:ind w:left="1200"/>
    </w:pPr>
  </w:style>
  <w:style w:type="paragraph" w:styleId="Sommario7">
    <w:name w:val="toc 7"/>
    <w:basedOn w:val="Normale"/>
    <w:next w:val="Normale"/>
    <w:autoRedefine/>
    <w:uiPriority w:val="39"/>
    <w:unhideWhenUsed/>
    <w:rsid w:val="00B54DB3"/>
    <w:pPr>
      <w:ind w:left="1440"/>
    </w:pPr>
  </w:style>
  <w:style w:type="paragraph" w:styleId="Sommario8">
    <w:name w:val="toc 8"/>
    <w:basedOn w:val="Normale"/>
    <w:next w:val="Normale"/>
    <w:autoRedefine/>
    <w:uiPriority w:val="39"/>
    <w:unhideWhenUsed/>
    <w:rsid w:val="00B54DB3"/>
    <w:pPr>
      <w:ind w:left="1680"/>
    </w:pPr>
  </w:style>
  <w:style w:type="paragraph" w:styleId="Sommario9">
    <w:name w:val="toc 9"/>
    <w:basedOn w:val="Normale"/>
    <w:next w:val="Normale"/>
    <w:autoRedefine/>
    <w:uiPriority w:val="39"/>
    <w:unhideWhenUsed/>
    <w:rsid w:val="00B54DB3"/>
    <w:pPr>
      <w:ind w:left="1920"/>
    </w:pPr>
  </w:style>
  <w:style w:type="paragraph" w:customStyle="1" w:styleId="Contenutotabella">
    <w:name w:val="Contenuto tabella"/>
    <w:basedOn w:val="Normale"/>
    <w:rsid w:val="00C12366"/>
    <w:pPr>
      <w:widowControl w:val="0"/>
      <w:suppressLineNumbers/>
      <w:suppressAutoHyphens/>
      <w:spacing w:line="240" w:lineRule="auto"/>
    </w:pPr>
    <w:rPr>
      <w:rFonts w:eastAsia="Andale Sans UI"/>
      <w:kern w:val="1"/>
    </w:rPr>
  </w:style>
  <w:style w:type="paragraph" w:customStyle="1" w:styleId="testonotizia">
    <w:name w:val="testonotizia"/>
    <w:basedOn w:val="Normale"/>
    <w:rsid w:val="001248DE"/>
    <w:pPr>
      <w:spacing w:before="100" w:beforeAutospacing="1" w:after="100" w:afterAutospacing="1" w:line="240" w:lineRule="auto"/>
    </w:pPr>
  </w:style>
  <w:style w:type="paragraph" w:customStyle="1" w:styleId="titolotabella">
    <w:name w:val="titolotabella"/>
    <w:basedOn w:val="Normale"/>
    <w:rsid w:val="001248DE"/>
    <w:pPr>
      <w:spacing w:before="100" w:beforeAutospacing="1" w:after="100" w:afterAutospacing="1" w:line="240" w:lineRule="auto"/>
      <w:jc w:val="center"/>
    </w:pPr>
    <w:rPr>
      <w:color w:val="990000"/>
      <w:spacing w:val="48"/>
      <w:sz w:val="31"/>
      <w:szCs w:val="31"/>
    </w:rPr>
  </w:style>
  <w:style w:type="paragraph" w:styleId="Revisione">
    <w:name w:val="Revision"/>
    <w:hidden/>
    <w:uiPriority w:val="99"/>
    <w:semiHidden/>
    <w:rsid w:val="000B75B1"/>
    <w:rPr>
      <w:sz w:val="24"/>
      <w:szCs w:val="24"/>
      <w:lang w:val="it-IT" w:eastAsia="it-IT"/>
    </w:rPr>
  </w:style>
  <w:style w:type="numbering" w:customStyle="1" w:styleId="Nessunelenco1">
    <w:name w:val="Nessun elenco1"/>
    <w:next w:val="Nessunelenco"/>
    <w:uiPriority w:val="99"/>
    <w:semiHidden/>
    <w:rsid w:val="001370CF"/>
  </w:style>
  <w:style w:type="paragraph" w:styleId="Indice1">
    <w:name w:val="index 1"/>
    <w:basedOn w:val="Normale"/>
    <w:next w:val="Normale"/>
    <w:autoRedefine/>
    <w:uiPriority w:val="99"/>
    <w:semiHidden/>
    <w:unhideWhenUsed/>
    <w:rsid w:val="002E1BB4"/>
    <w:pPr>
      <w:ind w:left="240" w:hanging="240"/>
    </w:pPr>
  </w:style>
  <w:style w:type="numbering" w:customStyle="1" w:styleId="Nessunelenco11">
    <w:name w:val="Nessun elenco11"/>
    <w:next w:val="Nessunelenco"/>
    <w:semiHidden/>
    <w:rsid w:val="00F70495"/>
  </w:style>
  <w:style w:type="table" w:customStyle="1" w:styleId="Grigliatabella1">
    <w:name w:val="Griglia tabella1"/>
    <w:basedOn w:val="Tabellanormale"/>
    <w:next w:val="Grigliatabella"/>
    <w:uiPriority w:val="59"/>
    <w:rsid w:val="00F704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iferimentointenso">
    <w:name w:val="Intense Reference"/>
    <w:uiPriority w:val="32"/>
    <w:qFormat/>
    <w:rsid w:val="003B2834"/>
    <w:rPr>
      <w:b/>
      <w:bCs/>
      <w:i/>
      <w:iCs/>
      <w:smallCaps/>
      <w:color w:val="C0504D" w:themeColor="accent2"/>
      <w:u w:color="C0504D" w:themeColor="accent2"/>
    </w:rPr>
  </w:style>
  <w:style w:type="paragraph" w:styleId="Citazioneintensa">
    <w:name w:val="Intense Quote"/>
    <w:basedOn w:val="Normale"/>
    <w:next w:val="Normale"/>
    <w:link w:val="CitazioneintensaCarattere"/>
    <w:uiPriority w:val="30"/>
    <w:qFormat/>
    <w:rsid w:val="003B2834"/>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CitazioneintensaCarattere">
    <w:name w:val="Citazione intensa Carattere"/>
    <w:basedOn w:val="Carpredefinitoparagrafo"/>
    <w:link w:val="Citazioneintensa"/>
    <w:uiPriority w:val="30"/>
    <w:rsid w:val="003B2834"/>
    <w:rPr>
      <w:rFonts w:asciiTheme="majorHAnsi" w:eastAsiaTheme="majorEastAsia" w:hAnsiTheme="majorHAnsi" w:cstheme="majorBidi"/>
      <w:b/>
      <w:bCs/>
      <w:i/>
      <w:iCs/>
      <w:color w:val="C0504D" w:themeColor="accent2"/>
      <w:sz w:val="20"/>
      <w:szCs w:val="20"/>
    </w:rPr>
  </w:style>
  <w:style w:type="character" w:styleId="Riferimentodelicato">
    <w:name w:val="Subtle Reference"/>
    <w:uiPriority w:val="31"/>
    <w:qFormat/>
    <w:rsid w:val="003B2834"/>
    <w:rPr>
      <w:i/>
      <w:iCs/>
      <w:smallCaps/>
      <w:color w:val="C0504D" w:themeColor="accent2"/>
      <w:u w:color="C0504D" w:themeColor="accent2"/>
    </w:rPr>
  </w:style>
  <w:style w:type="character" w:styleId="Titolodellibro">
    <w:name w:val="Book Title"/>
    <w:uiPriority w:val="33"/>
    <w:qFormat/>
    <w:rsid w:val="003B2834"/>
    <w:rPr>
      <w:rFonts w:asciiTheme="majorHAnsi" w:eastAsiaTheme="majorEastAsia" w:hAnsiTheme="majorHAnsi" w:cstheme="majorBidi"/>
      <w:b/>
      <w:bCs/>
      <w:i/>
      <w:iCs/>
      <w:smallCaps/>
      <w:color w:val="943634" w:themeColor="accent2" w:themeShade="BF"/>
      <w:u w:val="single"/>
    </w:rPr>
  </w:style>
  <w:style w:type="paragraph" w:customStyle="1" w:styleId="Stile1">
    <w:name w:val="Stile1"/>
    <w:basedOn w:val="Titolo"/>
    <w:link w:val="Stile1Carattere"/>
    <w:rsid w:val="005C7553"/>
    <w:pPr>
      <w:framePr w:wrap="around" w:vAnchor="text" w:hAnchor="text" w:y="1"/>
    </w:pPr>
    <w:rPr>
      <w:rFonts w:ascii="Arial" w:hAnsi="Arial" w:cs="Arial"/>
      <w:b/>
      <w:color w:val="333399"/>
      <w:sz w:val="40"/>
      <w:szCs w:val="40"/>
    </w:rPr>
  </w:style>
  <w:style w:type="character" w:customStyle="1" w:styleId="Stile1Carattere">
    <w:name w:val="Stile1 Carattere"/>
    <w:basedOn w:val="TitoloCarattere"/>
    <w:link w:val="Stile1"/>
    <w:rsid w:val="005C7553"/>
    <w:rPr>
      <w:rFonts w:ascii="Arial" w:eastAsia="Times New Roman" w:hAnsi="Arial" w:cs="Arial"/>
      <w:b/>
      <w:i/>
      <w:iCs/>
      <w:color w:val="333399"/>
      <w:spacing w:val="10"/>
      <w:sz w:val="40"/>
      <w:szCs w:val="40"/>
      <w:shd w:val="clear" w:color="auto" w:fill="FF0000"/>
      <w:lang w:val="en-US" w:eastAsia="en-US" w:bidi="en-US"/>
    </w:rPr>
  </w:style>
  <w:style w:type="paragraph" w:customStyle="1" w:styleId="Stille1">
    <w:name w:val="Stille 1"/>
    <w:basedOn w:val="Titolo"/>
    <w:rsid w:val="005C7553"/>
    <w:rPr>
      <w:rFonts w:cs="Arial"/>
      <w:color w:val="365F91"/>
      <w:lang w:val="it-IT"/>
    </w:rPr>
  </w:style>
  <w:style w:type="paragraph" w:customStyle="1" w:styleId="Stile2">
    <w:name w:val="Stile2"/>
    <w:basedOn w:val="Titolo1"/>
    <w:qFormat/>
    <w:rsid w:val="00B56BE2"/>
    <w:pPr>
      <w:framePr w:wrap="around" w:vAnchor="text" w:hAnchor="text" w:y="1"/>
      <w:pBdr>
        <w:top w:val="single" w:sz="8" w:space="0" w:color="0070C0"/>
        <w:left w:val="single" w:sz="8" w:space="0" w:color="0070C0"/>
        <w:bottom w:val="single" w:sz="8" w:space="0" w:color="0070C0"/>
        <w:right w:val="single" w:sz="8" w:space="0" w:color="0070C0"/>
      </w:pBdr>
      <w:shd w:val="clear" w:color="auto" w:fill="95B3D7"/>
      <w:jc w:val="center"/>
    </w:pPr>
    <w:rPr>
      <w:color w:val="000099"/>
    </w:rPr>
  </w:style>
  <w:style w:type="paragraph" w:customStyle="1" w:styleId="Stile3">
    <w:name w:val="Stile3"/>
    <w:basedOn w:val="Titolo1"/>
    <w:rsid w:val="005C7553"/>
    <w:rPr>
      <w:color w:val="95B3D7"/>
    </w:rPr>
  </w:style>
  <w:style w:type="paragraph" w:customStyle="1" w:styleId="Stile4">
    <w:name w:val="Stile4"/>
    <w:basedOn w:val="Stile2"/>
    <w:rsid w:val="005C7553"/>
    <w:pPr>
      <w:framePr w:wrap="around"/>
    </w:pPr>
  </w:style>
  <w:style w:type="paragraph" w:customStyle="1" w:styleId="atitolo1">
    <w:name w:val="atitolo1"/>
    <w:basedOn w:val="Normale"/>
    <w:rsid w:val="00B503C0"/>
    <w:pPr>
      <w:spacing w:before="100" w:beforeAutospacing="1" w:after="100" w:afterAutospacing="1" w:line="240" w:lineRule="auto"/>
    </w:pPr>
    <w:rPr>
      <w:rFonts w:ascii="Times New Roman" w:hAnsi="Times New Roman"/>
      <w:i w:val="0"/>
      <w:iCs w:val="0"/>
      <w:sz w:val="24"/>
      <w:szCs w:val="24"/>
      <w:lang w:val="es-ES" w:eastAsia="es-ES" w:bidi="ar-SA"/>
    </w:rPr>
  </w:style>
  <w:style w:type="character" w:customStyle="1" w:styleId="heading3char">
    <w:name w:val="heading3char"/>
    <w:basedOn w:val="Carpredefinitoparagrafo"/>
    <w:rsid w:val="00456FD6"/>
  </w:style>
  <w:style w:type="paragraph" w:styleId="Mappadocumento">
    <w:name w:val="Document Map"/>
    <w:basedOn w:val="Normale"/>
    <w:link w:val="MappadocumentoCarattere"/>
    <w:uiPriority w:val="99"/>
    <w:semiHidden/>
    <w:unhideWhenUsed/>
    <w:rsid w:val="00371E09"/>
    <w:rPr>
      <w:rFonts w:ascii="Tahoma" w:hAnsi="Tahoma" w:cs="Tahoma"/>
      <w:sz w:val="16"/>
      <w:szCs w:val="16"/>
    </w:rPr>
  </w:style>
  <w:style w:type="character" w:customStyle="1" w:styleId="MappadocumentoCarattere">
    <w:name w:val="Mappa documento Carattere"/>
    <w:basedOn w:val="Carpredefinitoparagrafo"/>
    <w:link w:val="Mappadocumento"/>
    <w:uiPriority w:val="99"/>
    <w:semiHidden/>
    <w:rsid w:val="00371E09"/>
    <w:rPr>
      <w:rFonts w:ascii="Tahoma" w:hAnsi="Tahoma" w:cs="Tahoma"/>
      <w:i/>
      <w:iCs/>
      <w:sz w:val="16"/>
      <w:szCs w:val="16"/>
      <w:lang w:val="en-US" w:eastAsia="en-US" w:bidi="en-US"/>
    </w:rPr>
  </w:style>
  <w:style w:type="character" w:styleId="Numeroriga">
    <w:name w:val="line number"/>
    <w:basedOn w:val="Carpredefinitoparagrafo"/>
    <w:uiPriority w:val="99"/>
    <w:semiHidden/>
    <w:unhideWhenUsed/>
    <w:rsid w:val="00662D43"/>
  </w:style>
  <w:style w:type="character" w:customStyle="1" w:styleId="Normale1">
    <w:name w:val="Normale1"/>
    <w:rsid w:val="004D0AC7"/>
    <w:rPr>
      <w:rFonts w:ascii="Times New Roman" w:hAnsi="Times New Roman"/>
      <w:sz w:val="22"/>
    </w:rPr>
  </w:style>
  <w:style w:type="paragraph" w:customStyle="1" w:styleId="Indicazioninormale">
    <w:name w:val="Indicazioni normale"/>
    <w:basedOn w:val="Rientrocorpodeltesto"/>
    <w:qFormat/>
    <w:rsid w:val="004D0AC7"/>
    <w:pPr>
      <w:widowControl w:val="0"/>
      <w:spacing w:after="28" w:line="240" w:lineRule="auto"/>
      <w:ind w:left="0" w:firstLine="284"/>
      <w:contextualSpacing/>
      <w:jc w:val="both"/>
    </w:pPr>
    <w:rPr>
      <w:rFonts w:ascii="Helvetica" w:eastAsia="Calibri" w:hAnsi="Helvetica" w:cs="Helvetica"/>
      <w:bCs/>
      <w:i w:val="0"/>
      <w:iCs w:val="0"/>
      <w:sz w:val="18"/>
      <w:szCs w:val="18"/>
      <w:lang w:eastAsia="it-IT" w:bidi="ar-SA"/>
    </w:rPr>
  </w:style>
  <w:style w:type="paragraph" w:styleId="Testodelblocco">
    <w:name w:val="Block Text"/>
    <w:basedOn w:val="Normale"/>
    <w:uiPriority w:val="99"/>
    <w:rsid w:val="004D0AC7"/>
    <w:pPr>
      <w:spacing w:after="39" w:line="240" w:lineRule="auto"/>
      <w:ind w:left="170" w:right="170" w:firstLine="283"/>
      <w:jc w:val="both"/>
    </w:pPr>
    <w:rPr>
      <w:rFonts w:ascii="AmeriGarmnd BT" w:hAnsi="AmeriGarmnd BT"/>
      <w:i w:val="0"/>
      <w:iCs w:val="0"/>
      <w:sz w:val="18"/>
      <w:lang w:val="it-IT" w:eastAsia="it-IT" w:bidi="ar-SA"/>
    </w:rPr>
  </w:style>
  <w:style w:type="character" w:customStyle="1" w:styleId="Heading3Char0">
    <w:name w:val="Heading 3 Char"/>
    <w:locked/>
    <w:rsid w:val="004D0AC7"/>
    <w:rPr>
      <w:rFonts w:ascii="Times New Roman" w:hAnsi="Times New Roman" w:cs="Times New Roman"/>
      <w:b/>
      <w:smallCaps/>
      <w:sz w:val="20"/>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3B2834"/>
    <w:rPr>
      <w:i/>
      <w:iCs/>
      <w:sz w:val="20"/>
      <w:szCs w:val="20"/>
    </w:rPr>
  </w:style>
  <w:style w:type="paragraph" w:styleId="Titolo1">
    <w:name w:val="heading 1"/>
    <w:basedOn w:val="Normale"/>
    <w:next w:val="Normale"/>
    <w:link w:val="Titolo1Carattere"/>
    <w:uiPriority w:val="9"/>
    <w:qFormat/>
    <w:rsid w:val="003B2834"/>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Titolo2">
    <w:name w:val="heading 2"/>
    <w:aliases w:val=" Carattere"/>
    <w:basedOn w:val="Normale"/>
    <w:next w:val="Normale"/>
    <w:link w:val="Titolo2Carattere"/>
    <w:uiPriority w:val="9"/>
    <w:unhideWhenUsed/>
    <w:qFormat/>
    <w:rsid w:val="003B2834"/>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Titolo3">
    <w:name w:val="heading 3"/>
    <w:basedOn w:val="Normale"/>
    <w:next w:val="Normale"/>
    <w:link w:val="Titolo3Carattere"/>
    <w:uiPriority w:val="9"/>
    <w:unhideWhenUsed/>
    <w:qFormat/>
    <w:rsid w:val="003B2834"/>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Titolo4">
    <w:name w:val="heading 4"/>
    <w:basedOn w:val="Normale"/>
    <w:next w:val="Normale"/>
    <w:link w:val="Titolo4Carattere"/>
    <w:uiPriority w:val="9"/>
    <w:unhideWhenUsed/>
    <w:qFormat/>
    <w:rsid w:val="003B2834"/>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Titolo5">
    <w:name w:val="heading 5"/>
    <w:basedOn w:val="Normale"/>
    <w:next w:val="Normale"/>
    <w:link w:val="Titolo5Carattere"/>
    <w:uiPriority w:val="9"/>
    <w:unhideWhenUsed/>
    <w:qFormat/>
    <w:rsid w:val="003B2834"/>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Titolo6">
    <w:name w:val="heading 6"/>
    <w:basedOn w:val="Normale"/>
    <w:next w:val="Normale"/>
    <w:link w:val="Titolo6Carattere"/>
    <w:uiPriority w:val="9"/>
    <w:unhideWhenUsed/>
    <w:qFormat/>
    <w:rsid w:val="003B2834"/>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Titolo7">
    <w:name w:val="heading 7"/>
    <w:basedOn w:val="Normale"/>
    <w:next w:val="Normale"/>
    <w:link w:val="Titolo7Carattere"/>
    <w:uiPriority w:val="9"/>
    <w:unhideWhenUsed/>
    <w:qFormat/>
    <w:rsid w:val="003B2834"/>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Titolo8">
    <w:name w:val="heading 8"/>
    <w:basedOn w:val="Normale"/>
    <w:next w:val="Normale"/>
    <w:link w:val="Titolo8Carattere"/>
    <w:uiPriority w:val="9"/>
    <w:unhideWhenUsed/>
    <w:qFormat/>
    <w:rsid w:val="003B2834"/>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Titolo9">
    <w:name w:val="heading 9"/>
    <w:basedOn w:val="Normale"/>
    <w:next w:val="Normale"/>
    <w:link w:val="Titolo9Carattere"/>
    <w:uiPriority w:val="9"/>
    <w:unhideWhenUsed/>
    <w:qFormat/>
    <w:rsid w:val="003B2834"/>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B2834"/>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Titolo2Carattere">
    <w:name w:val="Titolo 2 Carattere"/>
    <w:aliases w:val=" Carattere Carattere"/>
    <w:basedOn w:val="Carpredefinitoparagrafo"/>
    <w:link w:val="Titolo2"/>
    <w:uiPriority w:val="9"/>
    <w:rsid w:val="003B2834"/>
    <w:rPr>
      <w:rFonts w:asciiTheme="majorHAnsi" w:eastAsiaTheme="majorEastAsia" w:hAnsiTheme="majorHAnsi" w:cstheme="majorBidi"/>
      <w:b/>
      <w:bCs/>
      <w:i/>
      <w:iCs/>
      <w:color w:val="943634" w:themeColor="accent2" w:themeShade="BF"/>
    </w:rPr>
  </w:style>
  <w:style w:type="character" w:customStyle="1" w:styleId="Titolo7Carattere">
    <w:name w:val="Titolo 7 Carattere"/>
    <w:basedOn w:val="Carpredefinitoparagrafo"/>
    <w:link w:val="Titolo7"/>
    <w:uiPriority w:val="9"/>
    <w:rsid w:val="003B2834"/>
    <w:rPr>
      <w:rFonts w:asciiTheme="majorHAnsi" w:eastAsiaTheme="majorEastAsia" w:hAnsiTheme="majorHAnsi" w:cstheme="majorBidi"/>
      <w:i/>
      <w:iCs/>
      <w:color w:val="943634" w:themeColor="accent2" w:themeShade="BF"/>
    </w:rPr>
  </w:style>
  <w:style w:type="paragraph" w:styleId="NormaleWeb">
    <w:name w:val="Normal (Web)"/>
    <w:basedOn w:val="Normale"/>
    <w:unhideWhenUsed/>
    <w:rsid w:val="00FE53D6"/>
    <w:pPr>
      <w:spacing w:before="100" w:beforeAutospacing="1" w:after="100" w:afterAutospacing="1"/>
    </w:pPr>
  </w:style>
  <w:style w:type="character" w:styleId="Collegamentoipertestuale">
    <w:name w:val="Hyperlink"/>
    <w:basedOn w:val="Carpredefinitoparagrafo"/>
    <w:uiPriority w:val="99"/>
    <w:unhideWhenUsed/>
    <w:rsid w:val="00FE53D6"/>
    <w:rPr>
      <w:color w:val="0000FF"/>
      <w:u w:val="single"/>
    </w:rPr>
  </w:style>
  <w:style w:type="paragraph" w:styleId="Testofumetto">
    <w:name w:val="Balloon Text"/>
    <w:basedOn w:val="Normale"/>
    <w:link w:val="TestofumettoCarattere"/>
    <w:uiPriority w:val="99"/>
    <w:semiHidden/>
    <w:unhideWhenUsed/>
    <w:rsid w:val="00FE53D6"/>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E53D6"/>
    <w:rPr>
      <w:rFonts w:ascii="Tahoma" w:eastAsia="Times New Roman" w:hAnsi="Tahoma" w:cs="Tahoma"/>
      <w:sz w:val="16"/>
      <w:szCs w:val="16"/>
      <w:lang w:eastAsia="it-IT"/>
    </w:rPr>
  </w:style>
  <w:style w:type="paragraph" w:styleId="Intestazione">
    <w:name w:val="header"/>
    <w:basedOn w:val="Normale"/>
    <w:link w:val="IntestazioneCarattere"/>
    <w:uiPriority w:val="99"/>
    <w:unhideWhenUsed/>
    <w:rsid w:val="00FE53D6"/>
    <w:pPr>
      <w:tabs>
        <w:tab w:val="center" w:pos="4819"/>
        <w:tab w:val="right" w:pos="9638"/>
      </w:tabs>
    </w:pPr>
  </w:style>
  <w:style w:type="character" w:customStyle="1" w:styleId="IntestazioneCarattere">
    <w:name w:val="Intestazione Carattere"/>
    <w:basedOn w:val="Carpredefinitoparagrafo"/>
    <w:link w:val="Intestazione"/>
    <w:uiPriority w:val="99"/>
    <w:rsid w:val="00FE53D6"/>
    <w:rPr>
      <w:rFonts w:eastAsia="Times New Roman" w:cs="Times New Roman"/>
      <w:szCs w:val="24"/>
      <w:lang w:eastAsia="it-IT"/>
    </w:rPr>
  </w:style>
  <w:style w:type="paragraph" w:styleId="Pidipagina">
    <w:name w:val="footer"/>
    <w:basedOn w:val="Normale"/>
    <w:link w:val="PidipaginaCarattere"/>
    <w:uiPriority w:val="99"/>
    <w:unhideWhenUsed/>
    <w:rsid w:val="00FE53D6"/>
    <w:pPr>
      <w:tabs>
        <w:tab w:val="center" w:pos="4819"/>
        <w:tab w:val="right" w:pos="9638"/>
      </w:tabs>
    </w:pPr>
  </w:style>
  <w:style w:type="character" w:customStyle="1" w:styleId="PidipaginaCarattere">
    <w:name w:val="Piè di pagina Carattere"/>
    <w:basedOn w:val="Carpredefinitoparagrafo"/>
    <w:link w:val="Pidipagina"/>
    <w:uiPriority w:val="99"/>
    <w:rsid w:val="00FE53D6"/>
    <w:rPr>
      <w:rFonts w:eastAsia="Times New Roman" w:cs="Times New Roman"/>
      <w:szCs w:val="24"/>
      <w:lang w:eastAsia="it-IT"/>
    </w:rPr>
  </w:style>
  <w:style w:type="table" w:styleId="Grigliatabella">
    <w:name w:val="Table Grid"/>
    <w:basedOn w:val="Tabellanormale"/>
    <w:uiPriority w:val="59"/>
    <w:rsid w:val="00FE53D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ullet">
    <w:name w:val="bullet"/>
    <w:basedOn w:val="Carpredefinitoparagrafo"/>
    <w:rsid w:val="00FE53D6"/>
  </w:style>
  <w:style w:type="paragraph" w:styleId="Testonotaapidipagina">
    <w:name w:val="footnote text"/>
    <w:basedOn w:val="Normale"/>
    <w:link w:val="TestonotaapidipaginaCarattere"/>
    <w:semiHidden/>
    <w:rsid w:val="00FE53D6"/>
    <w:pPr>
      <w:suppressAutoHyphens/>
      <w:spacing w:line="240" w:lineRule="auto"/>
    </w:pPr>
    <w:rPr>
      <w:lang w:eastAsia="ar-SA"/>
    </w:rPr>
  </w:style>
  <w:style w:type="character" w:customStyle="1" w:styleId="TestonotaapidipaginaCarattere">
    <w:name w:val="Testo nota a piè di pagina Carattere"/>
    <w:basedOn w:val="Carpredefinitoparagrafo"/>
    <w:link w:val="Testonotaapidipagina"/>
    <w:semiHidden/>
    <w:rsid w:val="00FE53D6"/>
    <w:rPr>
      <w:rFonts w:eastAsia="Times New Roman" w:cs="Times New Roman"/>
      <w:sz w:val="20"/>
      <w:szCs w:val="20"/>
      <w:lang w:eastAsia="ar-SA"/>
    </w:rPr>
  </w:style>
  <w:style w:type="character" w:styleId="Rimandonotaapidipagina">
    <w:name w:val="footnote reference"/>
    <w:basedOn w:val="Carpredefinitoparagrafo"/>
    <w:semiHidden/>
    <w:rsid w:val="00FE53D6"/>
    <w:rPr>
      <w:vertAlign w:val="superscript"/>
    </w:rPr>
  </w:style>
  <w:style w:type="paragraph" w:styleId="Corpotesto">
    <w:name w:val="Body Text"/>
    <w:basedOn w:val="Normale"/>
    <w:link w:val="CorpotestoCarattere"/>
    <w:rsid w:val="00FE53D6"/>
    <w:pPr>
      <w:spacing w:line="240" w:lineRule="auto"/>
    </w:pPr>
    <w:rPr>
      <w:b/>
      <w:bCs/>
    </w:rPr>
  </w:style>
  <w:style w:type="character" w:customStyle="1" w:styleId="CorpotestoCarattere">
    <w:name w:val="Corpo testo Carattere"/>
    <w:basedOn w:val="Carpredefinitoparagrafo"/>
    <w:link w:val="Corpotesto"/>
    <w:rsid w:val="00FE53D6"/>
    <w:rPr>
      <w:rFonts w:eastAsia="Times New Roman" w:cs="Times New Roman"/>
      <w:b/>
      <w:bCs/>
      <w:szCs w:val="24"/>
      <w:lang w:eastAsia="it-IT"/>
    </w:rPr>
  </w:style>
  <w:style w:type="paragraph" w:styleId="Corpodeltesto3">
    <w:name w:val="Body Text 3"/>
    <w:basedOn w:val="Normale"/>
    <w:link w:val="Corpodeltesto3Carattere"/>
    <w:rsid w:val="00FE53D6"/>
    <w:pPr>
      <w:spacing w:line="240" w:lineRule="auto"/>
    </w:pPr>
  </w:style>
  <w:style w:type="character" w:customStyle="1" w:styleId="Corpodeltesto3Carattere">
    <w:name w:val="Corpo del testo 3 Carattere"/>
    <w:basedOn w:val="Carpredefinitoparagrafo"/>
    <w:link w:val="Corpodeltesto3"/>
    <w:rsid w:val="00FE53D6"/>
    <w:rPr>
      <w:rFonts w:eastAsia="Times New Roman" w:cs="Times New Roman"/>
      <w:szCs w:val="20"/>
      <w:lang w:eastAsia="it-IT"/>
    </w:rPr>
  </w:style>
  <w:style w:type="character" w:styleId="Numeropagina">
    <w:name w:val="page number"/>
    <w:basedOn w:val="Carpredefinitoparagrafo"/>
    <w:rsid w:val="00FE53D6"/>
  </w:style>
  <w:style w:type="paragraph" w:styleId="Titolosommario">
    <w:name w:val="TOC Heading"/>
    <w:basedOn w:val="Titolo1"/>
    <w:next w:val="Normale"/>
    <w:uiPriority w:val="39"/>
    <w:unhideWhenUsed/>
    <w:qFormat/>
    <w:rsid w:val="003B2834"/>
    <w:pPr>
      <w:outlineLvl w:val="9"/>
    </w:pPr>
  </w:style>
  <w:style w:type="paragraph" w:styleId="Sommario2">
    <w:name w:val="toc 2"/>
    <w:basedOn w:val="Normale"/>
    <w:next w:val="Normale"/>
    <w:autoRedefine/>
    <w:uiPriority w:val="39"/>
    <w:unhideWhenUsed/>
    <w:qFormat/>
    <w:rsid w:val="004049FA"/>
    <w:pPr>
      <w:tabs>
        <w:tab w:val="left" w:pos="2602"/>
        <w:tab w:val="right" w:leader="underscore" w:pos="9072"/>
      </w:tabs>
      <w:spacing w:before="120"/>
      <w:ind w:right="43"/>
    </w:pPr>
    <w:rPr>
      <w:b/>
      <w:bCs/>
      <w:sz w:val="22"/>
      <w:szCs w:val="22"/>
    </w:rPr>
  </w:style>
  <w:style w:type="paragraph" w:styleId="Sommario1">
    <w:name w:val="toc 1"/>
    <w:basedOn w:val="Normale"/>
    <w:next w:val="Normale"/>
    <w:autoRedefine/>
    <w:uiPriority w:val="39"/>
    <w:unhideWhenUsed/>
    <w:qFormat/>
    <w:rsid w:val="00414CEE"/>
    <w:pPr>
      <w:tabs>
        <w:tab w:val="left" w:pos="8364"/>
        <w:tab w:val="left" w:pos="8647"/>
      </w:tabs>
      <w:spacing w:before="120"/>
      <w:jc w:val="both"/>
    </w:pPr>
    <w:rPr>
      <w:rFonts w:ascii="Aparajita" w:eastAsia="Arial Unicode MS" w:hAnsi="Aparajita" w:cs="Aparajita"/>
      <w:b/>
      <w:bCs/>
      <w:iCs w:val="0"/>
      <w:noProof/>
      <w:kern w:val="2"/>
      <w:lang w:val="it-IT"/>
    </w:rPr>
  </w:style>
  <w:style w:type="paragraph" w:styleId="Sommario3">
    <w:name w:val="toc 3"/>
    <w:basedOn w:val="Normale"/>
    <w:next w:val="Normale"/>
    <w:autoRedefine/>
    <w:uiPriority w:val="39"/>
    <w:unhideWhenUsed/>
    <w:qFormat/>
    <w:rsid w:val="00954115"/>
    <w:pPr>
      <w:tabs>
        <w:tab w:val="left" w:pos="9781"/>
        <w:tab w:val="right" w:leader="dot" w:pos="9923"/>
      </w:tabs>
      <w:ind w:left="480"/>
      <w:jc w:val="center"/>
    </w:pPr>
  </w:style>
  <w:style w:type="paragraph" w:styleId="Rientrocorpodeltesto">
    <w:name w:val="Body Text Indent"/>
    <w:basedOn w:val="Normale"/>
    <w:link w:val="RientrocorpodeltestoCarattere"/>
    <w:rsid w:val="00FE53D6"/>
    <w:pPr>
      <w:spacing w:after="120"/>
      <w:ind w:left="283"/>
    </w:pPr>
  </w:style>
  <w:style w:type="character" w:customStyle="1" w:styleId="RientrocorpodeltestoCarattere">
    <w:name w:val="Rientro corpo del testo Carattere"/>
    <w:basedOn w:val="Carpredefinitoparagrafo"/>
    <w:link w:val="Rientrocorpodeltesto"/>
    <w:rsid w:val="00FE53D6"/>
    <w:rPr>
      <w:rFonts w:eastAsia="Times New Roman" w:cs="Times New Roman"/>
      <w:szCs w:val="24"/>
      <w:lang w:eastAsia="it-IT"/>
    </w:rPr>
  </w:style>
  <w:style w:type="paragraph" w:styleId="Rientrocorpodeltesto2">
    <w:name w:val="Body Text Indent 2"/>
    <w:basedOn w:val="Normale"/>
    <w:link w:val="Rientrocorpodeltesto2Carattere"/>
    <w:rsid w:val="00FE53D6"/>
    <w:pPr>
      <w:spacing w:after="120" w:line="480" w:lineRule="auto"/>
      <w:ind w:left="283"/>
    </w:pPr>
  </w:style>
  <w:style w:type="character" w:customStyle="1" w:styleId="Rientrocorpodeltesto2Carattere">
    <w:name w:val="Rientro corpo del testo 2 Carattere"/>
    <w:basedOn w:val="Carpredefinitoparagrafo"/>
    <w:link w:val="Rientrocorpodeltesto2"/>
    <w:rsid w:val="00FE53D6"/>
    <w:rPr>
      <w:rFonts w:eastAsia="Times New Roman" w:cs="Times New Roman"/>
      <w:szCs w:val="24"/>
      <w:lang w:eastAsia="it-IT"/>
    </w:rPr>
  </w:style>
  <w:style w:type="paragraph" w:styleId="Paragrafoelenco">
    <w:name w:val="List Paragraph"/>
    <w:basedOn w:val="Normale"/>
    <w:uiPriority w:val="34"/>
    <w:qFormat/>
    <w:rsid w:val="003B2834"/>
    <w:pPr>
      <w:ind w:left="720"/>
      <w:contextualSpacing/>
    </w:pPr>
  </w:style>
  <w:style w:type="paragraph" w:customStyle="1" w:styleId="Sottotitolofrontespizio">
    <w:name w:val="Sottotitolo frontespizio"/>
    <w:basedOn w:val="Normale"/>
    <w:next w:val="Corpotesto"/>
    <w:rsid w:val="003C5853"/>
    <w:pPr>
      <w:keepNext/>
      <w:keepLines/>
      <w:spacing w:before="1520" w:line="240" w:lineRule="atLeast"/>
      <w:ind w:left="1080" w:right="1680"/>
    </w:pPr>
    <w:rPr>
      <w:spacing w:val="-20"/>
      <w:kern w:val="28"/>
      <w:sz w:val="40"/>
    </w:rPr>
  </w:style>
  <w:style w:type="paragraph" w:customStyle="1" w:styleId="Blocco">
    <w:name w:val="Blocco"/>
    <w:basedOn w:val="Corpotesto"/>
    <w:rsid w:val="00AC19FC"/>
    <w:pPr>
      <w:keepLines/>
      <w:pBdr>
        <w:left w:val="single" w:sz="36" w:space="3" w:color="808080"/>
        <w:bottom w:val="single" w:sz="48" w:space="3" w:color="FFFFFF"/>
      </w:pBdr>
      <w:spacing w:after="60" w:line="220" w:lineRule="atLeast"/>
      <w:ind w:left="1440" w:right="720"/>
    </w:pPr>
    <w:rPr>
      <w:b w:val="0"/>
      <w:bCs w:val="0"/>
    </w:rPr>
  </w:style>
  <w:style w:type="paragraph" w:styleId="Titolo">
    <w:name w:val="Title"/>
    <w:basedOn w:val="Normale"/>
    <w:next w:val="Normale"/>
    <w:link w:val="TitoloCarattere"/>
    <w:uiPriority w:val="10"/>
    <w:qFormat/>
    <w:rsid w:val="003B2834"/>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oloCarattere">
    <w:name w:val="Titolo Carattere"/>
    <w:basedOn w:val="Carpredefinitoparagrafo"/>
    <w:link w:val="Titolo"/>
    <w:uiPriority w:val="10"/>
    <w:rsid w:val="003B2834"/>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Sottotitolo">
    <w:name w:val="Subtitle"/>
    <w:basedOn w:val="Normale"/>
    <w:next w:val="Normale"/>
    <w:link w:val="SottotitoloCarattere"/>
    <w:uiPriority w:val="11"/>
    <w:qFormat/>
    <w:rsid w:val="003B2834"/>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ottotitoloCarattere">
    <w:name w:val="Sottotitolo Carattere"/>
    <w:basedOn w:val="Carpredefinitoparagrafo"/>
    <w:link w:val="Sottotitolo"/>
    <w:uiPriority w:val="11"/>
    <w:rsid w:val="003B2834"/>
    <w:rPr>
      <w:rFonts w:asciiTheme="majorHAnsi" w:eastAsiaTheme="majorEastAsia" w:hAnsiTheme="majorHAnsi" w:cstheme="majorBidi"/>
      <w:i/>
      <w:iCs/>
      <w:color w:val="622423" w:themeColor="accent2" w:themeShade="7F"/>
      <w:sz w:val="24"/>
      <w:szCs w:val="24"/>
    </w:rPr>
  </w:style>
  <w:style w:type="character" w:styleId="Enfasigrassetto">
    <w:name w:val="Strong"/>
    <w:uiPriority w:val="22"/>
    <w:qFormat/>
    <w:rsid w:val="003B2834"/>
    <w:rPr>
      <w:b/>
      <w:bCs/>
      <w:spacing w:val="0"/>
    </w:rPr>
  </w:style>
  <w:style w:type="paragraph" w:styleId="Testonotadichiusura">
    <w:name w:val="endnote text"/>
    <w:basedOn w:val="Normale"/>
    <w:link w:val="TestonotadichiusuraCarattere"/>
    <w:uiPriority w:val="99"/>
    <w:semiHidden/>
    <w:unhideWhenUsed/>
    <w:rsid w:val="00C66270"/>
    <w:pPr>
      <w:spacing w:line="240" w:lineRule="auto"/>
    </w:pPr>
  </w:style>
  <w:style w:type="character" w:customStyle="1" w:styleId="TestonotadichiusuraCarattere">
    <w:name w:val="Testo nota di chiusura Carattere"/>
    <w:basedOn w:val="Carpredefinitoparagrafo"/>
    <w:link w:val="Testonotadichiusura"/>
    <w:uiPriority w:val="99"/>
    <w:semiHidden/>
    <w:rsid w:val="00C66270"/>
    <w:rPr>
      <w:rFonts w:eastAsia="Times New Roman" w:cs="Times New Roman"/>
      <w:sz w:val="20"/>
      <w:szCs w:val="20"/>
      <w:lang w:eastAsia="it-IT"/>
    </w:rPr>
  </w:style>
  <w:style w:type="character" w:styleId="Rimandonotadichiusura">
    <w:name w:val="endnote reference"/>
    <w:basedOn w:val="Carpredefinitoparagrafo"/>
    <w:uiPriority w:val="99"/>
    <w:semiHidden/>
    <w:unhideWhenUsed/>
    <w:rsid w:val="00C66270"/>
    <w:rPr>
      <w:vertAlign w:val="superscript"/>
    </w:rPr>
  </w:style>
  <w:style w:type="character" w:styleId="Collegamentovisitato">
    <w:name w:val="FollowedHyperlink"/>
    <w:basedOn w:val="Carpredefinitoparagrafo"/>
    <w:uiPriority w:val="99"/>
    <w:semiHidden/>
    <w:unhideWhenUsed/>
    <w:rsid w:val="00F26586"/>
    <w:rPr>
      <w:color w:val="C2A874"/>
      <w:u w:val="single"/>
    </w:rPr>
  </w:style>
  <w:style w:type="paragraph" w:styleId="Nessunaspaziatura">
    <w:name w:val="No Spacing"/>
    <w:basedOn w:val="Normale"/>
    <w:uiPriority w:val="1"/>
    <w:qFormat/>
    <w:rsid w:val="003B2834"/>
    <w:pPr>
      <w:spacing w:after="0" w:line="240" w:lineRule="auto"/>
    </w:pPr>
  </w:style>
  <w:style w:type="character" w:customStyle="1" w:styleId="Titolo3Carattere">
    <w:name w:val="Titolo 3 Carattere"/>
    <w:basedOn w:val="Carpredefinitoparagrafo"/>
    <w:link w:val="Titolo3"/>
    <w:uiPriority w:val="9"/>
    <w:rsid w:val="003B2834"/>
    <w:rPr>
      <w:rFonts w:asciiTheme="majorHAnsi" w:eastAsiaTheme="majorEastAsia" w:hAnsiTheme="majorHAnsi" w:cstheme="majorBidi"/>
      <w:b/>
      <w:bCs/>
      <w:i/>
      <w:iCs/>
      <w:color w:val="943634" w:themeColor="accent2" w:themeShade="BF"/>
    </w:rPr>
  </w:style>
  <w:style w:type="character" w:customStyle="1" w:styleId="Titolo4Carattere">
    <w:name w:val="Titolo 4 Carattere"/>
    <w:basedOn w:val="Carpredefinitoparagrafo"/>
    <w:link w:val="Titolo4"/>
    <w:uiPriority w:val="9"/>
    <w:rsid w:val="003B2834"/>
    <w:rPr>
      <w:rFonts w:asciiTheme="majorHAnsi" w:eastAsiaTheme="majorEastAsia" w:hAnsiTheme="majorHAnsi" w:cstheme="majorBidi"/>
      <w:b/>
      <w:bCs/>
      <w:i/>
      <w:iCs/>
      <w:color w:val="943634" w:themeColor="accent2" w:themeShade="BF"/>
    </w:rPr>
  </w:style>
  <w:style w:type="character" w:customStyle="1" w:styleId="Titolo5Carattere">
    <w:name w:val="Titolo 5 Carattere"/>
    <w:basedOn w:val="Carpredefinitoparagrafo"/>
    <w:link w:val="Titolo5"/>
    <w:uiPriority w:val="9"/>
    <w:rsid w:val="003B2834"/>
    <w:rPr>
      <w:rFonts w:asciiTheme="majorHAnsi" w:eastAsiaTheme="majorEastAsia" w:hAnsiTheme="majorHAnsi" w:cstheme="majorBidi"/>
      <w:b/>
      <w:bCs/>
      <w:i/>
      <w:iCs/>
      <w:color w:val="943634" w:themeColor="accent2" w:themeShade="BF"/>
    </w:rPr>
  </w:style>
  <w:style w:type="character" w:customStyle="1" w:styleId="Titolo6Carattere">
    <w:name w:val="Titolo 6 Carattere"/>
    <w:basedOn w:val="Carpredefinitoparagrafo"/>
    <w:link w:val="Titolo6"/>
    <w:uiPriority w:val="9"/>
    <w:rsid w:val="003B2834"/>
    <w:rPr>
      <w:rFonts w:asciiTheme="majorHAnsi" w:eastAsiaTheme="majorEastAsia" w:hAnsiTheme="majorHAnsi" w:cstheme="majorBidi"/>
      <w:i/>
      <w:iCs/>
      <w:color w:val="943634" w:themeColor="accent2" w:themeShade="BF"/>
    </w:rPr>
  </w:style>
  <w:style w:type="character" w:customStyle="1" w:styleId="Titolo8Carattere">
    <w:name w:val="Titolo 8 Carattere"/>
    <w:basedOn w:val="Carpredefinitoparagrafo"/>
    <w:link w:val="Titolo8"/>
    <w:uiPriority w:val="9"/>
    <w:rsid w:val="003B2834"/>
    <w:rPr>
      <w:rFonts w:asciiTheme="majorHAnsi" w:eastAsiaTheme="majorEastAsia" w:hAnsiTheme="majorHAnsi" w:cstheme="majorBidi"/>
      <w:i/>
      <w:iCs/>
      <w:color w:val="C0504D" w:themeColor="accent2"/>
    </w:rPr>
  </w:style>
  <w:style w:type="character" w:customStyle="1" w:styleId="Titolo9Carattere">
    <w:name w:val="Titolo 9 Carattere"/>
    <w:basedOn w:val="Carpredefinitoparagrafo"/>
    <w:link w:val="Titolo9"/>
    <w:uiPriority w:val="9"/>
    <w:rsid w:val="003B2834"/>
    <w:rPr>
      <w:rFonts w:asciiTheme="majorHAnsi" w:eastAsiaTheme="majorEastAsia" w:hAnsiTheme="majorHAnsi" w:cstheme="majorBidi"/>
      <w:i/>
      <w:iCs/>
      <w:color w:val="C0504D" w:themeColor="accent2"/>
      <w:sz w:val="20"/>
      <w:szCs w:val="20"/>
    </w:rPr>
  </w:style>
  <w:style w:type="character" w:styleId="Enfasidelicata">
    <w:name w:val="Subtle Emphasis"/>
    <w:uiPriority w:val="19"/>
    <w:qFormat/>
    <w:rsid w:val="003B2834"/>
    <w:rPr>
      <w:rFonts w:asciiTheme="majorHAnsi" w:eastAsiaTheme="majorEastAsia" w:hAnsiTheme="majorHAnsi" w:cstheme="majorBidi"/>
      <w:i/>
      <w:iCs/>
      <w:color w:val="C0504D" w:themeColor="accent2"/>
    </w:rPr>
  </w:style>
  <w:style w:type="character" w:styleId="Enfasicorsivo">
    <w:name w:val="Emphasis"/>
    <w:uiPriority w:val="20"/>
    <w:qFormat/>
    <w:rsid w:val="003B2834"/>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character" w:styleId="Enfasiintensa">
    <w:name w:val="Intense Emphasis"/>
    <w:uiPriority w:val="21"/>
    <w:qFormat/>
    <w:rsid w:val="003B2834"/>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paragraph" w:styleId="Citazione">
    <w:name w:val="Quote"/>
    <w:basedOn w:val="Normale"/>
    <w:next w:val="Normale"/>
    <w:link w:val="CitazioneCarattere"/>
    <w:uiPriority w:val="29"/>
    <w:qFormat/>
    <w:rsid w:val="003B2834"/>
    <w:rPr>
      <w:i w:val="0"/>
      <w:iCs w:val="0"/>
      <w:color w:val="943634" w:themeColor="accent2" w:themeShade="BF"/>
    </w:rPr>
  </w:style>
  <w:style w:type="character" w:customStyle="1" w:styleId="CitazioneCarattere">
    <w:name w:val="Citazione Carattere"/>
    <w:basedOn w:val="Carpredefinitoparagrafo"/>
    <w:link w:val="Citazione"/>
    <w:uiPriority w:val="29"/>
    <w:rsid w:val="003B2834"/>
    <w:rPr>
      <w:color w:val="943634" w:themeColor="accent2" w:themeShade="BF"/>
      <w:sz w:val="20"/>
      <w:szCs w:val="20"/>
    </w:rPr>
  </w:style>
  <w:style w:type="character" w:customStyle="1" w:styleId="apple-style-span">
    <w:name w:val="apple-style-span"/>
    <w:basedOn w:val="Carpredefinitoparagrafo"/>
    <w:rsid w:val="002A550D"/>
  </w:style>
  <w:style w:type="character" w:customStyle="1" w:styleId="apple-converted-space">
    <w:name w:val="apple-converted-space"/>
    <w:basedOn w:val="Carpredefinitoparagrafo"/>
    <w:rsid w:val="002A550D"/>
  </w:style>
  <w:style w:type="table" w:styleId="Elencomedio1-Colore5">
    <w:name w:val="Medium List 1 Accent 5"/>
    <w:basedOn w:val="Tabellanormale"/>
    <w:uiPriority w:val="65"/>
    <w:rsid w:val="00E06FAB"/>
    <w:rPr>
      <w:color w:val="000000"/>
    </w:rPr>
    <w:tblPr>
      <w:tblStyleRowBandSize w:val="1"/>
      <w:tblStyleColBandSize w:val="1"/>
      <w:tblInd w:w="0" w:type="dxa"/>
      <w:tblBorders>
        <w:top w:val="single" w:sz="8" w:space="0" w:color="8B5D3D"/>
        <w:bottom w:val="single" w:sz="8" w:space="0" w:color="8B5D3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B5D3D"/>
        </w:tcBorders>
      </w:tcPr>
    </w:tblStylePr>
    <w:tblStylePr w:type="lastRow">
      <w:rPr>
        <w:b/>
        <w:bCs/>
        <w:color w:val="424456"/>
      </w:rPr>
      <w:tblPr/>
      <w:tcPr>
        <w:tcBorders>
          <w:top w:val="single" w:sz="8" w:space="0" w:color="8B5D3D"/>
          <w:bottom w:val="single" w:sz="8" w:space="0" w:color="8B5D3D"/>
        </w:tcBorders>
      </w:tcPr>
    </w:tblStylePr>
    <w:tblStylePr w:type="firstCol">
      <w:rPr>
        <w:b/>
        <w:bCs/>
      </w:rPr>
    </w:tblStylePr>
    <w:tblStylePr w:type="lastCol">
      <w:rPr>
        <w:b/>
        <w:bCs/>
      </w:rPr>
      <w:tblPr/>
      <w:tcPr>
        <w:tcBorders>
          <w:top w:val="single" w:sz="8" w:space="0" w:color="8B5D3D"/>
          <w:bottom w:val="single" w:sz="8" w:space="0" w:color="8B5D3D"/>
        </w:tcBorders>
      </w:tcPr>
    </w:tblStylePr>
    <w:tblStylePr w:type="band1Vert">
      <w:tblPr/>
      <w:tcPr>
        <w:shd w:val="clear" w:color="auto" w:fill="E7D5C9"/>
      </w:tcPr>
    </w:tblStylePr>
    <w:tblStylePr w:type="band1Horz">
      <w:tblPr/>
      <w:tcPr>
        <w:shd w:val="clear" w:color="auto" w:fill="E7D5C9"/>
      </w:tcPr>
    </w:tblStylePr>
  </w:style>
  <w:style w:type="paragraph" w:customStyle="1" w:styleId="p1">
    <w:name w:val="p1"/>
    <w:basedOn w:val="Normale"/>
    <w:rsid w:val="004557F1"/>
    <w:pPr>
      <w:widowControl w:val="0"/>
      <w:tabs>
        <w:tab w:val="left" w:pos="720"/>
      </w:tabs>
      <w:autoSpaceDE w:val="0"/>
      <w:autoSpaceDN w:val="0"/>
      <w:spacing w:line="280" w:lineRule="atLeast"/>
    </w:pPr>
  </w:style>
  <w:style w:type="paragraph" w:customStyle="1" w:styleId="Default">
    <w:name w:val="Default"/>
    <w:rsid w:val="00733291"/>
    <w:pPr>
      <w:autoSpaceDE w:val="0"/>
      <w:autoSpaceDN w:val="0"/>
      <w:adjustRightInd w:val="0"/>
    </w:pPr>
    <w:rPr>
      <w:color w:val="000000"/>
      <w:sz w:val="24"/>
      <w:szCs w:val="24"/>
      <w:lang w:val="it-IT" w:eastAsia="it-IT"/>
    </w:rPr>
  </w:style>
  <w:style w:type="paragraph" w:customStyle="1" w:styleId="style3">
    <w:name w:val="style3"/>
    <w:basedOn w:val="Normale"/>
    <w:rsid w:val="007E02FC"/>
    <w:pPr>
      <w:spacing w:before="100" w:beforeAutospacing="1" w:after="100" w:afterAutospacing="1" w:line="240" w:lineRule="auto"/>
    </w:pPr>
  </w:style>
  <w:style w:type="character" w:customStyle="1" w:styleId="style4">
    <w:name w:val="style4"/>
    <w:basedOn w:val="Carpredefinitoparagrafo"/>
    <w:rsid w:val="007E02FC"/>
  </w:style>
  <w:style w:type="paragraph" w:styleId="Rientrocorpodeltesto3">
    <w:name w:val="Body Text Indent 3"/>
    <w:basedOn w:val="Normale"/>
    <w:link w:val="Rientrocorpodeltesto3Carattere"/>
    <w:semiHidden/>
    <w:rsid w:val="00A428AD"/>
    <w:pPr>
      <w:spacing w:after="120" w:line="240" w:lineRule="auto"/>
      <w:ind w:left="283"/>
    </w:pPr>
    <w:rPr>
      <w:sz w:val="16"/>
      <w:szCs w:val="16"/>
    </w:rPr>
  </w:style>
  <w:style w:type="character" w:customStyle="1" w:styleId="Rientrocorpodeltesto3Carattere">
    <w:name w:val="Rientro corpo del testo 3 Carattere"/>
    <w:basedOn w:val="Carpredefinitoparagrafo"/>
    <w:link w:val="Rientrocorpodeltesto3"/>
    <w:semiHidden/>
    <w:rsid w:val="00A428AD"/>
    <w:rPr>
      <w:rFonts w:eastAsia="Times New Roman" w:cs="Times New Roman"/>
      <w:sz w:val="16"/>
      <w:szCs w:val="16"/>
      <w:lang w:eastAsia="it-IT"/>
    </w:rPr>
  </w:style>
  <w:style w:type="paragraph" w:styleId="Didascalia">
    <w:name w:val="caption"/>
    <w:basedOn w:val="Normale"/>
    <w:next w:val="Normale"/>
    <w:uiPriority w:val="35"/>
    <w:unhideWhenUsed/>
    <w:qFormat/>
    <w:rsid w:val="003B2834"/>
    <w:rPr>
      <w:b/>
      <w:bCs/>
      <w:color w:val="943634" w:themeColor="accent2" w:themeShade="BF"/>
      <w:sz w:val="18"/>
      <w:szCs w:val="18"/>
    </w:rPr>
  </w:style>
  <w:style w:type="paragraph" w:customStyle="1" w:styleId="p5">
    <w:name w:val="p5"/>
    <w:basedOn w:val="Normale"/>
    <w:rsid w:val="00E34F85"/>
    <w:pPr>
      <w:widowControl w:val="0"/>
      <w:tabs>
        <w:tab w:val="left" w:pos="300"/>
        <w:tab w:val="left" w:pos="960"/>
      </w:tabs>
      <w:autoSpaceDE w:val="0"/>
      <w:autoSpaceDN w:val="0"/>
      <w:adjustRightInd w:val="0"/>
      <w:spacing w:line="320" w:lineRule="atLeast"/>
      <w:ind w:left="1152" w:firstLine="720"/>
    </w:pPr>
  </w:style>
  <w:style w:type="paragraph" w:styleId="Corpodeltesto2">
    <w:name w:val="Body Text 2"/>
    <w:basedOn w:val="Normale"/>
    <w:link w:val="Corpodeltesto2Carattere"/>
    <w:uiPriority w:val="99"/>
    <w:unhideWhenUsed/>
    <w:rsid w:val="00621A6D"/>
    <w:pPr>
      <w:spacing w:after="120" w:line="480" w:lineRule="auto"/>
    </w:pPr>
  </w:style>
  <w:style w:type="character" w:customStyle="1" w:styleId="Corpodeltesto2Carattere">
    <w:name w:val="Corpo del testo 2 Carattere"/>
    <w:basedOn w:val="Carpredefinitoparagrafo"/>
    <w:link w:val="Corpodeltesto2"/>
    <w:uiPriority w:val="99"/>
    <w:rsid w:val="00621A6D"/>
    <w:rPr>
      <w:rFonts w:eastAsia="Times New Roman" w:cs="Times New Roman"/>
      <w:szCs w:val="24"/>
      <w:lang w:eastAsia="it-IT"/>
    </w:rPr>
  </w:style>
  <w:style w:type="paragraph" w:customStyle="1" w:styleId="Standard">
    <w:name w:val="Standard"/>
    <w:rsid w:val="00C610B4"/>
    <w:pPr>
      <w:widowControl w:val="0"/>
      <w:overflowPunct w:val="0"/>
      <w:autoSpaceDE w:val="0"/>
      <w:autoSpaceDN w:val="0"/>
      <w:adjustRightInd w:val="0"/>
      <w:textAlignment w:val="baseline"/>
    </w:pPr>
    <w:rPr>
      <w:lang w:val="it-IT" w:eastAsia="it-IT"/>
    </w:rPr>
  </w:style>
  <w:style w:type="paragraph" w:styleId="Sommario4">
    <w:name w:val="toc 4"/>
    <w:basedOn w:val="Normale"/>
    <w:next w:val="Normale"/>
    <w:autoRedefine/>
    <w:uiPriority w:val="39"/>
    <w:unhideWhenUsed/>
    <w:rsid w:val="00B54DB3"/>
    <w:pPr>
      <w:ind w:left="720"/>
    </w:pPr>
  </w:style>
  <w:style w:type="paragraph" w:styleId="Sommario5">
    <w:name w:val="toc 5"/>
    <w:basedOn w:val="Normale"/>
    <w:next w:val="Normale"/>
    <w:autoRedefine/>
    <w:uiPriority w:val="39"/>
    <w:unhideWhenUsed/>
    <w:rsid w:val="00B54DB3"/>
    <w:pPr>
      <w:ind w:left="960"/>
    </w:pPr>
  </w:style>
  <w:style w:type="paragraph" w:styleId="Sommario6">
    <w:name w:val="toc 6"/>
    <w:basedOn w:val="Normale"/>
    <w:next w:val="Normale"/>
    <w:autoRedefine/>
    <w:uiPriority w:val="39"/>
    <w:unhideWhenUsed/>
    <w:rsid w:val="00B54DB3"/>
    <w:pPr>
      <w:ind w:left="1200"/>
    </w:pPr>
  </w:style>
  <w:style w:type="paragraph" w:styleId="Sommario7">
    <w:name w:val="toc 7"/>
    <w:basedOn w:val="Normale"/>
    <w:next w:val="Normale"/>
    <w:autoRedefine/>
    <w:uiPriority w:val="39"/>
    <w:unhideWhenUsed/>
    <w:rsid w:val="00B54DB3"/>
    <w:pPr>
      <w:ind w:left="1440"/>
    </w:pPr>
  </w:style>
  <w:style w:type="paragraph" w:styleId="Sommario8">
    <w:name w:val="toc 8"/>
    <w:basedOn w:val="Normale"/>
    <w:next w:val="Normale"/>
    <w:autoRedefine/>
    <w:uiPriority w:val="39"/>
    <w:unhideWhenUsed/>
    <w:rsid w:val="00B54DB3"/>
    <w:pPr>
      <w:ind w:left="1680"/>
    </w:pPr>
  </w:style>
  <w:style w:type="paragraph" w:styleId="Sommario9">
    <w:name w:val="toc 9"/>
    <w:basedOn w:val="Normale"/>
    <w:next w:val="Normale"/>
    <w:autoRedefine/>
    <w:uiPriority w:val="39"/>
    <w:unhideWhenUsed/>
    <w:rsid w:val="00B54DB3"/>
    <w:pPr>
      <w:ind w:left="1920"/>
    </w:pPr>
  </w:style>
  <w:style w:type="paragraph" w:customStyle="1" w:styleId="Contenutotabella">
    <w:name w:val="Contenuto tabella"/>
    <w:basedOn w:val="Normale"/>
    <w:rsid w:val="00C12366"/>
    <w:pPr>
      <w:widowControl w:val="0"/>
      <w:suppressLineNumbers/>
      <w:suppressAutoHyphens/>
      <w:spacing w:line="240" w:lineRule="auto"/>
    </w:pPr>
    <w:rPr>
      <w:rFonts w:eastAsia="Andale Sans UI"/>
      <w:kern w:val="1"/>
    </w:rPr>
  </w:style>
  <w:style w:type="paragraph" w:customStyle="1" w:styleId="testonotizia">
    <w:name w:val="testonotizia"/>
    <w:basedOn w:val="Normale"/>
    <w:rsid w:val="001248DE"/>
    <w:pPr>
      <w:spacing w:before="100" w:beforeAutospacing="1" w:after="100" w:afterAutospacing="1" w:line="240" w:lineRule="auto"/>
    </w:pPr>
  </w:style>
  <w:style w:type="paragraph" w:customStyle="1" w:styleId="titolotabella">
    <w:name w:val="titolotabella"/>
    <w:basedOn w:val="Normale"/>
    <w:rsid w:val="001248DE"/>
    <w:pPr>
      <w:spacing w:before="100" w:beforeAutospacing="1" w:after="100" w:afterAutospacing="1" w:line="240" w:lineRule="auto"/>
      <w:jc w:val="center"/>
    </w:pPr>
    <w:rPr>
      <w:color w:val="990000"/>
      <w:spacing w:val="48"/>
      <w:sz w:val="31"/>
      <w:szCs w:val="31"/>
    </w:rPr>
  </w:style>
  <w:style w:type="paragraph" w:styleId="Revisione">
    <w:name w:val="Revision"/>
    <w:hidden/>
    <w:uiPriority w:val="99"/>
    <w:semiHidden/>
    <w:rsid w:val="000B75B1"/>
    <w:rPr>
      <w:sz w:val="24"/>
      <w:szCs w:val="24"/>
      <w:lang w:val="it-IT" w:eastAsia="it-IT"/>
    </w:rPr>
  </w:style>
  <w:style w:type="numbering" w:customStyle="1" w:styleId="Nessunelenco1">
    <w:name w:val="Nessun elenco1"/>
    <w:next w:val="Nessunelenco"/>
    <w:uiPriority w:val="99"/>
    <w:semiHidden/>
    <w:rsid w:val="001370CF"/>
  </w:style>
  <w:style w:type="paragraph" w:styleId="Indice1">
    <w:name w:val="index 1"/>
    <w:basedOn w:val="Normale"/>
    <w:next w:val="Normale"/>
    <w:autoRedefine/>
    <w:uiPriority w:val="99"/>
    <w:semiHidden/>
    <w:unhideWhenUsed/>
    <w:rsid w:val="002E1BB4"/>
    <w:pPr>
      <w:ind w:left="240" w:hanging="240"/>
    </w:pPr>
  </w:style>
  <w:style w:type="numbering" w:customStyle="1" w:styleId="Nessunelenco11">
    <w:name w:val="Nessun elenco11"/>
    <w:next w:val="Nessunelenco"/>
    <w:semiHidden/>
    <w:rsid w:val="00F70495"/>
  </w:style>
  <w:style w:type="table" w:customStyle="1" w:styleId="Grigliatabella1">
    <w:name w:val="Griglia tabella1"/>
    <w:basedOn w:val="Tabellanormale"/>
    <w:next w:val="Grigliatabella"/>
    <w:uiPriority w:val="59"/>
    <w:rsid w:val="00F704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iferimentointenso">
    <w:name w:val="Intense Reference"/>
    <w:uiPriority w:val="32"/>
    <w:qFormat/>
    <w:rsid w:val="003B2834"/>
    <w:rPr>
      <w:b/>
      <w:bCs/>
      <w:i/>
      <w:iCs/>
      <w:smallCaps/>
      <w:color w:val="C0504D" w:themeColor="accent2"/>
      <w:u w:color="C0504D" w:themeColor="accent2"/>
    </w:rPr>
  </w:style>
  <w:style w:type="paragraph" w:styleId="Citazioneintensa">
    <w:name w:val="Intense Quote"/>
    <w:basedOn w:val="Normale"/>
    <w:next w:val="Normale"/>
    <w:link w:val="CitazioneintensaCarattere"/>
    <w:uiPriority w:val="30"/>
    <w:qFormat/>
    <w:rsid w:val="003B2834"/>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CitazioneintensaCarattere">
    <w:name w:val="Citazione intensa Carattere"/>
    <w:basedOn w:val="Carpredefinitoparagrafo"/>
    <w:link w:val="Citazioneintensa"/>
    <w:uiPriority w:val="30"/>
    <w:rsid w:val="003B2834"/>
    <w:rPr>
      <w:rFonts w:asciiTheme="majorHAnsi" w:eastAsiaTheme="majorEastAsia" w:hAnsiTheme="majorHAnsi" w:cstheme="majorBidi"/>
      <w:b/>
      <w:bCs/>
      <w:i/>
      <w:iCs/>
      <w:color w:val="C0504D" w:themeColor="accent2"/>
      <w:sz w:val="20"/>
      <w:szCs w:val="20"/>
    </w:rPr>
  </w:style>
  <w:style w:type="character" w:styleId="Riferimentodelicato">
    <w:name w:val="Subtle Reference"/>
    <w:uiPriority w:val="31"/>
    <w:qFormat/>
    <w:rsid w:val="003B2834"/>
    <w:rPr>
      <w:i/>
      <w:iCs/>
      <w:smallCaps/>
      <w:color w:val="C0504D" w:themeColor="accent2"/>
      <w:u w:color="C0504D" w:themeColor="accent2"/>
    </w:rPr>
  </w:style>
  <w:style w:type="character" w:styleId="Titolodellibro">
    <w:name w:val="Book Title"/>
    <w:uiPriority w:val="33"/>
    <w:qFormat/>
    <w:rsid w:val="003B2834"/>
    <w:rPr>
      <w:rFonts w:asciiTheme="majorHAnsi" w:eastAsiaTheme="majorEastAsia" w:hAnsiTheme="majorHAnsi" w:cstheme="majorBidi"/>
      <w:b/>
      <w:bCs/>
      <w:i/>
      <w:iCs/>
      <w:smallCaps/>
      <w:color w:val="943634" w:themeColor="accent2" w:themeShade="BF"/>
      <w:u w:val="single"/>
    </w:rPr>
  </w:style>
  <w:style w:type="paragraph" w:customStyle="1" w:styleId="Stile1">
    <w:name w:val="Stile1"/>
    <w:basedOn w:val="Titolo"/>
    <w:link w:val="Stile1Carattere"/>
    <w:rsid w:val="005C7553"/>
    <w:pPr>
      <w:framePr w:wrap="around" w:vAnchor="text" w:hAnchor="text" w:y="1"/>
    </w:pPr>
    <w:rPr>
      <w:rFonts w:ascii="Arial" w:hAnsi="Arial" w:cs="Arial"/>
      <w:b/>
      <w:color w:val="333399"/>
      <w:sz w:val="40"/>
      <w:szCs w:val="40"/>
    </w:rPr>
  </w:style>
  <w:style w:type="character" w:customStyle="1" w:styleId="Stile1Carattere">
    <w:name w:val="Stile1 Carattere"/>
    <w:basedOn w:val="TitoloCarattere"/>
    <w:link w:val="Stile1"/>
    <w:rsid w:val="005C7553"/>
    <w:rPr>
      <w:rFonts w:ascii="Arial" w:eastAsia="Times New Roman" w:hAnsi="Arial" w:cs="Arial"/>
      <w:b/>
      <w:i/>
      <w:iCs/>
      <w:color w:val="333399"/>
      <w:spacing w:val="10"/>
      <w:sz w:val="40"/>
      <w:szCs w:val="40"/>
      <w:shd w:val="clear" w:color="auto" w:fill="FF0000"/>
      <w:lang w:val="en-US" w:eastAsia="en-US" w:bidi="en-US"/>
    </w:rPr>
  </w:style>
  <w:style w:type="paragraph" w:customStyle="1" w:styleId="Stille1">
    <w:name w:val="Stille 1"/>
    <w:basedOn w:val="Titolo"/>
    <w:rsid w:val="005C7553"/>
    <w:rPr>
      <w:rFonts w:cs="Arial"/>
      <w:color w:val="365F91"/>
      <w:lang w:val="it-IT"/>
    </w:rPr>
  </w:style>
  <w:style w:type="paragraph" w:customStyle="1" w:styleId="Stile2">
    <w:name w:val="Stile2"/>
    <w:basedOn w:val="Titolo1"/>
    <w:qFormat/>
    <w:rsid w:val="00B56BE2"/>
    <w:pPr>
      <w:framePr w:wrap="around" w:vAnchor="text" w:hAnchor="text" w:y="1"/>
      <w:pBdr>
        <w:top w:val="single" w:sz="8" w:space="0" w:color="0070C0"/>
        <w:left w:val="single" w:sz="8" w:space="0" w:color="0070C0"/>
        <w:bottom w:val="single" w:sz="8" w:space="0" w:color="0070C0"/>
        <w:right w:val="single" w:sz="8" w:space="0" w:color="0070C0"/>
      </w:pBdr>
      <w:shd w:val="clear" w:color="auto" w:fill="95B3D7"/>
      <w:jc w:val="center"/>
    </w:pPr>
    <w:rPr>
      <w:color w:val="000099"/>
    </w:rPr>
  </w:style>
  <w:style w:type="paragraph" w:customStyle="1" w:styleId="Stile3">
    <w:name w:val="Stile3"/>
    <w:basedOn w:val="Titolo1"/>
    <w:rsid w:val="005C7553"/>
    <w:rPr>
      <w:color w:val="95B3D7"/>
    </w:rPr>
  </w:style>
  <w:style w:type="paragraph" w:customStyle="1" w:styleId="Stile4">
    <w:name w:val="Stile4"/>
    <w:basedOn w:val="Stile2"/>
    <w:rsid w:val="005C7553"/>
    <w:pPr>
      <w:framePr w:wrap="around"/>
    </w:pPr>
  </w:style>
  <w:style w:type="paragraph" w:customStyle="1" w:styleId="atitolo1">
    <w:name w:val="atitolo1"/>
    <w:basedOn w:val="Normale"/>
    <w:rsid w:val="00B503C0"/>
    <w:pPr>
      <w:spacing w:before="100" w:beforeAutospacing="1" w:after="100" w:afterAutospacing="1" w:line="240" w:lineRule="auto"/>
    </w:pPr>
    <w:rPr>
      <w:rFonts w:ascii="Times New Roman" w:hAnsi="Times New Roman"/>
      <w:i w:val="0"/>
      <w:iCs w:val="0"/>
      <w:sz w:val="24"/>
      <w:szCs w:val="24"/>
      <w:lang w:val="es-ES" w:eastAsia="es-ES" w:bidi="ar-SA"/>
    </w:rPr>
  </w:style>
  <w:style w:type="character" w:customStyle="1" w:styleId="heading3char">
    <w:name w:val="heading3char"/>
    <w:basedOn w:val="Carpredefinitoparagrafo"/>
    <w:rsid w:val="00456FD6"/>
  </w:style>
  <w:style w:type="paragraph" w:styleId="Mappadocumento">
    <w:name w:val="Document Map"/>
    <w:basedOn w:val="Normale"/>
    <w:link w:val="MappadocumentoCarattere"/>
    <w:uiPriority w:val="99"/>
    <w:semiHidden/>
    <w:unhideWhenUsed/>
    <w:rsid w:val="00371E09"/>
    <w:rPr>
      <w:rFonts w:ascii="Tahoma" w:hAnsi="Tahoma" w:cs="Tahoma"/>
      <w:sz w:val="16"/>
      <w:szCs w:val="16"/>
    </w:rPr>
  </w:style>
  <w:style w:type="character" w:customStyle="1" w:styleId="MappadocumentoCarattere">
    <w:name w:val="Mappa documento Carattere"/>
    <w:basedOn w:val="Carpredefinitoparagrafo"/>
    <w:link w:val="Mappadocumento"/>
    <w:uiPriority w:val="99"/>
    <w:semiHidden/>
    <w:rsid w:val="00371E09"/>
    <w:rPr>
      <w:rFonts w:ascii="Tahoma" w:hAnsi="Tahoma" w:cs="Tahoma"/>
      <w:i/>
      <w:iCs/>
      <w:sz w:val="16"/>
      <w:szCs w:val="16"/>
      <w:lang w:val="en-US" w:eastAsia="en-US" w:bidi="en-US"/>
    </w:rPr>
  </w:style>
  <w:style w:type="character" w:styleId="Numeroriga">
    <w:name w:val="line number"/>
    <w:basedOn w:val="Carpredefinitoparagrafo"/>
    <w:uiPriority w:val="99"/>
    <w:semiHidden/>
    <w:unhideWhenUsed/>
    <w:rsid w:val="00662D43"/>
  </w:style>
  <w:style w:type="character" w:customStyle="1" w:styleId="Normale1">
    <w:name w:val="Normale1"/>
    <w:rsid w:val="004D0AC7"/>
    <w:rPr>
      <w:rFonts w:ascii="Times New Roman" w:hAnsi="Times New Roman"/>
      <w:sz w:val="22"/>
    </w:rPr>
  </w:style>
  <w:style w:type="paragraph" w:customStyle="1" w:styleId="Indicazioninormale">
    <w:name w:val="Indicazioni normale"/>
    <w:basedOn w:val="Rientrocorpodeltesto"/>
    <w:qFormat/>
    <w:rsid w:val="004D0AC7"/>
    <w:pPr>
      <w:widowControl w:val="0"/>
      <w:spacing w:after="28" w:line="240" w:lineRule="auto"/>
      <w:ind w:left="0" w:firstLine="284"/>
      <w:contextualSpacing/>
      <w:jc w:val="both"/>
    </w:pPr>
    <w:rPr>
      <w:rFonts w:ascii="Helvetica" w:eastAsia="Calibri" w:hAnsi="Helvetica" w:cs="Helvetica"/>
      <w:bCs/>
      <w:i w:val="0"/>
      <w:iCs w:val="0"/>
      <w:sz w:val="18"/>
      <w:szCs w:val="18"/>
      <w:lang w:eastAsia="it-IT" w:bidi="ar-SA"/>
    </w:rPr>
  </w:style>
  <w:style w:type="paragraph" w:styleId="Testodelblocco">
    <w:name w:val="Block Text"/>
    <w:basedOn w:val="Normale"/>
    <w:uiPriority w:val="99"/>
    <w:rsid w:val="004D0AC7"/>
    <w:pPr>
      <w:spacing w:after="39" w:line="240" w:lineRule="auto"/>
      <w:ind w:left="170" w:right="170" w:firstLine="283"/>
      <w:jc w:val="both"/>
    </w:pPr>
    <w:rPr>
      <w:rFonts w:ascii="AmeriGarmnd BT" w:hAnsi="AmeriGarmnd BT"/>
      <w:i w:val="0"/>
      <w:iCs w:val="0"/>
      <w:sz w:val="18"/>
      <w:lang w:val="it-IT" w:eastAsia="it-IT" w:bidi="ar-SA"/>
    </w:rPr>
  </w:style>
  <w:style w:type="character" w:customStyle="1" w:styleId="Heading3Char0">
    <w:name w:val="Heading 3 Char"/>
    <w:locked/>
    <w:rsid w:val="004D0AC7"/>
    <w:rPr>
      <w:rFonts w:ascii="Times New Roman" w:hAnsi="Times New Roman" w:cs="Times New Roman"/>
      <w:b/>
      <w:smallCaps/>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08668">
      <w:bodyDiv w:val="1"/>
      <w:marLeft w:val="0"/>
      <w:marRight w:val="0"/>
      <w:marTop w:val="0"/>
      <w:marBottom w:val="0"/>
      <w:divBdr>
        <w:top w:val="none" w:sz="0" w:space="0" w:color="auto"/>
        <w:left w:val="none" w:sz="0" w:space="0" w:color="auto"/>
        <w:bottom w:val="none" w:sz="0" w:space="0" w:color="auto"/>
        <w:right w:val="none" w:sz="0" w:space="0" w:color="auto"/>
      </w:divBdr>
      <w:divsChild>
        <w:div w:id="2132673143">
          <w:marLeft w:val="547"/>
          <w:marRight w:val="0"/>
          <w:marTop w:val="0"/>
          <w:marBottom w:val="0"/>
          <w:divBdr>
            <w:top w:val="none" w:sz="0" w:space="0" w:color="auto"/>
            <w:left w:val="none" w:sz="0" w:space="0" w:color="auto"/>
            <w:bottom w:val="none" w:sz="0" w:space="0" w:color="auto"/>
            <w:right w:val="none" w:sz="0" w:space="0" w:color="auto"/>
          </w:divBdr>
        </w:div>
      </w:divsChild>
    </w:div>
    <w:div w:id="150561104">
      <w:bodyDiv w:val="1"/>
      <w:marLeft w:val="0"/>
      <w:marRight w:val="0"/>
      <w:marTop w:val="0"/>
      <w:marBottom w:val="0"/>
      <w:divBdr>
        <w:top w:val="none" w:sz="0" w:space="0" w:color="auto"/>
        <w:left w:val="none" w:sz="0" w:space="0" w:color="auto"/>
        <w:bottom w:val="none" w:sz="0" w:space="0" w:color="auto"/>
        <w:right w:val="none" w:sz="0" w:space="0" w:color="auto"/>
      </w:divBdr>
    </w:div>
    <w:div w:id="226575251">
      <w:bodyDiv w:val="1"/>
      <w:marLeft w:val="0"/>
      <w:marRight w:val="0"/>
      <w:marTop w:val="0"/>
      <w:marBottom w:val="0"/>
      <w:divBdr>
        <w:top w:val="none" w:sz="0" w:space="0" w:color="auto"/>
        <w:left w:val="none" w:sz="0" w:space="0" w:color="auto"/>
        <w:bottom w:val="none" w:sz="0" w:space="0" w:color="auto"/>
        <w:right w:val="none" w:sz="0" w:space="0" w:color="auto"/>
      </w:divBdr>
      <w:divsChild>
        <w:div w:id="1605074349">
          <w:marLeft w:val="547"/>
          <w:marRight w:val="0"/>
          <w:marTop w:val="0"/>
          <w:marBottom w:val="0"/>
          <w:divBdr>
            <w:top w:val="none" w:sz="0" w:space="0" w:color="auto"/>
            <w:left w:val="none" w:sz="0" w:space="0" w:color="auto"/>
            <w:bottom w:val="none" w:sz="0" w:space="0" w:color="auto"/>
            <w:right w:val="none" w:sz="0" w:space="0" w:color="auto"/>
          </w:divBdr>
        </w:div>
      </w:divsChild>
    </w:div>
    <w:div w:id="239103510">
      <w:bodyDiv w:val="1"/>
      <w:marLeft w:val="0"/>
      <w:marRight w:val="0"/>
      <w:marTop w:val="0"/>
      <w:marBottom w:val="0"/>
      <w:divBdr>
        <w:top w:val="none" w:sz="0" w:space="0" w:color="auto"/>
        <w:left w:val="none" w:sz="0" w:space="0" w:color="auto"/>
        <w:bottom w:val="none" w:sz="0" w:space="0" w:color="auto"/>
        <w:right w:val="none" w:sz="0" w:space="0" w:color="auto"/>
      </w:divBdr>
      <w:divsChild>
        <w:div w:id="1876312733">
          <w:marLeft w:val="547"/>
          <w:marRight w:val="0"/>
          <w:marTop w:val="0"/>
          <w:marBottom w:val="0"/>
          <w:divBdr>
            <w:top w:val="none" w:sz="0" w:space="0" w:color="auto"/>
            <w:left w:val="none" w:sz="0" w:space="0" w:color="auto"/>
            <w:bottom w:val="none" w:sz="0" w:space="0" w:color="auto"/>
            <w:right w:val="none" w:sz="0" w:space="0" w:color="auto"/>
          </w:divBdr>
        </w:div>
      </w:divsChild>
    </w:div>
    <w:div w:id="319962769">
      <w:bodyDiv w:val="1"/>
      <w:marLeft w:val="0"/>
      <w:marRight w:val="0"/>
      <w:marTop w:val="0"/>
      <w:marBottom w:val="0"/>
      <w:divBdr>
        <w:top w:val="none" w:sz="0" w:space="0" w:color="auto"/>
        <w:left w:val="none" w:sz="0" w:space="0" w:color="auto"/>
        <w:bottom w:val="none" w:sz="0" w:space="0" w:color="auto"/>
        <w:right w:val="none" w:sz="0" w:space="0" w:color="auto"/>
      </w:divBdr>
    </w:div>
    <w:div w:id="343899646">
      <w:bodyDiv w:val="1"/>
      <w:marLeft w:val="0"/>
      <w:marRight w:val="0"/>
      <w:marTop w:val="0"/>
      <w:marBottom w:val="0"/>
      <w:divBdr>
        <w:top w:val="none" w:sz="0" w:space="0" w:color="auto"/>
        <w:left w:val="none" w:sz="0" w:space="0" w:color="auto"/>
        <w:bottom w:val="none" w:sz="0" w:space="0" w:color="auto"/>
        <w:right w:val="none" w:sz="0" w:space="0" w:color="auto"/>
      </w:divBdr>
    </w:div>
    <w:div w:id="384136560">
      <w:bodyDiv w:val="1"/>
      <w:marLeft w:val="0"/>
      <w:marRight w:val="0"/>
      <w:marTop w:val="0"/>
      <w:marBottom w:val="0"/>
      <w:divBdr>
        <w:top w:val="none" w:sz="0" w:space="0" w:color="auto"/>
        <w:left w:val="none" w:sz="0" w:space="0" w:color="auto"/>
        <w:bottom w:val="none" w:sz="0" w:space="0" w:color="auto"/>
        <w:right w:val="none" w:sz="0" w:space="0" w:color="auto"/>
      </w:divBdr>
      <w:divsChild>
        <w:div w:id="447092248">
          <w:marLeft w:val="547"/>
          <w:marRight w:val="0"/>
          <w:marTop w:val="0"/>
          <w:marBottom w:val="0"/>
          <w:divBdr>
            <w:top w:val="none" w:sz="0" w:space="0" w:color="auto"/>
            <w:left w:val="none" w:sz="0" w:space="0" w:color="auto"/>
            <w:bottom w:val="none" w:sz="0" w:space="0" w:color="auto"/>
            <w:right w:val="none" w:sz="0" w:space="0" w:color="auto"/>
          </w:divBdr>
        </w:div>
      </w:divsChild>
    </w:div>
    <w:div w:id="393552648">
      <w:bodyDiv w:val="1"/>
      <w:marLeft w:val="0"/>
      <w:marRight w:val="0"/>
      <w:marTop w:val="0"/>
      <w:marBottom w:val="0"/>
      <w:divBdr>
        <w:top w:val="none" w:sz="0" w:space="0" w:color="auto"/>
        <w:left w:val="none" w:sz="0" w:space="0" w:color="auto"/>
        <w:bottom w:val="none" w:sz="0" w:space="0" w:color="auto"/>
        <w:right w:val="none" w:sz="0" w:space="0" w:color="auto"/>
      </w:divBdr>
    </w:div>
    <w:div w:id="449784119">
      <w:bodyDiv w:val="1"/>
      <w:marLeft w:val="0"/>
      <w:marRight w:val="0"/>
      <w:marTop w:val="0"/>
      <w:marBottom w:val="0"/>
      <w:divBdr>
        <w:top w:val="none" w:sz="0" w:space="0" w:color="auto"/>
        <w:left w:val="none" w:sz="0" w:space="0" w:color="auto"/>
        <w:bottom w:val="none" w:sz="0" w:space="0" w:color="auto"/>
        <w:right w:val="none" w:sz="0" w:space="0" w:color="auto"/>
      </w:divBdr>
    </w:div>
    <w:div w:id="483472764">
      <w:bodyDiv w:val="1"/>
      <w:marLeft w:val="0"/>
      <w:marRight w:val="0"/>
      <w:marTop w:val="0"/>
      <w:marBottom w:val="0"/>
      <w:divBdr>
        <w:top w:val="none" w:sz="0" w:space="0" w:color="auto"/>
        <w:left w:val="none" w:sz="0" w:space="0" w:color="auto"/>
        <w:bottom w:val="none" w:sz="0" w:space="0" w:color="auto"/>
        <w:right w:val="none" w:sz="0" w:space="0" w:color="auto"/>
      </w:divBdr>
    </w:div>
    <w:div w:id="505176194">
      <w:bodyDiv w:val="1"/>
      <w:marLeft w:val="0"/>
      <w:marRight w:val="0"/>
      <w:marTop w:val="0"/>
      <w:marBottom w:val="0"/>
      <w:divBdr>
        <w:top w:val="none" w:sz="0" w:space="0" w:color="auto"/>
        <w:left w:val="none" w:sz="0" w:space="0" w:color="auto"/>
        <w:bottom w:val="none" w:sz="0" w:space="0" w:color="auto"/>
        <w:right w:val="none" w:sz="0" w:space="0" w:color="auto"/>
      </w:divBdr>
      <w:divsChild>
        <w:div w:id="1018778339">
          <w:marLeft w:val="0"/>
          <w:marRight w:val="0"/>
          <w:marTop w:val="0"/>
          <w:marBottom w:val="0"/>
          <w:divBdr>
            <w:top w:val="none" w:sz="0" w:space="0" w:color="auto"/>
            <w:left w:val="none" w:sz="0" w:space="0" w:color="auto"/>
            <w:bottom w:val="none" w:sz="0" w:space="0" w:color="auto"/>
            <w:right w:val="none" w:sz="0" w:space="0" w:color="auto"/>
          </w:divBdr>
          <w:divsChild>
            <w:div w:id="641230710">
              <w:marLeft w:val="0"/>
              <w:marRight w:val="0"/>
              <w:marTop w:val="0"/>
              <w:marBottom w:val="0"/>
              <w:divBdr>
                <w:top w:val="none" w:sz="0" w:space="0" w:color="auto"/>
                <w:left w:val="none" w:sz="0" w:space="0" w:color="auto"/>
                <w:bottom w:val="none" w:sz="0" w:space="0" w:color="auto"/>
                <w:right w:val="none" w:sz="0" w:space="0" w:color="auto"/>
              </w:divBdr>
            </w:div>
          </w:divsChild>
        </w:div>
        <w:div w:id="2121798428">
          <w:marLeft w:val="0"/>
          <w:marRight w:val="0"/>
          <w:marTop w:val="0"/>
          <w:marBottom w:val="0"/>
          <w:divBdr>
            <w:top w:val="none" w:sz="0" w:space="0" w:color="auto"/>
            <w:left w:val="none" w:sz="0" w:space="0" w:color="auto"/>
            <w:bottom w:val="none" w:sz="0" w:space="0" w:color="auto"/>
            <w:right w:val="none" w:sz="0" w:space="0" w:color="auto"/>
          </w:divBdr>
        </w:div>
      </w:divsChild>
    </w:div>
    <w:div w:id="680552238">
      <w:bodyDiv w:val="1"/>
      <w:marLeft w:val="0"/>
      <w:marRight w:val="0"/>
      <w:marTop w:val="0"/>
      <w:marBottom w:val="0"/>
      <w:divBdr>
        <w:top w:val="none" w:sz="0" w:space="0" w:color="auto"/>
        <w:left w:val="none" w:sz="0" w:space="0" w:color="auto"/>
        <w:bottom w:val="none" w:sz="0" w:space="0" w:color="auto"/>
        <w:right w:val="none" w:sz="0" w:space="0" w:color="auto"/>
      </w:divBdr>
    </w:div>
    <w:div w:id="705300741">
      <w:bodyDiv w:val="1"/>
      <w:marLeft w:val="0"/>
      <w:marRight w:val="0"/>
      <w:marTop w:val="0"/>
      <w:marBottom w:val="0"/>
      <w:divBdr>
        <w:top w:val="none" w:sz="0" w:space="0" w:color="auto"/>
        <w:left w:val="none" w:sz="0" w:space="0" w:color="auto"/>
        <w:bottom w:val="none" w:sz="0" w:space="0" w:color="auto"/>
        <w:right w:val="none" w:sz="0" w:space="0" w:color="auto"/>
      </w:divBdr>
    </w:div>
    <w:div w:id="773592152">
      <w:bodyDiv w:val="1"/>
      <w:marLeft w:val="0"/>
      <w:marRight w:val="0"/>
      <w:marTop w:val="0"/>
      <w:marBottom w:val="0"/>
      <w:divBdr>
        <w:top w:val="none" w:sz="0" w:space="0" w:color="auto"/>
        <w:left w:val="none" w:sz="0" w:space="0" w:color="auto"/>
        <w:bottom w:val="none" w:sz="0" w:space="0" w:color="auto"/>
        <w:right w:val="none" w:sz="0" w:space="0" w:color="auto"/>
      </w:divBdr>
    </w:div>
    <w:div w:id="783037513">
      <w:bodyDiv w:val="1"/>
      <w:marLeft w:val="0"/>
      <w:marRight w:val="0"/>
      <w:marTop w:val="0"/>
      <w:marBottom w:val="0"/>
      <w:divBdr>
        <w:top w:val="none" w:sz="0" w:space="0" w:color="auto"/>
        <w:left w:val="none" w:sz="0" w:space="0" w:color="auto"/>
        <w:bottom w:val="none" w:sz="0" w:space="0" w:color="auto"/>
        <w:right w:val="none" w:sz="0" w:space="0" w:color="auto"/>
      </w:divBdr>
    </w:div>
    <w:div w:id="785466237">
      <w:bodyDiv w:val="1"/>
      <w:marLeft w:val="0"/>
      <w:marRight w:val="0"/>
      <w:marTop w:val="0"/>
      <w:marBottom w:val="0"/>
      <w:divBdr>
        <w:top w:val="none" w:sz="0" w:space="0" w:color="auto"/>
        <w:left w:val="none" w:sz="0" w:space="0" w:color="auto"/>
        <w:bottom w:val="none" w:sz="0" w:space="0" w:color="auto"/>
        <w:right w:val="none" w:sz="0" w:space="0" w:color="auto"/>
      </w:divBdr>
    </w:div>
    <w:div w:id="793400172">
      <w:bodyDiv w:val="1"/>
      <w:marLeft w:val="0"/>
      <w:marRight w:val="0"/>
      <w:marTop w:val="0"/>
      <w:marBottom w:val="0"/>
      <w:divBdr>
        <w:top w:val="none" w:sz="0" w:space="0" w:color="auto"/>
        <w:left w:val="none" w:sz="0" w:space="0" w:color="auto"/>
        <w:bottom w:val="none" w:sz="0" w:space="0" w:color="auto"/>
        <w:right w:val="none" w:sz="0" w:space="0" w:color="auto"/>
      </w:divBdr>
    </w:div>
    <w:div w:id="877743463">
      <w:bodyDiv w:val="1"/>
      <w:marLeft w:val="0"/>
      <w:marRight w:val="0"/>
      <w:marTop w:val="0"/>
      <w:marBottom w:val="0"/>
      <w:divBdr>
        <w:top w:val="none" w:sz="0" w:space="0" w:color="auto"/>
        <w:left w:val="none" w:sz="0" w:space="0" w:color="auto"/>
        <w:bottom w:val="none" w:sz="0" w:space="0" w:color="auto"/>
        <w:right w:val="none" w:sz="0" w:space="0" w:color="auto"/>
      </w:divBdr>
    </w:div>
    <w:div w:id="901256357">
      <w:bodyDiv w:val="1"/>
      <w:marLeft w:val="0"/>
      <w:marRight w:val="0"/>
      <w:marTop w:val="0"/>
      <w:marBottom w:val="0"/>
      <w:divBdr>
        <w:top w:val="none" w:sz="0" w:space="0" w:color="auto"/>
        <w:left w:val="none" w:sz="0" w:space="0" w:color="auto"/>
        <w:bottom w:val="none" w:sz="0" w:space="0" w:color="auto"/>
        <w:right w:val="none" w:sz="0" w:space="0" w:color="auto"/>
      </w:divBdr>
    </w:div>
    <w:div w:id="912668747">
      <w:bodyDiv w:val="1"/>
      <w:marLeft w:val="0"/>
      <w:marRight w:val="0"/>
      <w:marTop w:val="0"/>
      <w:marBottom w:val="0"/>
      <w:divBdr>
        <w:top w:val="none" w:sz="0" w:space="0" w:color="auto"/>
        <w:left w:val="none" w:sz="0" w:space="0" w:color="auto"/>
        <w:bottom w:val="none" w:sz="0" w:space="0" w:color="auto"/>
        <w:right w:val="none" w:sz="0" w:space="0" w:color="auto"/>
      </w:divBdr>
    </w:div>
    <w:div w:id="925767353">
      <w:bodyDiv w:val="1"/>
      <w:marLeft w:val="0"/>
      <w:marRight w:val="0"/>
      <w:marTop w:val="0"/>
      <w:marBottom w:val="0"/>
      <w:divBdr>
        <w:top w:val="none" w:sz="0" w:space="0" w:color="auto"/>
        <w:left w:val="none" w:sz="0" w:space="0" w:color="auto"/>
        <w:bottom w:val="none" w:sz="0" w:space="0" w:color="auto"/>
        <w:right w:val="none" w:sz="0" w:space="0" w:color="auto"/>
      </w:divBdr>
      <w:divsChild>
        <w:div w:id="544869718">
          <w:marLeft w:val="547"/>
          <w:marRight w:val="0"/>
          <w:marTop w:val="0"/>
          <w:marBottom w:val="0"/>
          <w:divBdr>
            <w:top w:val="none" w:sz="0" w:space="0" w:color="auto"/>
            <w:left w:val="none" w:sz="0" w:space="0" w:color="auto"/>
            <w:bottom w:val="none" w:sz="0" w:space="0" w:color="auto"/>
            <w:right w:val="none" w:sz="0" w:space="0" w:color="auto"/>
          </w:divBdr>
        </w:div>
      </w:divsChild>
    </w:div>
    <w:div w:id="987442070">
      <w:bodyDiv w:val="1"/>
      <w:marLeft w:val="0"/>
      <w:marRight w:val="0"/>
      <w:marTop w:val="0"/>
      <w:marBottom w:val="0"/>
      <w:divBdr>
        <w:top w:val="none" w:sz="0" w:space="0" w:color="auto"/>
        <w:left w:val="none" w:sz="0" w:space="0" w:color="auto"/>
        <w:bottom w:val="none" w:sz="0" w:space="0" w:color="auto"/>
        <w:right w:val="none" w:sz="0" w:space="0" w:color="auto"/>
      </w:divBdr>
    </w:div>
    <w:div w:id="989407537">
      <w:bodyDiv w:val="1"/>
      <w:marLeft w:val="0"/>
      <w:marRight w:val="0"/>
      <w:marTop w:val="0"/>
      <w:marBottom w:val="0"/>
      <w:divBdr>
        <w:top w:val="none" w:sz="0" w:space="0" w:color="auto"/>
        <w:left w:val="none" w:sz="0" w:space="0" w:color="auto"/>
        <w:bottom w:val="none" w:sz="0" w:space="0" w:color="auto"/>
        <w:right w:val="none" w:sz="0" w:space="0" w:color="auto"/>
      </w:divBdr>
      <w:divsChild>
        <w:div w:id="555967313">
          <w:marLeft w:val="547"/>
          <w:marRight w:val="0"/>
          <w:marTop w:val="0"/>
          <w:marBottom w:val="0"/>
          <w:divBdr>
            <w:top w:val="none" w:sz="0" w:space="0" w:color="auto"/>
            <w:left w:val="none" w:sz="0" w:space="0" w:color="auto"/>
            <w:bottom w:val="none" w:sz="0" w:space="0" w:color="auto"/>
            <w:right w:val="none" w:sz="0" w:space="0" w:color="auto"/>
          </w:divBdr>
        </w:div>
        <w:div w:id="801190873">
          <w:marLeft w:val="547"/>
          <w:marRight w:val="0"/>
          <w:marTop w:val="0"/>
          <w:marBottom w:val="0"/>
          <w:divBdr>
            <w:top w:val="none" w:sz="0" w:space="0" w:color="auto"/>
            <w:left w:val="none" w:sz="0" w:space="0" w:color="auto"/>
            <w:bottom w:val="none" w:sz="0" w:space="0" w:color="auto"/>
            <w:right w:val="none" w:sz="0" w:space="0" w:color="auto"/>
          </w:divBdr>
        </w:div>
        <w:div w:id="888996197">
          <w:marLeft w:val="547"/>
          <w:marRight w:val="0"/>
          <w:marTop w:val="0"/>
          <w:marBottom w:val="0"/>
          <w:divBdr>
            <w:top w:val="none" w:sz="0" w:space="0" w:color="auto"/>
            <w:left w:val="none" w:sz="0" w:space="0" w:color="auto"/>
            <w:bottom w:val="none" w:sz="0" w:space="0" w:color="auto"/>
            <w:right w:val="none" w:sz="0" w:space="0" w:color="auto"/>
          </w:divBdr>
        </w:div>
        <w:div w:id="1802116570">
          <w:marLeft w:val="547"/>
          <w:marRight w:val="0"/>
          <w:marTop w:val="0"/>
          <w:marBottom w:val="0"/>
          <w:divBdr>
            <w:top w:val="none" w:sz="0" w:space="0" w:color="auto"/>
            <w:left w:val="none" w:sz="0" w:space="0" w:color="auto"/>
            <w:bottom w:val="none" w:sz="0" w:space="0" w:color="auto"/>
            <w:right w:val="none" w:sz="0" w:space="0" w:color="auto"/>
          </w:divBdr>
        </w:div>
        <w:div w:id="1960915918">
          <w:marLeft w:val="547"/>
          <w:marRight w:val="0"/>
          <w:marTop w:val="0"/>
          <w:marBottom w:val="0"/>
          <w:divBdr>
            <w:top w:val="none" w:sz="0" w:space="0" w:color="auto"/>
            <w:left w:val="none" w:sz="0" w:space="0" w:color="auto"/>
            <w:bottom w:val="none" w:sz="0" w:space="0" w:color="auto"/>
            <w:right w:val="none" w:sz="0" w:space="0" w:color="auto"/>
          </w:divBdr>
        </w:div>
      </w:divsChild>
    </w:div>
    <w:div w:id="990253730">
      <w:bodyDiv w:val="1"/>
      <w:marLeft w:val="0"/>
      <w:marRight w:val="0"/>
      <w:marTop w:val="0"/>
      <w:marBottom w:val="0"/>
      <w:divBdr>
        <w:top w:val="none" w:sz="0" w:space="0" w:color="auto"/>
        <w:left w:val="none" w:sz="0" w:space="0" w:color="auto"/>
        <w:bottom w:val="none" w:sz="0" w:space="0" w:color="auto"/>
        <w:right w:val="none" w:sz="0" w:space="0" w:color="auto"/>
      </w:divBdr>
      <w:divsChild>
        <w:div w:id="148980795">
          <w:marLeft w:val="547"/>
          <w:marRight w:val="0"/>
          <w:marTop w:val="0"/>
          <w:marBottom w:val="0"/>
          <w:divBdr>
            <w:top w:val="none" w:sz="0" w:space="0" w:color="auto"/>
            <w:left w:val="none" w:sz="0" w:space="0" w:color="auto"/>
            <w:bottom w:val="none" w:sz="0" w:space="0" w:color="auto"/>
            <w:right w:val="none" w:sz="0" w:space="0" w:color="auto"/>
          </w:divBdr>
        </w:div>
        <w:div w:id="936790133">
          <w:marLeft w:val="547"/>
          <w:marRight w:val="0"/>
          <w:marTop w:val="0"/>
          <w:marBottom w:val="0"/>
          <w:divBdr>
            <w:top w:val="none" w:sz="0" w:space="0" w:color="auto"/>
            <w:left w:val="none" w:sz="0" w:space="0" w:color="auto"/>
            <w:bottom w:val="none" w:sz="0" w:space="0" w:color="auto"/>
            <w:right w:val="none" w:sz="0" w:space="0" w:color="auto"/>
          </w:divBdr>
        </w:div>
        <w:div w:id="1040473833">
          <w:marLeft w:val="547"/>
          <w:marRight w:val="0"/>
          <w:marTop w:val="0"/>
          <w:marBottom w:val="0"/>
          <w:divBdr>
            <w:top w:val="none" w:sz="0" w:space="0" w:color="auto"/>
            <w:left w:val="none" w:sz="0" w:space="0" w:color="auto"/>
            <w:bottom w:val="none" w:sz="0" w:space="0" w:color="auto"/>
            <w:right w:val="none" w:sz="0" w:space="0" w:color="auto"/>
          </w:divBdr>
        </w:div>
      </w:divsChild>
    </w:div>
    <w:div w:id="1107626208">
      <w:bodyDiv w:val="1"/>
      <w:marLeft w:val="0"/>
      <w:marRight w:val="0"/>
      <w:marTop w:val="0"/>
      <w:marBottom w:val="0"/>
      <w:divBdr>
        <w:top w:val="none" w:sz="0" w:space="0" w:color="auto"/>
        <w:left w:val="none" w:sz="0" w:space="0" w:color="auto"/>
        <w:bottom w:val="none" w:sz="0" w:space="0" w:color="auto"/>
        <w:right w:val="none" w:sz="0" w:space="0" w:color="auto"/>
      </w:divBdr>
      <w:divsChild>
        <w:div w:id="500701241">
          <w:marLeft w:val="547"/>
          <w:marRight w:val="0"/>
          <w:marTop w:val="0"/>
          <w:marBottom w:val="0"/>
          <w:divBdr>
            <w:top w:val="none" w:sz="0" w:space="0" w:color="auto"/>
            <w:left w:val="none" w:sz="0" w:space="0" w:color="auto"/>
            <w:bottom w:val="none" w:sz="0" w:space="0" w:color="auto"/>
            <w:right w:val="none" w:sz="0" w:space="0" w:color="auto"/>
          </w:divBdr>
        </w:div>
      </w:divsChild>
    </w:div>
    <w:div w:id="1108041229">
      <w:bodyDiv w:val="1"/>
      <w:marLeft w:val="0"/>
      <w:marRight w:val="0"/>
      <w:marTop w:val="0"/>
      <w:marBottom w:val="0"/>
      <w:divBdr>
        <w:top w:val="none" w:sz="0" w:space="0" w:color="auto"/>
        <w:left w:val="none" w:sz="0" w:space="0" w:color="auto"/>
        <w:bottom w:val="none" w:sz="0" w:space="0" w:color="auto"/>
        <w:right w:val="none" w:sz="0" w:space="0" w:color="auto"/>
      </w:divBdr>
    </w:div>
    <w:div w:id="1125081982">
      <w:bodyDiv w:val="1"/>
      <w:marLeft w:val="0"/>
      <w:marRight w:val="0"/>
      <w:marTop w:val="0"/>
      <w:marBottom w:val="0"/>
      <w:divBdr>
        <w:top w:val="none" w:sz="0" w:space="0" w:color="auto"/>
        <w:left w:val="none" w:sz="0" w:space="0" w:color="auto"/>
        <w:bottom w:val="none" w:sz="0" w:space="0" w:color="auto"/>
        <w:right w:val="none" w:sz="0" w:space="0" w:color="auto"/>
      </w:divBdr>
      <w:divsChild>
        <w:div w:id="934745718">
          <w:marLeft w:val="547"/>
          <w:marRight w:val="0"/>
          <w:marTop w:val="0"/>
          <w:marBottom w:val="0"/>
          <w:divBdr>
            <w:top w:val="none" w:sz="0" w:space="0" w:color="auto"/>
            <w:left w:val="none" w:sz="0" w:space="0" w:color="auto"/>
            <w:bottom w:val="none" w:sz="0" w:space="0" w:color="auto"/>
            <w:right w:val="none" w:sz="0" w:space="0" w:color="auto"/>
          </w:divBdr>
        </w:div>
      </w:divsChild>
    </w:div>
    <w:div w:id="1128207756">
      <w:bodyDiv w:val="1"/>
      <w:marLeft w:val="0"/>
      <w:marRight w:val="0"/>
      <w:marTop w:val="0"/>
      <w:marBottom w:val="0"/>
      <w:divBdr>
        <w:top w:val="none" w:sz="0" w:space="0" w:color="auto"/>
        <w:left w:val="none" w:sz="0" w:space="0" w:color="auto"/>
        <w:bottom w:val="none" w:sz="0" w:space="0" w:color="auto"/>
        <w:right w:val="none" w:sz="0" w:space="0" w:color="auto"/>
      </w:divBdr>
    </w:div>
    <w:div w:id="1138569669">
      <w:bodyDiv w:val="1"/>
      <w:marLeft w:val="0"/>
      <w:marRight w:val="0"/>
      <w:marTop w:val="0"/>
      <w:marBottom w:val="0"/>
      <w:divBdr>
        <w:top w:val="none" w:sz="0" w:space="0" w:color="auto"/>
        <w:left w:val="none" w:sz="0" w:space="0" w:color="auto"/>
        <w:bottom w:val="none" w:sz="0" w:space="0" w:color="auto"/>
        <w:right w:val="none" w:sz="0" w:space="0" w:color="auto"/>
      </w:divBdr>
    </w:div>
    <w:div w:id="1186138762">
      <w:bodyDiv w:val="1"/>
      <w:marLeft w:val="0"/>
      <w:marRight w:val="0"/>
      <w:marTop w:val="0"/>
      <w:marBottom w:val="0"/>
      <w:divBdr>
        <w:top w:val="none" w:sz="0" w:space="0" w:color="auto"/>
        <w:left w:val="none" w:sz="0" w:space="0" w:color="auto"/>
        <w:bottom w:val="none" w:sz="0" w:space="0" w:color="auto"/>
        <w:right w:val="none" w:sz="0" w:space="0" w:color="auto"/>
      </w:divBdr>
    </w:div>
    <w:div w:id="1189830443">
      <w:bodyDiv w:val="1"/>
      <w:marLeft w:val="0"/>
      <w:marRight w:val="0"/>
      <w:marTop w:val="0"/>
      <w:marBottom w:val="0"/>
      <w:divBdr>
        <w:top w:val="none" w:sz="0" w:space="0" w:color="auto"/>
        <w:left w:val="none" w:sz="0" w:space="0" w:color="auto"/>
        <w:bottom w:val="none" w:sz="0" w:space="0" w:color="auto"/>
        <w:right w:val="none" w:sz="0" w:space="0" w:color="auto"/>
      </w:divBdr>
    </w:div>
    <w:div w:id="1217232126">
      <w:bodyDiv w:val="1"/>
      <w:marLeft w:val="0"/>
      <w:marRight w:val="0"/>
      <w:marTop w:val="0"/>
      <w:marBottom w:val="0"/>
      <w:divBdr>
        <w:top w:val="none" w:sz="0" w:space="0" w:color="auto"/>
        <w:left w:val="none" w:sz="0" w:space="0" w:color="auto"/>
        <w:bottom w:val="none" w:sz="0" w:space="0" w:color="auto"/>
        <w:right w:val="none" w:sz="0" w:space="0" w:color="auto"/>
      </w:divBdr>
    </w:div>
    <w:div w:id="1266695117">
      <w:bodyDiv w:val="1"/>
      <w:marLeft w:val="0"/>
      <w:marRight w:val="0"/>
      <w:marTop w:val="0"/>
      <w:marBottom w:val="0"/>
      <w:divBdr>
        <w:top w:val="none" w:sz="0" w:space="0" w:color="auto"/>
        <w:left w:val="none" w:sz="0" w:space="0" w:color="auto"/>
        <w:bottom w:val="none" w:sz="0" w:space="0" w:color="auto"/>
        <w:right w:val="none" w:sz="0" w:space="0" w:color="auto"/>
      </w:divBdr>
    </w:div>
    <w:div w:id="1389114925">
      <w:bodyDiv w:val="1"/>
      <w:marLeft w:val="0"/>
      <w:marRight w:val="0"/>
      <w:marTop w:val="0"/>
      <w:marBottom w:val="0"/>
      <w:divBdr>
        <w:top w:val="none" w:sz="0" w:space="0" w:color="auto"/>
        <w:left w:val="none" w:sz="0" w:space="0" w:color="auto"/>
        <w:bottom w:val="none" w:sz="0" w:space="0" w:color="auto"/>
        <w:right w:val="none" w:sz="0" w:space="0" w:color="auto"/>
      </w:divBdr>
    </w:div>
    <w:div w:id="1585384347">
      <w:bodyDiv w:val="1"/>
      <w:marLeft w:val="0"/>
      <w:marRight w:val="0"/>
      <w:marTop w:val="0"/>
      <w:marBottom w:val="0"/>
      <w:divBdr>
        <w:top w:val="none" w:sz="0" w:space="0" w:color="auto"/>
        <w:left w:val="none" w:sz="0" w:space="0" w:color="auto"/>
        <w:bottom w:val="none" w:sz="0" w:space="0" w:color="auto"/>
        <w:right w:val="none" w:sz="0" w:space="0" w:color="auto"/>
      </w:divBdr>
      <w:divsChild>
        <w:div w:id="334765256">
          <w:marLeft w:val="547"/>
          <w:marRight w:val="0"/>
          <w:marTop w:val="0"/>
          <w:marBottom w:val="0"/>
          <w:divBdr>
            <w:top w:val="none" w:sz="0" w:space="0" w:color="auto"/>
            <w:left w:val="none" w:sz="0" w:space="0" w:color="auto"/>
            <w:bottom w:val="none" w:sz="0" w:space="0" w:color="auto"/>
            <w:right w:val="none" w:sz="0" w:space="0" w:color="auto"/>
          </w:divBdr>
        </w:div>
        <w:div w:id="601959199">
          <w:marLeft w:val="547"/>
          <w:marRight w:val="0"/>
          <w:marTop w:val="0"/>
          <w:marBottom w:val="0"/>
          <w:divBdr>
            <w:top w:val="none" w:sz="0" w:space="0" w:color="auto"/>
            <w:left w:val="none" w:sz="0" w:space="0" w:color="auto"/>
            <w:bottom w:val="none" w:sz="0" w:space="0" w:color="auto"/>
            <w:right w:val="none" w:sz="0" w:space="0" w:color="auto"/>
          </w:divBdr>
        </w:div>
      </w:divsChild>
    </w:div>
    <w:div w:id="1592734666">
      <w:bodyDiv w:val="1"/>
      <w:marLeft w:val="0"/>
      <w:marRight w:val="0"/>
      <w:marTop w:val="0"/>
      <w:marBottom w:val="0"/>
      <w:divBdr>
        <w:top w:val="none" w:sz="0" w:space="0" w:color="auto"/>
        <w:left w:val="none" w:sz="0" w:space="0" w:color="auto"/>
        <w:bottom w:val="none" w:sz="0" w:space="0" w:color="auto"/>
        <w:right w:val="none" w:sz="0" w:space="0" w:color="auto"/>
      </w:divBdr>
    </w:div>
    <w:div w:id="1626809312">
      <w:bodyDiv w:val="1"/>
      <w:marLeft w:val="0"/>
      <w:marRight w:val="0"/>
      <w:marTop w:val="0"/>
      <w:marBottom w:val="0"/>
      <w:divBdr>
        <w:top w:val="none" w:sz="0" w:space="0" w:color="auto"/>
        <w:left w:val="none" w:sz="0" w:space="0" w:color="auto"/>
        <w:bottom w:val="none" w:sz="0" w:space="0" w:color="auto"/>
        <w:right w:val="none" w:sz="0" w:space="0" w:color="auto"/>
      </w:divBdr>
    </w:div>
    <w:div w:id="1646161231">
      <w:bodyDiv w:val="1"/>
      <w:marLeft w:val="0"/>
      <w:marRight w:val="0"/>
      <w:marTop w:val="0"/>
      <w:marBottom w:val="0"/>
      <w:divBdr>
        <w:top w:val="none" w:sz="0" w:space="0" w:color="auto"/>
        <w:left w:val="none" w:sz="0" w:space="0" w:color="auto"/>
        <w:bottom w:val="none" w:sz="0" w:space="0" w:color="auto"/>
        <w:right w:val="none" w:sz="0" w:space="0" w:color="auto"/>
      </w:divBdr>
    </w:div>
    <w:div w:id="1827436307">
      <w:bodyDiv w:val="1"/>
      <w:marLeft w:val="0"/>
      <w:marRight w:val="0"/>
      <w:marTop w:val="0"/>
      <w:marBottom w:val="0"/>
      <w:divBdr>
        <w:top w:val="none" w:sz="0" w:space="0" w:color="auto"/>
        <w:left w:val="none" w:sz="0" w:space="0" w:color="auto"/>
        <w:bottom w:val="none" w:sz="0" w:space="0" w:color="auto"/>
        <w:right w:val="none" w:sz="0" w:space="0" w:color="auto"/>
      </w:divBdr>
    </w:div>
    <w:div w:id="1829862693">
      <w:bodyDiv w:val="1"/>
      <w:marLeft w:val="0"/>
      <w:marRight w:val="0"/>
      <w:marTop w:val="0"/>
      <w:marBottom w:val="0"/>
      <w:divBdr>
        <w:top w:val="none" w:sz="0" w:space="0" w:color="auto"/>
        <w:left w:val="none" w:sz="0" w:space="0" w:color="auto"/>
        <w:bottom w:val="none" w:sz="0" w:space="0" w:color="auto"/>
        <w:right w:val="none" w:sz="0" w:space="0" w:color="auto"/>
      </w:divBdr>
    </w:div>
    <w:div w:id="1836535865">
      <w:bodyDiv w:val="1"/>
      <w:marLeft w:val="0"/>
      <w:marRight w:val="0"/>
      <w:marTop w:val="0"/>
      <w:marBottom w:val="0"/>
      <w:divBdr>
        <w:top w:val="none" w:sz="0" w:space="0" w:color="auto"/>
        <w:left w:val="none" w:sz="0" w:space="0" w:color="auto"/>
        <w:bottom w:val="none" w:sz="0" w:space="0" w:color="auto"/>
        <w:right w:val="none" w:sz="0" w:space="0" w:color="auto"/>
      </w:divBdr>
    </w:div>
    <w:div w:id="1842545611">
      <w:bodyDiv w:val="1"/>
      <w:marLeft w:val="0"/>
      <w:marRight w:val="0"/>
      <w:marTop w:val="0"/>
      <w:marBottom w:val="0"/>
      <w:divBdr>
        <w:top w:val="none" w:sz="0" w:space="0" w:color="auto"/>
        <w:left w:val="none" w:sz="0" w:space="0" w:color="auto"/>
        <w:bottom w:val="none" w:sz="0" w:space="0" w:color="auto"/>
        <w:right w:val="none" w:sz="0" w:space="0" w:color="auto"/>
      </w:divBdr>
      <w:divsChild>
        <w:div w:id="336427566">
          <w:marLeft w:val="547"/>
          <w:marRight w:val="0"/>
          <w:marTop w:val="0"/>
          <w:marBottom w:val="0"/>
          <w:divBdr>
            <w:top w:val="none" w:sz="0" w:space="0" w:color="auto"/>
            <w:left w:val="none" w:sz="0" w:space="0" w:color="auto"/>
            <w:bottom w:val="none" w:sz="0" w:space="0" w:color="auto"/>
            <w:right w:val="none" w:sz="0" w:space="0" w:color="auto"/>
          </w:divBdr>
        </w:div>
      </w:divsChild>
    </w:div>
    <w:div w:id="1853496531">
      <w:bodyDiv w:val="1"/>
      <w:marLeft w:val="0"/>
      <w:marRight w:val="0"/>
      <w:marTop w:val="0"/>
      <w:marBottom w:val="0"/>
      <w:divBdr>
        <w:top w:val="none" w:sz="0" w:space="0" w:color="auto"/>
        <w:left w:val="none" w:sz="0" w:space="0" w:color="auto"/>
        <w:bottom w:val="none" w:sz="0" w:space="0" w:color="auto"/>
        <w:right w:val="none" w:sz="0" w:space="0" w:color="auto"/>
      </w:divBdr>
    </w:div>
    <w:div w:id="1857040149">
      <w:bodyDiv w:val="1"/>
      <w:marLeft w:val="0"/>
      <w:marRight w:val="0"/>
      <w:marTop w:val="0"/>
      <w:marBottom w:val="0"/>
      <w:divBdr>
        <w:top w:val="none" w:sz="0" w:space="0" w:color="auto"/>
        <w:left w:val="none" w:sz="0" w:space="0" w:color="auto"/>
        <w:bottom w:val="none" w:sz="0" w:space="0" w:color="auto"/>
        <w:right w:val="none" w:sz="0" w:space="0" w:color="auto"/>
      </w:divBdr>
    </w:div>
    <w:div w:id="1919553662">
      <w:bodyDiv w:val="1"/>
      <w:marLeft w:val="0"/>
      <w:marRight w:val="0"/>
      <w:marTop w:val="0"/>
      <w:marBottom w:val="0"/>
      <w:divBdr>
        <w:top w:val="none" w:sz="0" w:space="0" w:color="auto"/>
        <w:left w:val="none" w:sz="0" w:space="0" w:color="auto"/>
        <w:bottom w:val="none" w:sz="0" w:space="0" w:color="auto"/>
        <w:right w:val="none" w:sz="0" w:space="0" w:color="auto"/>
      </w:divBdr>
    </w:div>
    <w:div w:id="1979917422">
      <w:bodyDiv w:val="1"/>
      <w:marLeft w:val="0"/>
      <w:marRight w:val="0"/>
      <w:marTop w:val="0"/>
      <w:marBottom w:val="0"/>
      <w:divBdr>
        <w:top w:val="none" w:sz="0" w:space="0" w:color="auto"/>
        <w:left w:val="none" w:sz="0" w:space="0" w:color="auto"/>
        <w:bottom w:val="none" w:sz="0" w:space="0" w:color="auto"/>
        <w:right w:val="none" w:sz="0" w:space="0" w:color="auto"/>
      </w:divBdr>
      <w:divsChild>
        <w:div w:id="707489422">
          <w:marLeft w:val="547"/>
          <w:marRight w:val="0"/>
          <w:marTop w:val="0"/>
          <w:marBottom w:val="0"/>
          <w:divBdr>
            <w:top w:val="none" w:sz="0" w:space="0" w:color="auto"/>
            <w:left w:val="none" w:sz="0" w:space="0" w:color="auto"/>
            <w:bottom w:val="none" w:sz="0" w:space="0" w:color="auto"/>
            <w:right w:val="none" w:sz="0" w:space="0" w:color="auto"/>
          </w:divBdr>
        </w:div>
      </w:divsChild>
    </w:div>
    <w:div w:id="1998537476">
      <w:bodyDiv w:val="1"/>
      <w:marLeft w:val="0"/>
      <w:marRight w:val="0"/>
      <w:marTop w:val="0"/>
      <w:marBottom w:val="0"/>
      <w:divBdr>
        <w:top w:val="none" w:sz="0" w:space="0" w:color="auto"/>
        <w:left w:val="none" w:sz="0" w:space="0" w:color="auto"/>
        <w:bottom w:val="none" w:sz="0" w:space="0" w:color="auto"/>
        <w:right w:val="none" w:sz="0" w:space="0" w:color="auto"/>
      </w:divBdr>
      <w:divsChild>
        <w:div w:id="251473893">
          <w:marLeft w:val="547"/>
          <w:marRight w:val="0"/>
          <w:marTop w:val="0"/>
          <w:marBottom w:val="0"/>
          <w:divBdr>
            <w:top w:val="none" w:sz="0" w:space="0" w:color="auto"/>
            <w:left w:val="none" w:sz="0" w:space="0" w:color="auto"/>
            <w:bottom w:val="none" w:sz="0" w:space="0" w:color="auto"/>
            <w:right w:val="none" w:sz="0" w:space="0" w:color="auto"/>
          </w:divBdr>
        </w:div>
        <w:div w:id="747728253">
          <w:marLeft w:val="547"/>
          <w:marRight w:val="0"/>
          <w:marTop w:val="0"/>
          <w:marBottom w:val="0"/>
          <w:divBdr>
            <w:top w:val="none" w:sz="0" w:space="0" w:color="auto"/>
            <w:left w:val="none" w:sz="0" w:space="0" w:color="auto"/>
            <w:bottom w:val="none" w:sz="0" w:space="0" w:color="auto"/>
            <w:right w:val="none" w:sz="0" w:space="0" w:color="auto"/>
          </w:divBdr>
        </w:div>
      </w:divsChild>
    </w:div>
    <w:div w:id="2059476852">
      <w:bodyDiv w:val="1"/>
      <w:marLeft w:val="0"/>
      <w:marRight w:val="0"/>
      <w:marTop w:val="0"/>
      <w:marBottom w:val="0"/>
      <w:divBdr>
        <w:top w:val="none" w:sz="0" w:space="0" w:color="auto"/>
        <w:left w:val="none" w:sz="0" w:space="0" w:color="auto"/>
        <w:bottom w:val="none" w:sz="0" w:space="0" w:color="auto"/>
        <w:right w:val="none" w:sz="0" w:space="0" w:color="auto"/>
      </w:divBdr>
      <w:divsChild>
        <w:div w:id="433748866">
          <w:marLeft w:val="1800"/>
          <w:marRight w:val="0"/>
          <w:marTop w:val="0"/>
          <w:marBottom w:val="0"/>
          <w:divBdr>
            <w:top w:val="none" w:sz="0" w:space="0" w:color="auto"/>
            <w:left w:val="none" w:sz="0" w:space="0" w:color="auto"/>
            <w:bottom w:val="none" w:sz="0" w:space="0" w:color="auto"/>
            <w:right w:val="none" w:sz="0" w:space="0" w:color="auto"/>
          </w:divBdr>
        </w:div>
        <w:div w:id="577909692">
          <w:marLeft w:val="1166"/>
          <w:marRight w:val="0"/>
          <w:marTop w:val="0"/>
          <w:marBottom w:val="0"/>
          <w:divBdr>
            <w:top w:val="none" w:sz="0" w:space="0" w:color="auto"/>
            <w:left w:val="none" w:sz="0" w:space="0" w:color="auto"/>
            <w:bottom w:val="none" w:sz="0" w:space="0" w:color="auto"/>
            <w:right w:val="none" w:sz="0" w:space="0" w:color="auto"/>
          </w:divBdr>
        </w:div>
        <w:div w:id="1177843944">
          <w:marLeft w:val="1166"/>
          <w:marRight w:val="0"/>
          <w:marTop w:val="0"/>
          <w:marBottom w:val="0"/>
          <w:divBdr>
            <w:top w:val="none" w:sz="0" w:space="0" w:color="auto"/>
            <w:left w:val="none" w:sz="0" w:space="0" w:color="auto"/>
            <w:bottom w:val="none" w:sz="0" w:space="0" w:color="auto"/>
            <w:right w:val="none" w:sz="0" w:space="0" w:color="auto"/>
          </w:divBdr>
        </w:div>
        <w:div w:id="1301154217">
          <w:marLeft w:val="547"/>
          <w:marRight w:val="0"/>
          <w:marTop w:val="0"/>
          <w:marBottom w:val="0"/>
          <w:divBdr>
            <w:top w:val="none" w:sz="0" w:space="0" w:color="auto"/>
            <w:left w:val="none" w:sz="0" w:space="0" w:color="auto"/>
            <w:bottom w:val="none" w:sz="0" w:space="0" w:color="auto"/>
            <w:right w:val="none" w:sz="0" w:space="0" w:color="auto"/>
          </w:divBdr>
        </w:div>
        <w:div w:id="1510409987">
          <w:marLeft w:val="1800"/>
          <w:marRight w:val="0"/>
          <w:marTop w:val="0"/>
          <w:marBottom w:val="0"/>
          <w:divBdr>
            <w:top w:val="none" w:sz="0" w:space="0" w:color="auto"/>
            <w:left w:val="none" w:sz="0" w:space="0" w:color="auto"/>
            <w:bottom w:val="none" w:sz="0" w:space="0" w:color="auto"/>
            <w:right w:val="none" w:sz="0" w:space="0" w:color="auto"/>
          </w:divBdr>
        </w:div>
      </w:divsChild>
    </w:div>
    <w:div w:id="2106681560">
      <w:bodyDiv w:val="1"/>
      <w:marLeft w:val="0"/>
      <w:marRight w:val="0"/>
      <w:marTop w:val="0"/>
      <w:marBottom w:val="0"/>
      <w:divBdr>
        <w:top w:val="none" w:sz="0" w:space="0" w:color="auto"/>
        <w:left w:val="none" w:sz="0" w:space="0" w:color="auto"/>
        <w:bottom w:val="none" w:sz="0" w:space="0" w:color="auto"/>
        <w:right w:val="none" w:sz="0" w:space="0" w:color="auto"/>
      </w:divBdr>
    </w:div>
    <w:div w:id="21464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diagramLayout" Target="diagrams/layout1.xml"/><Relationship Id="rId42" Type="http://schemas.openxmlformats.org/officeDocument/2006/relationships/hyperlink" Target="http://italia.indettaglio.it/ita/sicilia/trapani_erice_torretta.html" TargetMode="External"/><Relationship Id="rId47" Type="http://schemas.openxmlformats.org/officeDocument/2006/relationships/diagramQuickStyle" Target="diagrams/quickStyle2.xml"/><Relationship Id="rId63" Type="http://schemas.openxmlformats.org/officeDocument/2006/relationships/image" Target="media/image26.jpeg"/><Relationship Id="rId68" Type="http://schemas.openxmlformats.org/officeDocument/2006/relationships/image" Target="media/image31.gif"/><Relationship Id="rId84" Type="http://schemas.openxmlformats.org/officeDocument/2006/relationships/image" Target="media/image37.jpeg"/><Relationship Id="rId89" Type="http://schemas.openxmlformats.org/officeDocument/2006/relationships/image" Target="media/image42.jpeg"/><Relationship Id="rId16" Type="http://schemas.openxmlformats.org/officeDocument/2006/relationships/hyperlink" Target="http://www.icgpagoto.gov.it" TargetMode="External"/><Relationship Id="rId107" Type="http://schemas.openxmlformats.org/officeDocument/2006/relationships/footer" Target="footer1.xml"/><Relationship Id="rId11" Type="http://schemas.openxmlformats.org/officeDocument/2006/relationships/image" Target="media/image6.jpeg"/><Relationship Id="rId32" Type="http://schemas.openxmlformats.org/officeDocument/2006/relationships/hyperlink" Target="http://italia.indettaglio.it/ita/sicilia/trapani_erice_ballata.html" TargetMode="External"/><Relationship Id="rId37" Type="http://schemas.openxmlformats.org/officeDocument/2006/relationships/hyperlink" Target="http://italia.indettaglio.it/ita/sicilia/trapani_erice_pozzorocca.html" TargetMode="External"/><Relationship Id="rId53" Type="http://schemas.openxmlformats.org/officeDocument/2006/relationships/image" Target="media/image16.jpeg"/><Relationship Id="rId58" Type="http://schemas.openxmlformats.org/officeDocument/2006/relationships/image" Target="media/image21.jpeg"/><Relationship Id="rId74" Type="http://schemas.openxmlformats.org/officeDocument/2006/relationships/image" Target="media/image32.jpeg"/><Relationship Id="rId79" Type="http://schemas.microsoft.com/office/2007/relationships/diagramDrawing" Target="diagrams/drawing4.xml"/><Relationship Id="rId102" Type="http://schemas.openxmlformats.org/officeDocument/2006/relationships/diagramQuickStyle" Target="diagrams/quickStyle5.xml"/><Relationship Id="rId5" Type="http://schemas.openxmlformats.org/officeDocument/2006/relationships/settings" Target="settings.xml"/><Relationship Id="rId90" Type="http://schemas.openxmlformats.org/officeDocument/2006/relationships/image" Target="media/image43.jpeg"/><Relationship Id="rId95" Type="http://schemas.openxmlformats.org/officeDocument/2006/relationships/image" Target="media/image48.jpeg"/><Relationship Id="rId22" Type="http://schemas.openxmlformats.org/officeDocument/2006/relationships/diagramQuickStyle" Target="diagrams/quickStyle1.xml"/><Relationship Id="rId27" Type="http://schemas.openxmlformats.org/officeDocument/2006/relationships/hyperlink" Target="http://it.wikipedia.org/wiki/Provincia_di_Trapani" TargetMode="External"/><Relationship Id="rId43" Type="http://schemas.openxmlformats.org/officeDocument/2006/relationships/hyperlink" Target="http://it.wikipedia.org/wiki/Valderice" TargetMode="External"/><Relationship Id="rId48" Type="http://schemas.openxmlformats.org/officeDocument/2006/relationships/diagramColors" Target="diagrams/colors2.xml"/><Relationship Id="rId64" Type="http://schemas.openxmlformats.org/officeDocument/2006/relationships/image" Target="media/image27.jpeg"/><Relationship Id="rId69" Type="http://schemas.openxmlformats.org/officeDocument/2006/relationships/diagramData" Target="diagrams/data3.xml"/><Relationship Id="rId80" Type="http://schemas.openxmlformats.org/officeDocument/2006/relationships/image" Target="media/image33.jpeg"/><Relationship Id="rId85" Type="http://schemas.openxmlformats.org/officeDocument/2006/relationships/image" Target="media/image38.jpeg"/><Relationship Id="rId12" Type="http://schemas.openxmlformats.org/officeDocument/2006/relationships/image" Target="media/image7.emf"/><Relationship Id="rId17" Type="http://schemas.openxmlformats.org/officeDocument/2006/relationships/hyperlink" Target="mailto:tpic835008@istruzione.it" TargetMode="External"/><Relationship Id="rId33" Type="http://schemas.openxmlformats.org/officeDocument/2006/relationships/hyperlink" Target="http://italia.indettaglio.it/ita/sicilia/trapani_erice_crocefissello.html" TargetMode="External"/><Relationship Id="rId38" Type="http://schemas.openxmlformats.org/officeDocument/2006/relationships/hyperlink" Target="http://italia.indettaglio.it/ita/sicilia/trapani_erice_quartana.html" TargetMode="External"/><Relationship Id="rId59" Type="http://schemas.openxmlformats.org/officeDocument/2006/relationships/image" Target="media/image22.jpeg"/><Relationship Id="rId103" Type="http://schemas.openxmlformats.org/officeDocument/2006/relationships/diagramColors" Target="diagrams/colors5.xml"/><Relationship Id="rId108" Type="http://schemas.openxmlformats.org/officeDocument/2006/relationships/footer" Target="footer2.xml"/><Relationship Id="rId54" Type="http://schemas.openxmlformats.org/officeDocument/2006/relationships/image" Target="media/image17.jpeg"/><Relationship Id="rId70" Type="http://schemas.openxmlformats.org/officeDocument/2006/relationships/diagramLayout" Target="diagrams/layout3.xml"/><Relationship Id="rId75" Type="http://schemas.openxmlformats.org/officeDocument/2006/relationships/diagramData" Target="diagrams/data4.xml"/><Relationship Id="rId91" Type="http://schemas.openxmlformats.org/officeDocument/2006/relationships/image" Target="media/image44.jpeg"/><Relationship Id="rId96"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diagramColors" Target="diagrams/colors1.xml"/><Relationship Id="rId28" Type="http://schemas.openxmlformats.org/officeDocument/2006/relationships/hyperlink" Target="http://it.wikipedia.org/wiki/Trapani" TargetMode="External"/><Relationship Id="rId36" Type="http://schemas.openxmlformats.org/officeDocument/2006/relationships/hyperlink" Target="http://italia.indettaglio.it/ita/sicilia/trapani_erice_pizzolungo.html" TargetMode="External"/><Relationship Id="rId49" Type="http://schemas.microsoft.com/office/2007/relationships/diagramDrawing" Target="diagrams/drawing2.xml"/><Relationship Id="rId57" Type="http://schemas.openxmlformats.org/officeDocument/2006/relationships/image" Target="media/image20.png"/><Relationship Id="rId106" Type="http://schemas.openxmlformats.org/officeDocument/2006/relationships/header" Target="header1.xml"/><Relationship Id="rId10" Type="http://schemas.openxmlformats.org/officeDocument/2006/relationships/image" Target="media/image5.wmf"/><Relationship Id="rId31" Type="http://schemas.openxmlformats.org/officeDocument/2006/relationships/hyperlink" Target="http://italia.indettaglio.it/ita/sicilia/trapani_erice_bagliorizzo.html" TargetMode="External"/><Relationship Id="rId44" Type="http://schemas.openxmlformats.org/officeDocument/2006/relationships/image" Target="media/image12.png"/><Relationship Id="rId52" Type="http://schemas.openxmlformats.org/officeDocument/2006/relationships/image" Target="media/image15.jpeg"/><Relationship Id="rId60" Type="http://schemas.openxmlformats.org/officeDocument/2006/relationships/image" Target="media/image23.jpeg"/><Relationship Id="rId65" Type="http://schemas.openxmlformats.org/officeDocument/2006/relationships/image" Target="media/image28.jpeg"/><Relationship Id="rId73" Type="http://schemas.microsoft.com/office/2007/relationships/diagramDrawing" Target="diagrams/drawing3.xml"/><Relationship Id="rId78" Type="http://schemas.openxmlformats.org/officeDocument/2006/relationships/diagramColors" Target="diagrams/colors4.xml"/><Relationship Id="rId81" Type="http://schemas.openxmlformats.org/officeDocument/2006/relationships/image" Target="media/image34.gif"/><Relationship Id="rId86" Type="http://schemas.openxmlformats.org/officeDocument/2006/relationships/image" Target="media/image39.jpeg"/><Relationship Id="rId94" Type="http://schemas.openxmlformats.org/officeDocument/2006/relationships/image" Target="media/image47.jpeg"/><Relationship Id="rId99" Type="http://schemas.openxmlformats.org/officeDocument/2006/relationships/image" Target="media/image50.jpeg"/><Relationship Id="rId101" Type="http://schemas.openxmlformats.org/officeDocument/2006/relationships/diagramLayout" Target="diagrams/layout5.xml"/><Relationship Id="rId4" Type="http://schemas.microsoft.com/office/2007/relationships/stylesWithEffects" Target="stylesWithEffects.xml"/><Relationship Id="rId9" Type="http://schemas.openxmlformats.org/officeDocument/2006/relationships/image" Target="media/image4.png"/><Relationship Id="rId13" Type="http://schemas.openxmlformats.org/officeDocument/2006/relationships/package" Target="embeddings/Microsoft_Word_Document1.docx"/><Relationship Id="rId18" Type="http://schemas.openxmlformats.org/officeDocument/2006/relationships/image" Target="media/image9.png"/><Relationship Id="rId39" Type="http://schemas.openxmlformats.org/officeDocument/2006/relationships/hyperlink" Target="http://italia.indettaglio.it/ita/sicilia/trapani_erice_sangiovannello.html" TargetMode="External"/><Relationship Id="rId109" Type="http://schemas.openxmlformats.org/officeDocument/2006/relationships/fontTable" Target="fontTable.xml"/><Relationship Id="rId34" Type="http://schemas.openxmlformats.org/officeDocument/2006/relationships/hyperlink" Target="http://italia.indettaglio.it/ita/sicilia/trapani_erice_lenzi.html" TargetMode="External"/><Relationship Id="rId50" Type="http://schemas.openxmlformats.org/officeDocument/2006/relationships/image" Target="media/image13.jpeg"/><Relationship Id="rId55" Type="http://schemas.openxmlformats.org/officeDocument/2006/relationships/image" Target="media/image18.jpeg"/><Relationship Id="rId76" Type="http://schemas.openxmlformats.org/officeDocument/2006/relationships/diagramLayout" Target="diagrams/layout4.xml"/><Relationship Id="rId97" Type="http://schemas.openxmlformats.org/officeDocument/2006/relationships/hyperlink" Target="mailto:tpic835008@istruzione.it" TargetMode="External"/><Relationship Id="rId104" Type="http://schemas.microsoft.com/office/2007/relationships/diagramDrawing" Target="diagrams/drawing5.xml"/><Relationship Id="rId7" Type="http://schemas.openxmlformats.org/officeDocument/2006/relationships/footnotes" Target="footnotes.xml"/><Relationship Id="rId71" Type="http://schemas.openxmlformats.org/officeDocument/2006/relationships/diagramQuickStyle" Target="diagrams/quickStyle3.xml"/><Relationship Id="rId92" Type="http://schemas.openxmlformats.org/officeDocument/2006/relationships/image" Target="media/image45.jpeg"/><Relationship Id="rId2" Type="http://schemas.openxmlformats.org/officeDocument/2006/relationships/numbering" Target="numbering.xml"/><Relationship Id="rId29" Type="http://schemas.openxmlformats.org/officeDocument/2006/relationships/hyperlink" Target="http://it.wikipedia.org/wiki/Erice" TargetMode="External"/><Relationship Id="rId24" Type="http://schemas.microsoft.com/office/2007/relationships/diagramDrawing" Target="diagrams/drawing1.xml"/><Relationship Id="rId40" Type="http://schemas.openxmlformats.org/officeDocument/2006/relationships/hyperlink" Target="http://italia.indettaglio.it/ita/sicilia/trapani_erice_sangiulianotrentapiedi.html" TargetMode="External"/><Relationship Id="rId45" Type="http://schemas.openxmlformats.org/officeDocument/2006/relationships/diagramData" Target="diagrams/data2.xml"/><Relationship Id="rId66" Type="http://schemas.openxmlformats.org/officeDocument/2006/relationships/image" Target="media/image29.png"/><Relationship Id="rId87" Type="http://schemas.openxmlformats.org/officeDocument/2006/relationships/image" Target="media/image40.jpeg"/><Relationship Id="rId110" Type="http://schemas.openxmlformats.org/officeDocument/2006/relationships/theme" Target="theme/theme1.xml"/><Relationship Id="rId61" Type="http://schemas.openxmlformats.org/officeDocument/2006/relationships/image" Target="media/image24.jpeg"/><Relationship Id="rId82" Type="http://schemas.openxmlformats.org/officeDocument/2006/relationships/image" Target="media/image35.jpeg"/><Relationship Id="rId19" Type="http://schemas.microsoft.com/office/2007/relationships/hdphoto" Target="media/hdphoto1.wdp"/><Relationship Id="rId14" Type="http://schemas.openxmlformats.org/officeDocument/2006/relationships/hyperlink" Target="http://www.istitutopagoto-erice.it/pof.htm" TargetMode="External"/><Relationship Id="rId30" Type="http://schemas.openxmlformats.org/officeDocument/2006/relationships/hyperlink" Target="http://italia.indettaglio.it/ita/sicilia/trapani_erice_adragna.html" TargetMode="External"/><Relationship Id="rId35" Type="http://schemas.openxmlformats.org/officeDocument/2006/relationships/hyperlink" Target="http://italia.indettaglio.it/ita/sicilia/trapani_erice_napola.html" TargetMode="External"/><Relationship Id="rId56" Type="http://schemas.openxmlformats.org/officeDocument/2006/relationships/image" Target="media/image19.jpeg"/><Relationship Id="rId77" Type="http://schemas.openxmlformats.org/officeDocument/2006/relationships/diagramQuickStyle" Target="diagrams/quickStyle4.xml"/><Relationship Id="rId100" Type="http://schemas.openxmlformats.org/officeDocument/2006/relationships/diagramData" Target="diagrams/data5.xml"/><Relationship Id="rId105" Type="http://schemas.openxmlformats.org/officeDocument/2006/relationships/image" Target="media/image51.jpeg"/><Relationship Id="rId8" Type="http://schemas.openxmlformats.org/officeDocument/2006/relationships/endnotes" Target="endnotes.xml"/><Relationship Id="rId51" Type="http://schemas.openxmlformats.org/officeDocument/2006/relationships/image" Target="media/image14.jpeg"/><Relationship Id="rId72" Type="http://schemas.openxmlformats.org/officeDocument/2006/relationships/diagramColors" Target="diagrams/colors3.xml"/><Relationship Id="rId93" Type="http://schemas.openxmlformats.org/officeDocument/2006/relationships/image" Target="media/image46.jpeg"/><Relationship Id="rId98" Type="http://schemas.openxmlformats.org/officeDocument/2006/relationships/hyperlink" Target="mailto:istitutogpagoto@pec.it" TargetMode="External"/><Relationship Id="rId3" Type="http://schemas.openxmlformats.org/officeDocument/2006/relationships/styles" Target="styles.xml"/><Relationship Id="rId25" Type="http://schemas.openxmlformats.org/officeDocument/2006/relationships/image" Target="media/image10.jpeg"/><Relationship Id="rId46" Type="http://schemas.openxmlformats.org/officeDocument/2006/relationships/diagramLayout" Target="diagrams/layout2.xml"/><Relationship Id="rId67" Type="http://schemas.openxmlformats.org/officeDocument/2006/relationships/image" Target="media/image30.jpeg"/><Relationship Id="rId20" Type="http://schemas.openxmlformats.org/officeDocument/2006/relationships/diagramData" Target="diagrams/data1.xml"/><Relationship Id="rId41" Type="http://schemas.openxmlformats.org/officeDocument/2006/relationships/hyperlink" Target="http://italia.indettaglio.it/ita/sicilia/trapani_erice_specchia.html" TargetMode="External"/><Relationship Id="rId62" Type="http://schemas.openxmlformats.org/officeDocument/2006/relationships/image" Target="media/image25.jpeg"/><Relationship Id="rId83" Type="http://schemas.openxmlformats.org/officeDocument/2006/relationships/image" Target="media/image36.jpeg"/><Relationship Id="rId88" Type="http://schemas.openxmlformats.org/officeDocument/2006/relationships/image" Target="media/image41.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920158-C973-4356-B6D5-752FA855477E}" type="doc">
      <dgm:prSet loTypeId="urn:microsoft.com/office/officeart/2005/8/layout/radial6" loCatId="relationship" qsTypeId="urn:microsoft.com/office/officeart/2005/8/quickstyle/simple1" qsCatId="simple" csTypeId="urn:microsoft.com/office/officeart/2005/8/colors/accent1_2" csCatId="accent1" phldr="1"/>
      <dgm:spPr/>
    </dgm:pt>
    <dgm:pt modelId="{0413135A-AD64-4AE6-AFDF-AAA9C42DD2AF}">
      <dgm:prSet/>
      <dgm:spPr/>
      <dgm:t>
        <a:bodyPr/>
        <a:lstStyle/>
        <a:p>
          <a:pPr rtl="0"/>
          <a:r>
            <a:rPr lang="it-IT" smtClean="0"/>
            <a:t>IL NOSTRO</a:t>
          </a:r>
        </a:p>
        <a:p>
          <a:pPr rtl="0"/>
          <a:r>
            <a:rPr lang="it-IT" smtClean="0"/>
            <a:t>POF</a:t>
          </a:r>
        </a:p>
        <a:p>
          <a:pPr rtl="0"/>
          <a:r>
            <a:rPr lang="it-IT" smtClean="0"/>
            <a:t>ESPLICITA</a:t>
          </a:r>
        </a:p>
      </dgm:t>
    </dgm:pt>
    <dgm:pt modelId="{DEF7A9B9-B9CF-4AC2-914C-DD40A47EDC93}" type="parTrans" cxnId="{04AC3DD1-0641-483A-BE32-6F7475519463}">
      <dgm:prSet/>
      <dgm:spPr/>
      <dgm:t>
        <a:bodyPr/>
        <a:lstStyle/>
        <a:p>
          <a:endParaRPr lang="es-ES"/>
        </a:p>
      </dgm:t>
    </dgm:pt>
    <dgm:pt modelId="{9DEAFA6D-6EC0-443A-94FA-31E4B447CB3C}" type="sibTrans" cxnId="{04AC3DD1-0641-483A-BE32-6F7475519463}">
      <dgm:prSet/>
      <dgm:spPr/>
      <dgm:t>
        <a:bodyPr/>
        <a:lstStyle/>
        <a:p>
          <a:endParaRPr lang="es-ES"/>
        </a:p>
      </dgm:t>
    </dgm:pt>
    <dgm:pt modelId="{35097FED-ACD1-41EC-A266-28629E0F4BCE}">
      <dgm:prSet/>
      <dgm:spPr/>
      <dgm:t>
        <a:bodyPr/>
        <a:lstStyle/>
        <a:p>
          <a:pPr rtl="0"/>
          <a:endParaRPr lang="it-IT" smtClean="0"/>
        </a:p>
        <a:p>
          <a:pPr rtl="0"/>
          <a:r>
            <a:rPr lang="it-IT" smtClean="0"/>
            <a:t>SCELTE CURRICULARI</a:t>
          </a:r>
        </a:p>
      </dgm:t>
    </dgm:pt>
    <dgm:pt modelId="{9B812137-8C3E-4F12-A970-ADA75A32F5CB}" type="parTrans" cxnId="{D59BF318-29F3-486F-8385-F4E74E2A25F6}">
      <dgm:prSet/>
      <dgm:spPr/>
      <dgm:t>
        <a:bodyPr/>
        <a:lstStyle/>
        <a:p>
          <a:endParaRPr lang="it-IT"/>
        </a:p>
      </dgm:t>
    </dgm:pt>
    <dgm:pt modelId="{98619974-A8CA-491C-8D52-5959B81E3DDA}" type="sibTrans" cxnId="{D59BF318-29F3-486F-8385-F4E74E2A25F6}">
      <dgm:prSet/>
      <dgm:spPr/>
      <dgm:t>
        <a:bodyPr/>
        <a:lstStyle/>
        <a:p>
          <a:endParaRPr lang="es-ES"/>
        </a:p>
      </dgm:t>
    </dgm:pt>
    <dgm:pt modelId="{FE8FED62-91FB-42E4-ADB0-F620B1F3DD71}">
      <dgm:prSet/>
      <dgm:spPr/>
      <dgm:t>
        <a:bodyPr/>
        <a:lstStyle/>
        <a:p>
          <a:pPr rtl="0"/>
          <a:r>
            <a:rPr lang="it-IT" smtClean="0"/>
            <a:t>SCELTE </a:t>
          </a:r>
        </a:p>
        <a:p>
          <a:pPr rtl="0"/>
          <a:r>
            <a:rPr lang="it-IT" smtClean="0"/>
            <a:t>EDUCATIVE</a:t>
          </a:r>
        </a:p>
        <a:p>
          <a:pPr rtl="0"/>
          <a:r>
            <a:rPr lang="it-IT" smtClean="0"/>
            <a:t>ORGANIZZATIVEE GESTIONALI</a:t>
          </a:r>
        </a:p>
      </dgm:t>
    </dgm:pt>
    <dgm:pt modelId="{6BAA93BA-2EFD-404A-BF94-BAB14EA1A213}" type="parTrans" cxnId="{F34E032E-8CEF-4007-8AEE-DA9FE590E036}">
      <dgm:prSet/>
      <dgm:spPr/>
      <dgm:t>
        <a:bodyPr/>
        <a:lstStyle/>
        <a:p>
          <a:endParaRPr lang="it-IT"/>
        </a:p>
      </dgm:t>
    </dgm:pt>
    <dgm:pt modelId="{D5F18420-2A20-4EF3-9D62-793B887A7CF5}" type="sibTrans" cxnId="{F34E032E-8CEF-4007-8AEE-DA9FE590E036}">
      <dgm:prSet/>
      <dgm:spPr/>
      <dgm:t>
        <a:bodyPr/>
        <a:lstStyle/>
        <a:p>
          <a:endParaRPr lang="es-ES"/>
        </a:p>
      </dgm:t>
    </dgm:pt>
    <dgm:pt modelId="{BEED3649-7A78-40C4-BB73-D232B1E3A2A6}">
      <dgm:prSet/>
      <dgm:spPr/>
      <dgm:t>
        <a:bodyPr/>
        <a:lstStyle/>
        <a:p>
          <a:pPr rtl="0"/>
          <a:r>
            <a:rPr lang="it-IT" smtClean="0"/>
            <a:t>SCELTE </a:t>
          </a:r>
        </a:p>
        <a:p>
          <a:pPr rtl="0"/>
          <a:r>
            <a:rPr lang="it-IT" smtClean="0"/>
            <a:t>EXTRA</a:t>
          </a:r>
        </a:p>
        <a:p>
          <a:pPr rtl="0"/>
          <a:r>
            <a:rPr lang="it-IT" smtClean="0"/>
            <a:t>CURRICOLARI</a:t>
          </a:r>
        </a:p>
      </dgm:t>
    </dgm:pt>
    <dgm:pt modelId="{D418FB67-4B43-4E8B-8402-A60AA1F5AE63}" type="parTrans" cxnId="{89FB8322-8F52-41BF-894E-FE8956383967}">
      <dgm:prSet/>
      <dgm:spPr/>
      <dgm:t>
        <a:bodyPr/>
        <a:lstStyle/>
        <a:p>
          <a:endParaRPr lang="it-IT"/>
        </a:p>
      </dgm:t>
    </dgm:pt>
    <dgm:pt modelId="{9C841529-A2E1-4FF5-8216-5FEE0A5921B1}" type="sibTrans" cxnId="{89FB8322-8F52-41BF-894E-FE8956383967}">
      <dgm:prSet/>
      <dgm:spPr/>
      <dgm:t>
        <a:bodyPr/>
        <a:lstStyle/>
        <a:p>
          <a:endParaRPr lang="es-ES"/>
        </a:p>
      </dgm:t>
    </dgm:pt>
    <dgm:pt modelId="{44DADC6F-DA68-4806-94C0-DBCC0512DA66}" type="pres">
      <dgm:prSet presAssocID="{FB920158-C973-4356-B6D5-752FA855477E}" presName="Name0" presStyleCnt="0">
        <dgm:presLayoutVars>
          <dgm:chMax val="1"/>
          <dgm:dir/>
          <dgm:animLvl val="ctr"/>
          <dgm:resizeHandles val="exact"/>
        </dgm:presLayoutVars>
      </dgm:prSet>
      <dgm:spPr/>
    </dgm:pt>
    <dgm:pt modelId="{103376EB-5D23-4729-A971-11A798A56B83}" type="pres">
      <dgm:prSet presAssocID="{0413135A-AD64-4AE6-AFDF-AAA9C42DD2AF}" presName="centerShape" presStyleLbl="node0" presStyleIdx="0" presStyleCnt="1" custLinFactNeighborX="2000" custLinFactNeighborY="-52908"/>
      <dgm:spPr/>
      <dgm:t>
        <a:bodyPr/>
        <a:lstStyle/>
        <a:p>
          <a:endParaRPr lang="es-ES"/>
        </a:p>
      </dgm:t>
    </dgm:pt>
    <dgm:pt modelId="{4BD3B44B-C95C-492A-9F9B-2DEED6664104}" type="pres">
      <dgm:prSet presAssocID="{35097FED-ACD1-41EC-A266-28629E0F4BCE}" presName="node" presStyleLbl="node1" presStyleIdx="0" presStyleCnt="3" custRadScaleRad="192803" custRadScaleInc="4053">
        <dgm:presLayoutVars>
          <dgm:bulletEnabled val="1"/>
        </dgm:presLayoutVars>
      </dgm:prSet>
      <dgm:spPr/>
      <dgm:t>
        <a:bodyPr/>
        <a:lstStyle/>
        <a:p>
          <a:endParaRPr lang="es-ES"/>
        </a:p>
      </dgm:t>
    </dgm:pt>
    <dgm:pt modelId="{6E3B2BCA-60EA-4238-BD5C-3BFF287DFD3F}" type="pres">
      <dgm:prSet presAssocID="{35097FED-ACD1-41EC-A266-28629E0F4BCE}" presName="dummy" presStyleCnt="0"/>
      <dgm:spPr/>
    </dgm:pt>
    <dgm:pt modelId="{38A9682C-575C-4329-B66A-C4626A76883C}" type="pres">
      <dgm:prSet presAssocID="{98619974-A8CA-491C-8D52-5959B81E3DDA}" presName="sibTrans" presStyleLbl="sibTrans2D1" presStyleIdx="0" presStyleCnt="3"/>
      <dgm:spPr/>
      <dgm:t>
        <a:bodyPr/>
        <a:lstStyle/>
        <a:p>
          <a:endParaRPr lang="es-ES"/>
        </a:p>
      </dgm:t>
    </dgm:pt>
    <dgm:pt modelId="{4DB78F2B-029F-4C13-859E-B36006E2663C}" type="pres">
      <dgm:prSet presAssocID="{FE8FED62-91FB-42E4-ADB0-F620B1F3DD71}" presName="node" presStyleLbl="node1" presStyleIdx="1" presStyleCnt="3" custRadScaleRad="82447" custRadScaleInc="-171535">
        <dgm:presLayoutVars>
          <dgm:bulletEnabled val="1"/>
        </dgm:presLayoutVars>
      </dgm:prSet>
      <dgm:spPr/>
      <dgm:t>
        <a:bodyPr/>
        <a:lstStyle/>
        <a:p>
          <a:endParaRPr lang="es-ES"/>
        </a:p>
      </dgm:t>
    </dgm:pt>
    <dgm:pt modelId="{519F435B-2D6E-40B9-BD13-CCDB41A9D051}" type="pres">
      <dgm:prSet presAssocID="{FE8FED62-91FB-42E4-ADB0-F620B1F3DD71}" presName="dummy" presStyleCnt="0"/>
      <dgm:spPr/>
    </dgm:pt>
    <dgm:pt modelId="{860E6764-E0A8-4D6D-8585-59242C1DAC6C}" type="pres">
      <dgm:prSet presAssocID="{D5F18420-2A20-4EF3-9D62-793B887A7CF5}" presName="sibTrans" presStyleLbl="sibTrans2D1" presStyleIdx="1" presStyleCnt="3"/>
      <dgm:spPr/>
      <dgm:t>
        <a:bodyPr/>
        <a:lstStyle/>
        <a:p>
          <a:endParaRPr lang="es-ES"/>
        </a:p>
      </dgm:t>
    </dgm:pt>
    <dgm:pt modelId="{F72B9792-6535-4651-A398-653ADFDCD302}" type="pres">
      <dgm:prSet presAssocID="{BEED3649-7A78-40C4-BB73-D232B1E3A2A6}" presName="node" presStyleLbl="node1" presStyleIdx="2" presStyleCnt="3" custRadScaleRad="89495" custRadScaleInc="180640">
        <dgm:presLayoutVars>
          <dgm:bulletEnabled val="1"/>
        </dgm:presLayoutVars>
      </dgm:prSet>
      <dgm:spPr/>
      <dgm:t>
        <a:bodyPr/>
        <a:lstStyle/>
        <a:p>
          <a:endParaRPr lang="es-ES"/>
        </a:p>
      </dgm:t>
    </dgm:pt>
    <dgm:pt modelId="{894DE6A4-1E95-42C1-9897-3E28F6A38662}" type="pres">
      <dgm:prSet presAssocID="{BEED3649-7A78-40C4-BB73-D232B1E3A2A6}" presName="dummy" presStyleCnt="0"/>
      <dgm:spPr/>
    </dgm:pt>
    <dgm:pt modelId="{961D86C3-96A2-4001-856C-23AD1BEA0F6A}" type="pres">
      <dgm:prSet presAssocID="{9C841529-A2E1-4FF5-8216-5FEE0A5921B1}" presName="sibTrans" presStyleLbl="sibTrans2D1" presStyleIdx="2" presStyleCnt="3"/>
      <dgm:spPr/>
      <dgm:t>
        <a:bodyPr/>
        <a:lstStyle/>
        <a:p>
          <a:endParaRPr lang="es-ES"/>
        </a:p>
      </dgm:t>
    </dgm:pt>
  </dgm:ptLst>
  <dgm:cxnLst>
    <dgm:cxn modelId="{D59BF318-29F3-486F-8385-F4E74E2A25F6}" srcId="{0413135A-AD64-4AE6-AFDF-AAA9C42DD2AF}" destId="{35097FED-ACD1-41EC-A266-28629E0F4BCE}" srcOrd="0" destOrd="0" parTransId="{9B812137-8C3E-4F12-A970-ADA75A32F5CB}" sibTransId="{98619974-A8CA-491C-8D52-5959B81E3DDA}"/>
    <dgm:cxn modelId="{AE8F71BC-8901-4A7E-8409-6A6944CBE7FC}" type="presOf" srcId="{BEED3649-7A78-40C4-BB73-D232B1E3A2A6}" destId="{F72B9792-6535-4651-A398-653ADFDCD302}" srcOrd="0" destOrd="0" presId="urn:microsoft.com/office/officeart/2005/8/layout/radial6"/>
    <dgm:cxn modelId="{61504451-AFA7-4634-8320-54E621CBA6CB}" type="presOf" srcId="{FE8FED62-91FB-42E4-ADB0-F620B1F3DD71}" destId="{4DB78F2B-029F-4C13-859E-B36006E2663C}" srcOrd="0" destOrd="0" presId="urn:microsoft.com/office/officeart/2005/8/layout/radial6"/>
    <dgm:cxn modelId="{CB24F37B-8428-40F8-BB2D-C2327B9F51AC}" type="presOf" srcId="{35097FED-ACD1-41EC-A266-28629E0F4BCE}" destId="{4BD3B44B-C95C-492A-9F9B-2DEED6664104}" srcOrd="0" destOrd="0" presId="urn:microsoft.com/office/officeart/2005/8/layout/radial6"/>
    <dgm:cxn modelId="{66C45E3B-698F-4694-84B9-509BF98E6FD8}" type="presOf" srcId="{9C841529-A2E1-4FF5-8216-5FEE0A5921B1}" destId="{961D86C3-96A2-4001-856C-23AD1BEA0F6A}" srcOrd="0" destOrd="0" presId="urn:microsoft.com/office/officeart/2005/8/layout/radial6"/>
    <dgm:cxn modelId="{04AC3DD1-0641-483A-BE32-6F7475519463}" srcId="{FB920158-C973-4356-B6D5-752FA855477E}" destId="{0413135A-AD64-4AE6-AFDF-AAA9C42DD2AF}" srcOrd="0" destOrd="0" parTransId="{DEF7A9B9-B9CF-4AC2-914C-DD40A47EDC93}" sibTransId="{9DEAFA6D-6EC0-443A-94FA-31E4B447CB3C}"/>
    <dgm:cxn modelId="{05383B7F-82C1-4233-AF4C-BBECAB238541}" type="presOf" srcId="{D5F18420-2A20-4EF3-9D62-793B887A7CF5}" destId="{860E6764-E0A8-4D6D-8585-59242C1DAC6C}" srcOrd="0" destOrd="0" presId="urn:microsoft.com/office/officeart/2005/8/layout/radial6"/>
    <dgm:cxn modelId="{DF05E155-67E9-4E9C-8305-227830369F7B}" type="presOf" srcId="{FB920158-C973-4356-B6D5-752FA855477E}" destId="{44DADC6F-DA68-4806-94C0-DBCC0512DA66}" srcOrd="0" destOrd="0" presId="urn:microsoft.com/office/officeart/2005/8/layout/radial6"/>
    <dgm:cxn modelId="{89FB8322-8F52-41BF-894E-FE8956383967}" srcId="{0413135A-AD64-4AE6-AFDF-AAA9C42DD2AF}" destId="{BEED3649-7A78-40C4-BB73-D232B1E3A2A6}" srcOrd="2" destOrd="0" parTransId="{D418FB67-4B43-4E8B-8402-A60AA1F5AE63}" sibTransId="{9C841529-A2E1-4FF5-8216-5FEE0A5921B1}"/>
    <dgm:cxn modelId="{65DE2CFD-752A-4904-B730-35F494834ED4}" type="presOf" srcId="{0413135A-AD64-4AE6-AFDF-AAA9C42DD2AF}" destId="{103376EB-5D23-4729-A971-11A798A56B83}" srcOrd="0" destOrd="0" presId="urn:microsoft.com/office/officeart/2005/8/layout/radial6"/>
    <dgm:cxn modelId="{9233507D-A50B-47E4-A481-1C4B106438FC}" type="presOf" srcId="{98619974-A8CA-491C-8D52-5959B81E3DDA}" destId="{38A9682C-575C-4329-B66A-C4626A76883C}" srcOrd="0" destOrd="0" presId="urn:microsoft.com/office/officeart/2005/8/layout/radial6"/>
    <dgm:cxn modelId="{F34E032E-8CEF-4007-8AEE-DA9FE590E036}" srcId="{0413135A-AD64-4AE6-AFDF-AAA9C42DD2AF}" destId="{FE8FED62-91FB-42E4-ADB0-F620B1F3DD71}" srcOrd="1" destOrd="0" parTransId="{6BAA93BA-2EFD-404A-BF94-BAB14EA1A213}" sibTransId="{D5F18420-2A20-4EF3-9D62-793B887A7CF5}"/>
    <dgm:cxn modelId="{071A6CB0-F2B2-4ECB-A018-E3448C6A444D}" type="presParOf" srcId="{44DADC6F-DA68-4806-94C0-DBCC0512DA66}" destId="{103376EB-5D23-4729-A971-11A798A56B83}" srcOrd="0" destOrd="0" presId="urn:microsoft.com/office/officeart/2005/8/layout/radial6"/>
    <dgm:cxn modelId="{10844D57-A87F-4978-BF5A-A42BA547BCAC}" type="presParOf" srcId="{44DADC6F-DA68-4806-94C0-DBCC0512DA66}" destId="{4BD3B44B-C95C-492A-9F9B-2DEED6664104}" srcOrd="1" destOrd="0" presId="urn:microsoft.com/office/officeart/2005/8/layout/radial6"/>
    <dgm:cxn modelId="{DEE8BD9A-B67C-4F8A-96D1-AEFE28CF3CED}" type="presParOf" srcId="{44DADC6F-DA68-4806-94C0-DBCC0512DA66}" destId="{6E3B2BCA-60EA-4238-BD5C-3BFF287DFD3F}" srcOrd="2" destOrd="0" presId="urn:microsoft.com/office/officeart/2005/8/layout/radial6"/>
    <dgm:cxn modelId="{50348923-24AC-47C1-BA42-D8C89D3CB3D9}" type="presParOf" srcId="{44DADC6F-DA68-4806-94C0-DBCC0512DA66}" destId="{38A9682C-575C-4329-B66A-C4626A76883C}" srcOrd="3" destOrd="0" presId="urn:microsoft.com/office/officeart/2005/8/layout/radial6"/>
    <dgm:cxn modelId="{24AA8141-F202-4638-8B72-37A97DA975AA}" type="presParOf" srcId="{44DADC6F-DA68-4806-94C0-DBCC0512DA66}" destId="{4DB78F2B-029F-4C13-859E-B36006E2663C}" srcOrd="4" destOrd="0" presId="urn:microsoft.com/office/officeart/2005/8/layout/radial6"/>
    <dgm:cxn modelId="{A83A8D55-A3AE-4E33-A561-2516D4AC101D}" type="presParOf" srcId="{44DADC6F-DA68-4806-94C0-DBCC0512DA66}" destId="{519F435B-2D6E-40B9-BD13-CCDB41A9D051}" srcOrd="5" destOrd="0" presId="urn:microsoft.com/office/officeart/2005/8/layout/radial6"/>
    <dgm:cxn modelId="{C9A24941-706D-42E4-9B40-352B98288CCC}" type="presParOf" srcId="{44DADC6F-DA68-4806-94C0-DBCC0512DA66}" destId="{860E6764-E0A8-4D6D-8585-59242C1DAC6C}" srcOrd="6" destOrd="0" presId="urn:microsoft.com/office/officeart/2005/8/layout/radial6"/>
    <dgm:cxn modelId="{F2E5E965-5E04-4619-A19F-9E7DECD7E44D}" type="presParOf" srcId="{44DADC6F-DA68-4806-94C0-DBCC0512DA66}" destId="{F72B9792-6535-4651-A398-653ADFDCD302}" srcOrd="7" destOrd="0" presId="urn:microsoft.com/office/officeart/2005/8/layout/radial6"/>
    <dgm:cxn modelId="{E20AE9D9-B0F9-4C7F-9ECE-309AA3995D7F}" type="presParOf" srcId="{44DADC6F-DA68-4806-94C0-DBCC0512DA66}" destId="{894DE6A4-1E95-42C1-9897-3E28F6A38662}" srcOrd="8" destOrd="0" presId="urn:microsoft.com/office/officeart/2005/8/layout/radial6"/>
    <dgm:cxn modelId="{FD8F0714-0A7B-42D3-A55D-0AB32C2E65D4}" type="presParOf" srcId="{44DADC6F-DA68-4806-94C0-DBCC0512DA66}" destId="{961D86C3-96A2-4001-856C-23AD1BEA0F6A}" srcOrd="9" destOrd="0" presId="urn:microsoft.com/office/officeart/2005/8/layout/radial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064B723-B9EA-44C5-AAE8-B90AC6E5E9A6}" type="doc">
      <dgm:prSet loTypeId="urn:microsoft.com/office/officeart/2005/8/layout/target1" loCatId="relationship" qsTypeId="urn:microsoft.com/office/officeart/2005/8/quickstyle/simple5" qsCatId="simple" csTypeId="urn:microsoft.com/office/officeart/2005/8/colors/accent3_4" csCatId="accent3" phldr="1"/>
      <dgm:spPr/>
      <dgm:t>
        <a:bodyPr/>
        <a:lstStyle/>
        <a:p>
          <a:endParaRPr lang="it-IT"/>
        </a:p>
      </dgm:t>
    </dgm:pt>
    <dgm:pt modelId="{F742F7BF-358B-4BEC-BFC2-A4DAD67F2ECB}">
      <dgm:prSet phldrT="[Testo]" custT="1"/>
      <dgm:spPr/>
      <dgm:t>
        <a:bodyPr/>
        <a:lstStyle/>
        <a:p>
          <a:pPr algn="ctr"/>
          <a:r>
            <a:rPr lang="it-IT" sz="1600" b="1">
              <a:solidFill>
                <a:srgbClr val="333399"/>
              </a:solidFill>
              <a:latin typeface="Arial" pitchFamily="34" charset="0"/>
              <a:cs typeface="Arial" pitchFamily="34" charset="0"/>
            </a:rPr>
            <a:t>Centro IDA </a:t>
          </a:r>
        </a:p>
        <a:p>
          <a:pPr algn="ctr"/>
          <a:r>
            <a:rPr lang="it-IT" sz="1600" b="1">
              <a:solidFill>
                <a:srgbClr val="333399"/>
              </a:solidFill>
              <a:latin typeface="Arial" pitchFamily="34" charset="0"/>
              <a:cs typeface="Arial" pitchFamily="34" charset="0"/>
            </a:rPr>
            <a:t> CTP</a:t>
          </a:r>
        </a:p>
      </dgm:t>
    </dgm:pt>
    <dgm:pt modelId="{2B69FA50-2B86-47A0-B445-3E81BE014529}" type="parTrans" cxnId="{14B5513F-C35A-4511-82C2-C2AC57ED0B50}">
      <dgm:prSet/>
      <dgm:spPr/>
      <dgm:t>
        <a:bodyPr/>
        <a:lstStyle/>
        <a:p>
          <a:endParaRPr lang="it-IT"/>
        </a:p>
      </dgm:t>
    </dgm:pt>
    <dgm:pt modelId="{7F8DB169-1DD6-489E-990A-266F1DCC1AF3}" type="sibTrans" cxnId="{14B5513F-C35A-4511-82C2-C2AC57ED0B50}">
      <dgm:prSet/>
      <dgm:spPr/>
      <dgm:t>
        <a:bodyPr/>
        <a:lstStyle/>
        <a:p>
          <a:endParaRPr lang="it-IT"/>
        </a:p>
      </dgm:t>
    </dgm:pt>
    <dgm:pt modelId="{0DED8DDA-81DD-4C67-AE5F-BEB502750409}">
      <dgm:prSet phldrT="[Testo]" custT="1"/>
      <dgm:spPr/>
      <dgm:t>
        <a:bodyPr/>
        <a:lstStyle/>
        <a:p>
          <a:r>
            <a:rPr lang="it-IT" sz="1600" b="1">
              <a:solidFill>
                <a:srgbClr val="333399"/>
              </a:solidFill>
              <a:latin typeface="Arial" pitchFamily="34" charset="0"/>
              <a:cs typeface="Arial" pitchFamily="34" charset="0"/>
            </a:rPr>
            <a:t>Scuola Secondaria di I Grado</a:t>
          </a:r>
        </a:p>
      </dgm:t>
    </dgm:pt>
    <dgm:pt modelId="{3F3E1A55-0451-46F4-B626-9C2C9251B048}" type="parTrans" cxnId="{1C2F48B9-CBA5-4C8A-97F0-2E34A203C202}">
      <dgm:prSet/>
      <dgm:spPr/>
      <dgm:t>
        <a:bodyPr/>
        <a:lstStyle/>
        <a:p>
          <a:endParaRPr lang="it-IT"/>
        </a:p>
      </dgm:t>
    </dgm:pt>
    <dgm:pt modelId="{AF6043E7-601A-472F-9812-E59D863316D5}" type="sibTrans" cxnId="{1C2F48B9-CBA5-4C8A-97F0-2E34A203C202}">
      <dgm:prSet/>
      <dgm:spPr/>
      <dgm:t>
        <a:bodyPr/>
        <a:lstStyle/>
        <a:p>
          <a:endParaRPr lang="it-IT"/>
        </a:p>
      </dgm:t>
    </dgm:pt>
    <dgm:pt modelId="{C9C4A1F1-A3C6-4D46-AD0E-580CB33260B1}">
      <dgm:prSet phldrT="[Testo]" custT="1"/>
      <dgm:spPr/>
      <dgm:t>
        <a:bodyPr/>
        <a:lstStyle/>
        <a:p>
          <a:r>
            <a:rPr lang="it-IT" sz="1600" b="1">
              <a:solidFill>
                <a:srgbClr val="333399"/>
              </a:solidFill>
              <a:latin typeface="Arial" pitchFamily="34" charset="0"/>
              <a:cs typeface="Arial" pitchFamily="34" charset="0"/>
            </a:rPr>
            <a:t>Scuola Primaria</a:t>
          </a:r>
        </a:p>
      </dgm:t>
    </dgm:pt>
    <dgm:pt modelId="{29483240-770E-47EF-BD57-486ED2317C45}" type="parTrans" cxnId="{8F33490E-22CD-429C-9B8B-94C44DE176E6}">
      <dgm:prSet/>
      <dgm:spPr/>
      <dgm:t>
        <a:bodyPr/>
        <a:lstStyle/>
        <a:p>
          <a:endParaRPr lang="it-IT"/>
        </a:p>
      </dgm:t>
    </dgm:pt>
    <dgm:pt modelId="{4121CEB3-75A9-4164-9405-1BEF0D4529D4}" type="sibTrans" cxnId="{8F33490E-22CD-429C-9B8B-94C44DE176E6}">
      <dgm:prSet/>
      <dgm:spPr/>
      <dgm:t>
        <a:bodyPr/>
        <a:lstStyle/>
        <a:p>
          <a:endParaRPr lang="it-IT"/>
        </a:p>
      </dgm:t>
    </dgm:pt>
    <dgm:pt modelId="{256A43AE-4C49-4B63-8C43-27A0B3630EC7}">
      <dgm:prSet phldrT="[Testo]" custT="1"/>
      <dgm:spPr/>
      <dgm:t>
        <a:bodyPr/>
        <a:lstStyle/>
        <a:p>
          <a:r>
            <a:rPr lang="it-IT" sz="1600" b="1">
              <a:solidFill>
                <a:srgbClr val="333399"/>
              </a:solidFill>
              <a:latin typeface="Arial" pitchFamily="34" charset="0"/>
              <a:cs typeface="Arial" pitchFamily="34" charset="0"/>
            </a:rPr>
            <a:t>Scuola dell'Infanzia</a:t>
          </a:r>
        </a:p>
      </dgm:t>
    </dgm:pt>
    <dgm:pt modelId="{D620DB34-C6DD-4DE2-92E8-51F85A9C4E3E}" type="parTrans" cxnId="{D43CE353-4F9B-4E75-883D-0D385A65C7D3}">
      <dgm:prSet/>
      <dgm:spPr/>
      <dgm:t>
        <a:bodyPr/>
        <a:lstStyle/>
        <a:p>
          <a:endParaRPr lang="it-IT"/>
        </a:p>
      </dgm:t>
    </dgm:pt>
    <dgm:pt modelId="{E87BE484-6248-47D5-987C-AF93C14A773D}" type="sibTrans" cxnId="{D43CE353-4F9B-4E75-883D-0D385A65C7D3}">
      <dgm:prSet/>
      <dgm:spPr/>
      <dgm:t>
        <a:bodyPr/>
        <a:lstStyle/>
        <a:p>
          <a:endParaRPr lang="it-IT"/>
        </a:p>
      </dgm:t>
    </dgm:pt>
    <dgm:pt modelId="{CE4BA163-0800-4564-A3A2-2BAC4CF4703D}" type="pres">
      <dgm:prSet presAssocID="{B064B723-B9EA-44C5-AAE8-B90AC6E5E9A6}" presName="composite" presStyleCnt="0">
        <dgm:presLayoutVars>
          <dgm:chMax val="5"/>
          <dgm:dir/>
          <dgm:resizeHandles val="exact"/>
        </dgm:presLayoutVars>
      </dgm:prSet>
      <dgm:spPr/>
      <dgm:t>
        <a:bodyPr/>
        <a:lstStyle/>
        <a:p>
          <a:endParaRPr lang="it-IT"/>
        </a:p>
      </dgm:t>
    </dgm:pt>
    <dgm:pt modelId="{E7B59061-7FAF-45F0-8E83-F23F6D7545A2}" type="pres">
      <dgm:prSet presAssocID="{F742F7BF-358B-4BEC-BFC2-A4DAD67F2ECB}" presName="circle1" presStyleLbl="lnNode1" presStyleIdx="0" presStyleCnt="4"/>
      <dgm:spPr>
        <a:solidFill>
          <a:schemeClr val="accent6"/>
        </a:solidFill>
      </dgm:spPr>
      <dgm:t>
        <a:bodyPr/>
        <a:lstStyle/>
        <a:p>
          <a:endParaRPr lang="it-IT"/>
        </a:p>
      </dgm:t>
    </dgm:pt>
    <dgm:pt modelId="{D0F17A95-B92B-44C7-91E8-BA5BCA1CE6FE}" type="pres">
      <dgm:prSet presAssocID="{F742F7BF-358B-4BEC-BFC2-A4DAD67F2ECB}" presName="text1" presStyleLbl="revTx" presStyleIdx="0" presStyleCnt="4" custLinFactNeighborX="-11091" custLinFactNeighborY="23188">
        <dgm:presLayoutVars>
          <dgm:bulletEnabled val="1"/>
        </dgm:presLayoutVars>
      </dgm:prSet>
      <dgm:spPr/>
      <dgm:t>
        <a:bodyPr/>
        <a:lstStyle/>
        <a:p>
          <a:endParaRPr lang="it-IT"/>
        </a:p>
      </dgm:t>
    </dgm:pt>
    <dgm:pt modelId="{784E7D3A-92D1-4711-A576-45BB05AD0888}" type="pres">
      <dgm:prSet presAssocID="{F742F7BF-358B-4BEC-BFC2-A4DAD67F2ECB}" presName="line1" presStyleLbl="callout" presStyleIdx="0" presStyleCnt="8"/>
      <dgm:spPr/>
      <dgm:t>
        <a:bodyPr/>
        <a:lstStyle/>
        <a:p>
          <a:endParaRPr lang="it-IT"/>
        </a:p>
      </dgm:t>
    </dgm:pt>
    <dgm:pt modelId="{CC7DA9F0-B36E-41B0-AC81-919402CB6F2F}" type="pres">
      <dgm:prSet presAssocID="{F742F7BF-358B-4BEC-BFC2-A4DAD67F2ECB}" presName="d1" presStyleLbl="callout" presStyleIdx="1" presStyleCnt="8"/>
      <dgm:spPr/>
      <dgm:t>
        <a:bodyPr/>
        <a:lstStyle/>
        <a:p>
          <a:endParaRPr lang="it-IT"/>
        </a:p>
      </dgm:t>
    </dgm:pt>
    <dgm:pt modelId="{09A34EDC-9ABA-4044-89E3-7C1033863080}" type="pres">
      <dgm:prSet presAssocID="{0DED8DDA-81DD-4C67-AE5F-BEB502750409}" presName="circle2" presStyleLbl="lnNode1" presStyleIdx="1" presStyleCnt="4"/>
      <dgm:spPr>
        <a:solidFill>
          <a:schemeClr val="accent2">
            <a:lumMod val="60000"/>
            <a:lumOff val="40000"/>
          </a:schemeClr>
        </a:solidFill>
      </dgm:spPr>
      <dgm:t>
        <a:bodyPr/>
        <a:lstStyle/>
        <a:p>
          <a:endParaRPr lang="it-IT"/>
        </a:p>
      </dgm:t>
    </dgm:pt>
    <dgm:pt modelId="{508F75F2-4DCC-4BF8-9735-1F2FB877A269}" type="pres">
      <dgm:prSet presAssocID="{0DED8DDA-81DD-4C67-AE5F-BEB502750409}" presName="text2" presStyleLbl="revTx" presStyleIdx="1" presStyleCnt="4">
        <dgm:presLayoutVars>
          <dgm:bulletEnabled val="1"/>
        </dgm:presLayoutVars>
      </dgm:prSet>
      <dgm:spPr/>
      <dgm:t>
        <a:bodyPr/>
        <a:lstStyle/>
        <a:p>
          <a:endParaRPr lang="it-IT"/>
        </a:p>
      </dgm:t>
    </dgm:pt>
    <dgm:pt modelId="{06721452-C212-4DD5-98EF-366A1FCBB7AA}" type="pres">
      <dgm:prSet presAssocID="{0DED8DDA-81DD-4C67-AE5F-BEB502750409}" presName="line2" presStyleLbl="callout" presStyleIdx="2" presStyleCnt="8"/>
      <dgm:spPr/>
      <dgm:t>
        <a:bodyPr/>
        <a:lstStyle/>
        <a:p>
          <a:endParaRPr lang="it-IT"/>
        </a:p>
      </dgm:t>
    </dgm:pt>
    <dgm:pt modelId="{A15D8068-3FA7-407C-9B11-2394A56F15A2}" type="pres">
      <dgm:prSet presAssocID="{0DED8DDA-81DD-4C67-AE5F-BEB502750409}" presName="d2" presStyleLbl="callout" presStyleIdx="3" presStyleCnt="8"/>
      <dgm:spPr/>
      <dgm:t>
        <a:bodyPr/>
        <a:lstStyle/>
        <a:p>
          <a:endParaRPr lang="it-IT"/>
        </a:p>
      </dgm:t>
    </dgm:pt>
    <dgm:pt modelId="{25851115-066A-4108-8F12-5FAAB04095E5}" type="pres">
      <dgm:prSet presAssocID="{C9C4A1F1-A3C6-4D46-AD0E-580CB33260B1}" presName="circle3" presStyleLbl="lnNode1" presStyleIdx="2" presStyleCnt="4"/>
      <dgm:spPr>
        <a:solidFill>
          <a:srgbClr val="00B0F0"/>
        </a:solidFill>
      </dgm:spPr>
      <dgm:t>
        <a:bodyPr/>
        <a:lstStyle/>
        <a:p>
          <a:endParaRPr lang="it-IT"/>
        </a:p>
      </dgm:t>
    </dgm:pt>
    <dgm:pt modelId="{07FD3390-F426-46F2-A72F-C8D3C8F48F84}" type="pres">
      <dgm:prSet presAssocID="{C9C4A1F1-A3C6-4D46-AD0E-580CB33260B1}" presName="text3" presStyleLbl="revTx" presStyleIdx="2" presStyleCnt="4" custLinFactNeighborX="-3105" custLinFactNeighborY="-927">
        <dgm:presLayoutVars>
          <dgm:bulletEnabled val="1"/>
        </dgm:presLayoutVars>
      </dgm:prSet>
      <dgm:spPr/>
      <dgm:t>
        <a:bodyPr/>
        <a:lstStyle/>
        <a:p>
          <a:endParaRPr lang="it-IT"/>
        </a:p>
      </dgm:t>
    </dgm:pt>
    <dgm:pt modelId="{96F65B19-F943-437B-8B52-984A85A8D658}" type="pres">
      <dgm:prSet presAssocID="{C9C4A1F1-A3C6-4D46-AD0E-580CB33260B1}" presName="line3" presStyleLbl="callout" presStyleIdx="4" presStyleCnt="8"/>
      <dgm:spPr/>
      <dgm:t>
        <a:bodyPr/>
        <a:lstStyle/>
        <a:p>
          <a:endParaRPr lang="it-IT"/>
        </a:p>
      </dgm:t>
    </dgm:pt>
    <dgm:pt modelId="{70AE06FB-E1E9-4682-8675-FD58DC6EB329}" type="pres">
      <dgm:prSet presAssocID="{C9C4A1F1-A3C6-4D46-AD0E-580CB33260B1}" presName="d3" presStyleLbl="callout" presStyleIdx="5" presStyleCnt="8"/>
      <dgm:spPr/>
      <dgm:t>
        <a:bodyPr/>
        <a:lstStyle/>
        <a:p>
          <a:endParaRPr lang="it-IT"/>
        </a:p>
      </dgm:t>
    </dgm:pt>
    <dgm:pt modelId="{4CCC1F3B-4844-4081-9ECC-9A1348C14CB6}" type="pres">
      <dgm:prSet presAssocID="{256A43AE-4C49-4B63-8C43-27A0B3630EC7}" presName="circle4" presStyleLbl="lnNode1" presStyleIdx="3" presStyleCnt="4" custScaleX="93721" custScaleY="107474" custLinFactNeighborX="665" custLinFactNeighborY="-1996"/>
      <dgm:spPr>
        <a:solidFill>
          <a:srgbClr val="000099"/>
        </a:solidFill>
      </dgm:spPr>
      <dgm:t>
        <a:bodyPr/>
        <a:lstStyle/>
        <a:p>
          <a:endParaRPr lang="it-IT"/>
        </a:p>
      </dgm:t>
    </dgm:pt>
    <dgm:pt modelId="{911C9B2E-DC99-4334-88CD-6FDC5CFD5F33}" type="pres">
      <dgm:prSet presAssocID="{256A43AE-4C49-4B63-8C43-27A0B3630EC7}" presName="text4" presStyleLbl="revTx" presStyleIdx="3" presStyleCnt="4">
        <dgm:presLayoutVars>
          <dgm:bulletEnabled val="1"/>
        </dgm:presLayoutVars>
      </dgm:prSet>
      <dgm:spPr/>
      <dgm:t>
        <a:bodyPr/>
        <a:lstStyle/>
        <a:p>
          <a:endParaRPr lang="it-IT"/>
        </a:p>
      </dgm:t>
    </dgm:pt>
    <dgm:pt modelId="{462430F9-B2B4-4A18-9A13-89D60AB8C1F5}" type="pres">
      <dgm:prSet presAssocID="{256A43AE-4C49-4B63-8C43-27A0B3630EC7}" presName="line4" presStyleLbl="callout" presStyleIdx="6" presStyleCnt="8"/>
      <dgm:spPr/>
      <dgm:t>
        <a:bodyPr/>
        <a:lstStyle/>
        <a:p>
          <a:endParaRPr lang="it-IT"/>
        </a:p>
      </dgm:t>
    </dgm:pt>
    <dgm:pt modelId="{41494E9E-F78D-4259-923B-DEEB433ED20B}" type="pres">
      <dgm:prSet presAssocID="{256A43AE-4C49-4B63-8C43-27A0B3630EC7}" presName="d4" presStyleLbl="callout" presStyleIdx="7" presStyleCnt="8"/>
      <dgm:spPr/>
      <dgm:t>
        <a:bodyPr/>
        <a:lstStyle/>
        <a:p>
          <a:endParaRPr lang="it-IT"/>
        </a:p>
      </dgm:t>
    </dgm:pt>
  </dgm:ptLst>
  <dgm:cxnLst>
    <dgm:cxn modelId="{8F33490E-22CD-429C-9B8B-94C44DE176E6}" srcId="{B064B723-B9EA-44C5-AAE8-B90AC6E5E9A6}" destId="{C9C4A1F1-A3C6-4D46-AD0E-580CB33260B1}" srcOrd="2" destOrd="0" parTransId="{29483240-770E-47EF-BD57-486ED2317C45}" sibTransId="{4121CEB3-75A9-4164-9405-1BEF0D4529D4}"/>
    <dgm:cxn modelId="{1C2F48B9-CBA5-4C8A-97F0-2E34A203C202}" srcId="{B064B723-B9EA-44C5-AAE8-B90AC6E5E9A6}" destId="{0DED8DDA-81DD-4C67-AE5F-BEB502750409}" srcOrd="1" destOrd="0" parTransId="{3F3E1A55-0451-46F4-B626-9C2C9251B048}" sibTransId="{AF6043E7-601A-472F-9812-E59D863316D5}"/>
    <dgm:cxn modelId="{4EB19B66-A1BB-412F-99B4-B25A9C83BC8F}" type="presOf" srcId="{256A43AE-4C49-4B63-8C43-27A0B3630EC7}" destId="{911C9B2E-DC99-4334-88CD-6FDC5CFD5F33}" srcOrd="0" destOrd="0" presId="urn:microsoft.com/office/officeart/2005/8/layout/target1"/>
    <dgm:cxn modelId="{B7C3AC66-0E01-49BF-91C8-7741D573132C}" type="presOf" srcId="{C9C4A1F1-A3C6-4D46-AD0E-580CB33260B1}" destId="{07FD3390-F426-46F2-A72F-C8D3C8F48F84}" srcOrd="0" destOrd="0" presId="urn:microsoft.com/office/officeart/2005/8/layout/target1"/>
    <dgm:cxn modelId="{D43CE353-4F9B-4E75-883D-0D385A65C7D3}" srcId="{B064B723-B9EA-44C5-AAE8-B90AC6E5E9A6}" destId="{256A43AE-4C49-4B63-8C43-27A0B3630EC7}" srcOrd="3" destOrd="0" parTransId="{D620DB34-C6DD-4DE2-92E8-51F85A9C4E3E}" sibTransId="{E87BE484-6248-47D5-987C-AF93C14A773D}"/>
    <dgm:cxn modelId="{14B5513F-C35A-4511-82C2-C2AC57ED0B50}" srcId="{B064B723-B9EA-44C5-AAE8-B90AC6E5E9A6}" destId="{F742F7BF-358B-4BEC-BFC2-A4DAD67F2ECB}" srcOrd="0" destOrd="0" parTransId="{2B69FA50-2B86-47A0-B445-3E81BE014529}" sibTransId="{7F8DB169-1DD6-489E-990A-266F1DCC1AF3}"/>
    <dgm:cxn modelId="{358E143D-F4EB-432A-950C-5B90FDE74044}" type="presOf" srcId="{0DED8DDA-81DD-4C67-AE5F-BEB502750409}" destId="{508F75F2-4DCC-4BF8-9735-1F2FB877A269}" srcOrd="0" destOrd="0" presId="urn:microsoft.com/office/officeart/2005/8/layout/target1"/>
    <dgm:cxn modelId="{148BD875-54D0-4045-9D6C-12896D3040D8}" type="presOf" srcId="{B064B723-B9EA-44C5-AAE8-B90AC6E5E9A6}" destId="{CE4BA163-0800-4564-A3A2-2BAC4CF4703D}" srcOrd="0" destOrd="0" presId="urn:microsoft.com/office/officeart/2005/8/layout/target1"/>
    <dgm:cxn modelId="{C6E0B6BE-72CB-473D-B985-7E608E6B124F}" type="presOf" srcId="{F742F7BF-358B-4BEC-BFC2-A4DAD67F2ECB}" destId="{D0F17A95-B92B-44C7-91E8-BA5BCA1CE6FE}" srcOrd="0" destOrd="0" presId="urn:microsoft.com/office/officeart/2005/8/layout/target1"/>
    <dgm:cxn modelId="{BC7484A2-1E0F-4A57-9DED-5F24C3C3E024}" type="presParOf" srcId="{CE4BA163-0800-4564-A3A2-2BAC4CF4703D}" destId="{E7B59061-7FAF-45F0-8E83-F23F6D7545A2}" srcOrd="0" destOrd="0" presId="urn:microsoft.com/office/officeart/2005/8/layout/target1"/>
    <dgm:cxn modelId="{3B7EFE38-123D-4AE1-A7D7-8F4024ED7BC2}" type="presParOf" srcId="{CE4BA163-0800-4564-A3A2-2BAC4CF4703D}" destId="{D0F17A95-B92B-44C7-91E8-BA5BCA1CE6FE}" srcOrd="1" destOrd="0" presId="urn:microsoft.com/office/officeart/2005/8/layout/target1"/>
    <dgm:cxn modelId="{7AFF7C4E-37EF-46D5-9332-CA1C5E7A65AD}" type="presParOf" srcId="{CE4BA163-0800-4564-A3A2-2BAC4CF4703D}" destId="{784E7D3A-92D1-4711-A576-45BB05AD0888}" srcOrd="2" destOrd="0" presId="urn:microsoft.com/office/officeart/2005/8/layout/target1"/>
    <dgm:cxn modelId="{9B92E36C-12F7-470A-B989-A0C539BCA02B}" type="presParOf" srcId="{CE4BA163-0800-4564-A3A2-2BAC4CF4703D}" destId="{CC7DA9F0-B36E-41B0-AC81-919402CB6F2F}" srcOrd="3" destOrd="0" presId="urn:microsoft.com/office/officeart/2005/8/layout/target1"/>
    <dgm:cxn modelId="{0D215942-0C7A-4670-9F0E-ACE306D2AFDE}" type="presParOf" srcId="{CE4BA163-0800-4564-A3A2-2BAC4CF4703D}" destId="{09A34EDC-9ABA-4044-89E3-7C1033863080}" srcOrd="4" destOrd="0" presId="urn:microsoft.com/office/officeart/2005/8/layout/target1"/>
    <dgm:cxn modelId="{5890AA27-E42C-4E78-BB4E-BE6C9BB037F3}" type="presParOf" srcId="{CE4BA163-0800-4564-A3A2-2BAC4CF4703D}" destId="{508F75F2-4DCC-4BF8-9735-1F2FB877A269}" srcOrd="5" destOrd="0" presId="urn:microsoft.com/office/officeart/2005/8/layout/target1"/>
    <dgm:cxn modelId="{D3FD389D-7CD2-418B-A145-7175A9BF7C84}" type="presParOf" srcId="{CE4BA163-0800-4564-A3A2-2BAC4CF4703D}" destId="{06721452-C212-4DD5-98EF-366A1FCBB7AA}" srcOrd="6" destOrd="0" presId="urn:microsoft.com/office/officeart/2005/8/layout/target1"/>
    <dgm:cxn modelId="{9E5D5A0A-F372-4764-A164-E0C3567C8AE5}" type="presParOf" srcId="{CE4BA163-0800-4564-A3A2-2BAC4CF4703D}" destId="{A15D8068-3FA7-407C-9B11-2394A56F15A2}" srcOrd="7" destOrd="0" presId="urn:microsoft.com/office/officeart/2005/8/layout/target1"/>
    <dgm:cxn modelId="{DC48D900-9682-44A1-A7E7-6DE80273CD0D}" type="presParOf" srcId="{CE4BA163-0800-4564-A3A2-2BAC4CF4703D}" destId="{25851115-066A-4108-8F12-5FAAB04095E5}" srcOrd="8" destOrd="0" presId="urn:microsoft.com/office/officeart/2005/8/layout/target1"/>
    <dgm:cxn modelId="{9966B2B9-D0EA-4584-B997-BE5B0B2A2266}" type="presParOf" srcId="{CE4BA163-0800-4564-A3A2-2BAC4CF4703D}" destId="{07FD3390-F426-46F2-A72F-C8D3C8F48F84}" srcOrd="9" destOrd="0" presId="urn:microsoft.com/office/officeart/2005/8/layout/target1"/>
    <dgm:cxn modelId="{F67848BC-B75B-485F-93B5-5E79FA6B6B32}" type="presParOf" srcId="{CE4BA163-0800-4564-A3A2-2BAC4CF4703D}" destId="{96F65B19-F943-437B-8B52-984A85A8D658}" srcOrd="10" destOrd="0" presId="urn:microsoft.com/office/officeart/2005/8/layout/target1"/>
    <dgm:cxn modelId="{9A0F0DB4-26DB-449D-99EC-A550BC1BD29B}" type="presParOf" srcId="{CE4BA163-0800-4564-A3A2-2BAC4CF4703D}" destId="{70AE06FB-E1E9-4682-8675-FD58DC6EB329}" srcOrd="11" destOrd="0" presId="urn:microsoft.com/office/officeart/2005/8/layout/target1"/>
    <dgm:cxn modelId="{89A113F7-7832-4D78-9072-83E4733125A3}" type="presParOf" srcId="{CE4BA163-0800-4564-A3A2-2BAC4CF4703D}" destId="{4CCC1F3B-4844-4081-9ECC-9A1348C14CB6}" srcOrd="12" destOrd="0" presId="urn:microsoft.com/office/officeart/2005/8/layout/target1"/>
    <dgm:cxn modelId="{68024D9F-DBCE-45D5-AE3E-0423C7B52850}" type="presParOf" srcId="{CE4BA163-0800-4564-A3A2-2BAC4CF4703D}" destId="{911C9B2E-DC99-4334-88CD-6FDC5CFD5F33}" srcOrd="13" destOrd="0" presId="urn:microsoft.com/office/officeart/2005/8/layout/target1"/>
    <dgm:cxn modelId="{7AC90665-399F-4932-AC4D-786AFCC49DF5}" type="presParOf" srcId="{CE4BA163-0800-4564-A3A2-2BAC4CF4703D}" destId="{462430F9-B2B4-4A18-9A13-89D60AB8C1F5}" srcOrd="14" destOrd="0" presId="urn:microsoft.com/office/officeart/2005/8/layout/target1"/>
    <dgm:cxn modelId="{D047B368-9976-46F3-9529-F1696C0D73CE}" type="presParOf" srcId="{CE4BA163-0800-4564-A3A2-2BAC4CF4703D}" destId="{41494E9E-F78D-4259-923B-DEEB433ED20B}" srcOrd="15" destOrd="0" presId="urn:microsoft.com/office/officeart/2005/8/layout/target1"/>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BBA2694-8CAF-4DA0-8A01-6882CFC2ED6E}"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s-ES"/>
        </a:p>
      </dgm:t>
    </dgm:pt>
    <dgm:pt modelId="{851B3AE8-8D15-4633-A367-78F19CF69641}">
      <dgm:prSet phldrT="[Testo]" custT="1"/>
      <dgm:spPr/>
      <dgm:t>
        <a:bodyPr/>
        <a:lstStyle/>
        <a:p>
          <a:pPr algn="ctr"/>
          <a:r>
            <a:rPr lang="es-ES" sz="1000">
              <a:latin typeface="Arial" pitchFamily="34" charset="0"/>
              <a:cs typeface="Arial" pitchFamily="34" charset="0"/>
            </a:rPr>
            <a:t>COMPETENZE CHIAVE DI CITTADINANZA</a:t>
          </a:r>
        </a:p>
      </dgm:t>
    </dgm:pt>
    <dgm:pt modelId="{A6DBD6F9-66B9-431C-B987-CB91FF048796}" type="parTrans" cxnId="{DD9F2D00-987D-424C-858A-EF4E204E1CD8}">
      <dgm:prSet/>
      <dgm:spPr/>
      <dgm:t>
        <a:bodyPr/>
        <a:lstStyle/>
        <a:p>
          <a:pPr algn="ctr"/>
          <a:endParaRPr lang="es-ES"/>
        </a:p>
      </dgm:t>
    </dgm:pt>
    <dgm:pt modelId="{C10174A8-B325-4D89-9AA9-6047F7788D89}" type="sibTrans" cxnId="{DD9F2D00-987D-424C-858A-EF4E204E1CD8}">
      <dgm:prSet/>
      <dgm:spPr/>
      <dgm:t>
        <a:bodyPr/>
        <a:lstStyle/>
        <a:p>
          <a:pPr algn="ctr"/>
          <a:endParaRPr lang="es-ES"/>
        </a:p>
      </dgm:t>
    </dgm:pt>
    <dgm:pt modelId="{EA0F1320-34D9-47C3-A0F7-CB0826AEC05A}">
      <dgm:prSet phldrT="[Testo]" custT="1"/>
      <dgm:spPr/>
      <dgm:t>
        <a:bodyPr/>
        <a:lstStyle/>
        <a:p>
          <a:pPr algn="ctr"/>
          <a:r>
            <a:rPr lang="es-ES" sz="1000">
              <a:latin typeface="Arial" pitchFamily="34" charset="0"/>
              <a:cs typeface="Arial" pitchFamily="34" charset="0"/>
            </a:rPr>
            <a:t>MACRO UNITA' TRASVERSALI</a:t>
          </a:r>
        </a:p>
        <a:p>
          <a:pPr algn="ctr"/>
          <a:r>
            <a:rPr lang="es-ES" sz="900">
              <a:latin typeface="Arial" pitchFamily="34" charset="0"/>
              <a:cs typeface="Arial" pitchFamily="34" charset="0"/>
            </a:rPr>
            <a:t>- </a:t>
          </a:r>
          <a:r>
            <a:rPr lang="es-ES" sz="800">
              <a:latin typeface="Arial" pitchFamily="34" charset="0"/>
              <a:cs typeface="Arial" pitchFamily="34" charset="0"/>
            </a:rPr>
            <a:t>IDENTITA': alla scoperta del se</a:t>
          </a:r>
          <a:r>
            <a:rPr lang="es-ES" sz="900">
              <a:latin typeface="Arial" pitchFamily="34" charset="0"/>
              <a:cs typeface="Arial" pitchFamily="34" charset="0"/>
            </a:rPr>
            <a:t>'</a:t>
          </a:r>
        </a:p>
        <a:p>
          <a:pPr algn="ctr"/>
          <a:r>
            <a:rPr lang="es-ES" sz="800">
              <a:latin typeface="Arial" pitchFamily="34" charset="0"/>
              <a:cs typeface="Arial" pitchFamily="34" charset="0"/>
            </a:rPr>
            <a:t>-INTERAZIONE: io e l'ambiente</a:t>
          </a:r>
        </a:p>
        <a:p>
          <a:pPr algn="ctr"/>
          <a:r>
            <a:rPr lang="es-ES" sz="800">
              <a:latin typeface="Arial" pitchFamily="34" charset="0"/>
              <a:cs typeface="Arial" pitchFamily="34" charset="0"/>
            </a:rPr>
            <a:t>-COMUNICAZIONE: io e gli altri</a:t>
          </a:r>
        </a:p>
        <a:p>
          <a:pPr algn="ctr"/>
          <a:r>
            <a:rPr lang="es-ES" sz="800">
              <a:latin typeface="Arial" pitchFamily="34" charset="0"/>
              <a:cs typeface="Arial" pitchFamily="34" charset="0"/>
            </a:rPr>
            <a:t>-ORIENTAMENTO: capaci di scegliere</a:t>
          </a:r>
        </a:p>
      </dgm:t>
    </dgm:pt>
    <dgm:pt modelId="{8095C8DD-FE14-4434-B87F-4BAA478BFBB7}" type="parTrans" cxnId="{EDCF97EB-7C25-49BF-8AA8-CAE1D44F08F0}">
      <dgm:prSet/>
      <dgm:spPr/>
      <dgm:t>
        <a:bodyPr/>
        <a:lstStyle/>
        <a:p>
          <a:pPr algn="ctr"/>
          <a:endParaRPr lang="es-ES"/>
        </a:p>
      </dgm:t>
    </dgm:pt>
    <dgm:pt modelId="{F359ECAD-8827-41FD-9BD0-21276D264683}" type="sibTrans" cxnId="{EDCF97EB-7C25-49BF-8AA8-CAE1D44F08F0}">
      <dgm:prSet/>
      <dgm:spPr/>
      <dgm:t>
        <a:bodyPr/>
        <a:lstStyle/>
        <a:p>
          <a:pPr algn="ctr"/>
          <a:endParaRPr lang="es-ES"/>
        </a:p>
      </dgm:t>
    </dgm:pt>
    <dgm:pt modelId="{EB4BB1A4-1F2C-4252-BD8E-D76917E93034}">
      <dgm:prSet phldrT="[Testo]" custT="1"/>
      <dgm:spPr/>
      <dgm:t>
        <a:bodyPr/>
        <a:lstStyle/>
        <a:p>
          <a:pPr algn="ctr"/>
          <a:r>
            <a:rPr lang="es-ES" sz="1000">
              <a:latin typeface="Arial" pitchFamily="34" charset="0"/>
              <a:cs typeface="Arial" pitchFamily="34" charset="0"/>
            </a:rPr>
            <a:t>TRAGUARDI PER LO SVILUPPO DELLE COMPETENZE PER DISCIPLINE</a:t>
          </a:r>
        </a:p>
      </dgm:t>
    </dgm:pt>
    <dgm:pt modelId="{BD279056-C2EE-42C0-B785-A9386028B52A}" type="parTrans" cxnId="{DBBB8BF6-57B7-46D2-AB3B-33853646A031}">
      <dgm:prSet/>
      <dgm:spPr/>
      <dgm:t>
        <a:bodyPr/>
        <a:lstStyle/>
        <a:p>
          <a:pPr algn="ctr"/>
          <a:endParaRPr lang="es-ES"/>
        </a:p>
      </dgm:t>
    </dgm:pt>
    <dgm:pt modelId="{2FC6489D-B647-4C3A-A679-9A52A0197E2D}" type="sibTrans" cxnId="{DBBB8BF6-57B7-46D2-AB3B-33853646A031}">
      <dgm:prSet/>
      <dgm:spPr/>
      <dgm:t>
        <a:bodyPr/>
        <a:lstStyle/>
        <a:p>
          <a:pPr algn="ctr"/>
          <a:endParaRPr lang="es-ES"/>
        </a:p>
      </dgm:t>
    </dgm:pt>
    <dgm:pt modelId="{42AACDA2-8EC5-405E-AEEE-321C42316F89}">
      <dgm:prSet phldrT="[Testo]" custT="1"/>
      <dgm:spPr/>
      <dgm:t>
        <a:bodyPr/>
        <a:lstStyle/>
        <a:p>
          <a:pPr algn="ctr"/>
          <a:r>
            <a:rPr lang="es-ES" sz="1000">
              <a:latin typeface="Arial" pitchFamily="34" charset="0"/>
              <a:cs typeface="Arial" pitchFamily="34" charset="0"/>
            </a:rPr>
            <a:t>-METODOLOGIE</a:t>
          </a:r>
        </a:p>
        <a:p>
          <a:pPr algn="ctr"/>
          <a:r>
            <a:rPr lang="es-ES" sz="1000">
              <a:latin typeface="Arial" pitchFamily="34" charset="0"/>
              <a:cs typeface="Arial" pitchFamily="34" charset="0"/>
            </a:rPr>
            <a:t>-TECNICHE</a:t>
          </a:r>
        </a:p>
        <a:p>
          <a:pPr algn="ctr"/>
          <a:r>
            <a:rPr lang="es-ES" sz="1000">
              <a:latin typeface="Arial" pitchFamily="34" charset="0"/>
              <a:cs typeface="Arial" pitchFamily="34" charset="0"/>
            </a:rPr>
            <a:t>-STRATEGIE</a:t>
          </a:r>
        </a:p>
      </dgm:t>
    </dgm:pt>
    <dgm:pt modelId="{1911BAB3-385B-40AD-BA9F-6316E0CF284F}" type="parTrans" cxnId="{7F0DAEA9-E7F3-4F31-B00A-6808197D265B}">
      <dgm:prSet/>
      <dgm:spPr/>
      <dgm:t>
        <a:bodyPr/>
        <a:lstStyle/>
        <a:p>
          <a:pPr algn="ctr"/>
          <a:endParaRPr lang="es-ES"/>
        </a:p>
      </dgm:t>
    </dgm:pt>
    <dgm:pt modelId="{E81888EE-C113-4A85-B898-7CBBDD861443}" type="sibTrans" cxnId="{7F0DAEA9-E7F3-4F31-B00A-6808197D265B}">
      <dgm:prSet/>
      <dgm:spPr/>
      <dgm:t>
        <a:bodyPr/>
        <a:lstStyle/>
        <a:p>
          <a:pPr algn="ctr"/>
          <a:endParaRPr lang="es-ES"/>
        </a:p>
      </dgm:t>
    </dgm:pt>
    <dgm:pt modelId="{108AB574-B5C8-4892-87F1-9F3E28BC9D9A}">
      <dgm:prSet phldrT="[Testo]" custT="1"/>
      <dgm:spPr/>
      <dgm:t>
        <a:bodyPr/>
        <a:lstStyle/>
        <a:p>
          <a:pPr algn="ctr"/>
          <a:r>
            <a:rPr lang="es-ES" sz="1000">
              <a:latin typeface="Arial" pitchFamily="34" charset="0"/>
              <a:cs typeface="Arial" pitchFamily="34" charset="0"/>
            </a:rPr>
            <a:t>VALUTAZIONE</a:t>
          </a:r>
        </a:p>
      </dgm:t>
    </dgm:pt>
    <dgm:pt modelId="{E624F924-5287-42E6-A36B-B9FD816D40AC}" type="parTrans" cxnId="{281F0D08-D9BB-4EA5-870E-B1A0E750C506}">
      <dgm:prSet/>
      <dgm:spPr/>
      <dgm:t>
        <a:bodyPr/>
        <a:lstStyle/>
        <a:p>
          <a:pPr algn="ctr"/>
          <a:endParaRPr lang="es-ES"/>
        </a:p>
      </dgm:t>
    </dgm:pt>
    <dgm:pt modelId="{894E4DE5-3F18-4840-BDE4-2941F55EF036}" type="sibTrans" cxnId="{281F0D08-D9BB-4EA5-870E-B1A0E750C506}">
      <dgm:prSet/>
      <dgm:spPr/>
      <dgm:t>
        <a:bodyPr/>
        <a:lstStyle/>
        <a:p>
          <a:pPr algn="ctr"/>
          <a:endParaRPr lang="es-ES"/>
        </a:p>
      </dgm:t>
    </dgm:pt>
    <dgm:pt modelId="{B83FFF89-A087-49CE-9BA0-480ABB8A2324}" type="pres">
      <dgm:prSet presAssocID="{2BBA2694-8CAF-4DA0-8A01-6882CFC2ED6E}" presName="diagram" presStyleCnt="0">
        <dgm:presLayoutVars>
          <dgm:dir/>
          <dgm:resizeHandles val="exact"/>
        </dgm:presLayoutVars>
      </dgm:prSet>
      <dgm:spPr/>
      <dgm:t>
        <a:bodyPr/>
        <a:lstStyle/>
        <a:p>
          <a:endParaRPr lang="it-IT"/>
        </a:p>
      </dgm:t>
    </dgm:pt>
    <dgm:pt modelId="{444696CA-0E38-460D-8CF6-BAC8759349FE}" type="pres">
      <dgm:prSet presAssocID="{851B3AE8-8D15-4633-A367-78F19CF69641}" presName="node" presStyleLbl="node1" presStyleIdx="0" presStyleCnt="5">
        <dgm:presLayoutVars>
          <dgm:bulletEnabled val="1"/>
        </dgm:presLayoutVars>
      </dgm:prSet>
      <dgm:spPr/>
      <dgm:t>
        <a:bodyPr/>
        <a:lstStyle/>
        <a:p>
          <a:endParaRPr lang="es-ES"/>
        </a:p>
      </dgm:t>
    </dgm:pt>
    <dgm:pt modelId="{F4043F0E-81C4-4241-AEC0-C663528895FE}" type="pres">
      <dgm:prSet presAssocID="{C10174A8-B325-4D89-9AA9-6047F7788D89}" presName="sibTrans" presStyleCnt="0"/>
      <dgm:spPr/>
    </dgm:pt>
    <dgm:pt modelId="{556A0270-7443-48E0-879E-8821B8E43E1D}" type="pres">
      <dgm:prSet presAssocID="{EA0F1320-34D9-47C3-A0F7-CB0826AEC05A}" presName="node" presStyleLbl="node1" presStyleIdx="1" presStyleCnt="5">
        <dgm:presLayoutVars>
          <dgm:bulletEnabled val="1"/>
        </dgm:presLayoutVars>
      </dgm:prSet>
      <dgm:spPr/>
      <dgm:t>
        <a:bodyPr/>
        <a:lstStyle/>
        <a:p>
          <a:endParaRPr lang="es-ES"/>
        </a:p>
      </dgm:t>
    </dgm:pt>
    <dgm:pt modelId="{0CCA97AD-B1FF-4386-B2CB-1E1BA33910B2}" type="pres">
      <dgm:prSet presAssocID="{F359ECAD-8827-41FD-9BD0-21276D264683}" presName="sibTrans" presStyleCnt="0"/>
      <dgm:spPr/>
    </dgm:pt>
    <dgm:pt modelId="{EBFABC8C-A843-4D63-84BC-279E7F512C3A}" type="pres">
      <dgm:prSet presAssocID="{EB4BB1A4-1F2C-4252-BD8E-D76917E93034}" presName="node" presStyleLbl="node1" presStyleIdx="2" presStyleCnt="5">
        <dgm:presLayoutVars>
          <dgm:bulletEnabled val="1"/>
        </dgm:presLayoutVars>
      </dgm:prSet>
      <dgm:spPr/>
      <dgm:t>
        <a:bodyPr/>
        <a:lstStyle/>
        <a:p>
          <a:endParaRPr lang="it-IT"/>
        </a:p>
      </dgm:t>
    </dgm:pt>
    <dgm:pt modelId="{289C0C44-81C9-44E5-AF91-56DFB1BC1CDA}" type="pres">
      <dgm:prSet presAssocID="{2FC6489D-B647-4C3A-A679-9A52A0197E2D}" presName="sibTrans" presStyleCnt="0"/>
      <dgm:spPr/>
    </dgm:pt>
    <dgm:pt modelId="{8F38245E-510A-4B6F-930D-26B54266DAB9}" type="pres">
      <dgm:prSet presAssocID="{42AACDA2-8EC5-405E-AEEE-321C42316F89}" presName="node" presStyleLbl="node1" presStyleIdx="3" presStyleCnt="5">
        <dgm:presLayoutVars>
          <dgm:bulletEnabled val="1"/>
        </dgm:presLayoutVars>
      </dgm:prSet>
      <dgm:spPr/>
      <dgm:t>
        <a:bodyPr/>
        <a:lstStyle/>
        <a:p>
          <a:endParaRPr lang="es-ES"/>
        </a:p>
      </dgm:t>
    </dgm:pt>
    <dgm:pt modelId="{8020AB39-BA7B-41CF-9B70-D787ED0B9C5F}" type="pres">
      <dgm:prSet presAssocID="{E81888EE-C113-4A85-B898-7CBBDD861443}" presName="sibTrans" presStyleCnt="0"/>
      <dgm:spPr/>
    </dgm:pt>
    <dgm:pt modelId="{2A93C148-24A6-4138-AEB1-EDAC9D8DF196}" type="pres">
      <dgm:prSet presAssocID="{108AB574-B5C8-4892-87F1-9F3E28BC9D9A}" presName="node" presStyleLbl="node1" presStyleIdx="4" presStyleCnt="5">
        <dgm:presLayoutVars>
          <dgm:bulletEnabled val="1"/>
        </dgm:presLayoutVars>
      </dgm:prSet>
      <dgm:spPr/>
      <dgm:t>
        <a:bodyPr/>
        <a:lstStyle/>
        <a:p>
          <a:endParaRPr lang="it-IT"/>
        </a:p>
      </dgm:t>
    </dgm:pt>
  </dgm:ptLst>
  <dgm:cxnLst>
    <dgm:cxn modelId="{D463A9DB-3737-4AD4-B687-339CB9AD947B}" type="presOf" srcId="{EB4BB1A4-1F2C-4252-BD8E-D76917E93034}" destId="{EBFABC8C-A843-4D63-84BC-279E7F512C3A}" srcOrd="0" destOrd="0" presId="urn:microsoft.com/office/officeart/2005/8/layout/default#1"/>
    <dgm:cxn modelId="{281F0D08-D9BB-4EA5-870E-B1A0E750C506}" srcId="{2BBA2694-8CAF-4DA0-8A01-6882CFC2ED6E}" destId="{108AB574-B5C8-4892-87F1-9F3E28BC9D9A}" srcOrd="4" destOrd="0" parTransId="{E624F924-5287-42E6-A36B-B9FD816D40AC}" sibTransId="{894E4DE5-3F18-4840-BDE4-2941F55EF036}"/>
    <dgm:cxn modelId="{85AB977D-3A65-45C8-BFBF-265156F9E886}" type="presOf" srcId="{851B3AE8-8D15-4633-A367-78F19CF69641}" destId="{444696CA-0E38-460D-8CF6-BAC8759349FE}" srcOrd="0" destOrd="0" presId="urn:microsoft.com/office/officeart/2005/8/layout/default#1"/>
    <dgm:cxn modelId="{8C71A9F6-D367-48F6-BD58-B4E94230A0E6}" type="presOf" srcId="{EA0F1320-34D9-47C3-A0F7-CB0826AEC05A}" destId="{556A0270-7443-48E0-879E-8821B8E43E1D}" srcOrd="0" destOrd="0" presId="urn:microsoft.com/office/officeart/2005/8/layout/default#1"/>
    <dgm:cxn modelId="{7F0DAEA9-E7F3-4F31-B00A-6808197D265B}" srcId="{2BBA2694-8CAF-4DA0-8A01-6882CFC2ED6E}" destId="{42AACDA2-8EC5-405E-AEEE-321C42316F89}" srcOrd="3" destOrd="0" parTransId="{1911BAB3-385B-40AD-BA9F-6316E0CF284F}" sibTransId="{E81888EE-C113-4A85-B898-7CBBDD861443}"/>
    <dgm:cxn modelId="{12BE8235-46F3-4F82-8045-853277F2EA57}" type="presOf" srcId="{42AACDA2-8EC5-405E-AEEE-321C42316F89}" destId="{8F38245E-510A-4B6F-930D-26B54266DAB9}" srcOrd="0" destOrd="0" presId="urn:microsoft.com/office/officeart/2005/8/layout/default#1"/>
    <dgm:cxn modelId="{DD9F2D00-987D-424C-858A-EF4E204E1CD8}" srcId="{2BBA2694-8CAF-4DA0-8A01-6882CFC2ED6E}" destId="{851B3AE8-8D15-4633-A367-78F19CF69641}" srcOrd="0" destOrd="0" parTransId="{A6DBD6F9-66B9-431C-B987-CB91FF048796}" sibTransId="{C10174A8-B325-4D89-9AA9-6047F7788D89}"/>
    <dgm:cxn modelId="{EDCF97EB-7C25-49BF-8AA8-CAE1D44F08F0}" srcId="{2BBA2694-8CAF-4DA0-8A01-6882CFC2ED6E}" destId="{EA0F1320-34D9-47C3-A0F7-CB0826AEC05A}" srcOrd="1" destOrd="0" parTransId="{8095C8DD-FE14-4434-B87F-4BAA478BFBB7}" sibTransId="{F359ECAD-8827-41FD-9BD0-21276D264683}"/>
    <dgm:cxn modelId="{9FA43AA7-A613-4CFA-A0AB-428D9B449242}" type="presOf" srcId="{108AB574-B5C8-4892-87F1-9F3E28BC9D9A}" destId="{2A93C148-24A6-4138-AEB1-EDAC9D8DF196}" srcOrd="0" destOrd="0" presId="urn:microsoft.com/office/officeart/2005/8/layout/default#1"/>
    <dgm:cxn modelId="{DBBB8BF6-57B7-46D2-AB3B-33853646A031}" srcId="{2BBA2694-8CAF-4DA0-8A01-6882CFC2ED6E}" destId="{EB4BB1A4-1F2C-4252-BD8E-D76917E93034}" srcOrd="2" destOrd="0" parTransId="{BD279056-C2EE-42C0-B785-A9386028B52A}" sibTransId="{2FC6489D-B647-4C3A-A679-9A52A0197E2D}"/>
    <dgm:cxn modelId="{0DAA670F-B0D9-47B0-A69A-CD1C7C222FEE}" type="presOf" srcId="{2BBA2694-8CAF-4DA0-8A01-6882CFC2ED6E}" destId="{B83FFF89-A087-49CE-9BA0-480ABB8A2324}" srcOrd="0" destOrd="0" presId="urn:microsoft.com/office/officeart/2005/8/layout/default#1"/>
    <dgm:cxn modelId="{7E848017-5E44-4517-A279-B12D412AC777}" type="presParOf" srcId="{B83FFF89-A087-49CE-9BA0-480ABB8A2324}" destId="{444696CA-0E38-460D-8CF6-BAC8759349FE}" srcOrd="0" destOrd="0" presId="urn:microsoft.com/office/officeart/2005/8/layout/default#1"/>
    <dgm:cxn modelId="{95C36DBA-79D4-4BAB-8A9E-808C81C0F6C1}" type="presParOf" srcId="{B83FFF89-A087-49CE-9BA0-480ABB8A2324}" destId="{F4043F0E-81C4-4241-AEC0-C663528895FE}" srcOrd="1" destOrd="0" presId="urn:microsoft.com/office/officeart/2005/8/layout/default#1"/>
    <dgm:cxn modelId="{BBFA7344-06A1-4BC7-9BB4-DE49C2FA0CFA}" type="presParOf" srcId="{B83FFF89-A087-49CE-9BA0-480ABB8A2324}" destId="{556A0270-7443-48E0-879E-8821B8E43E1D}" srcOrd="2" destOrd="0" presId="urn:microsoft.com/office/officeart/2005/8/layout/default#1"/>
    <dgm:cxn modelId="{8592AF4C-2431-4425-9D8E-E92F042725B1}" type="presParOf" srcId="{B83FFF89-A087-49CE-9BA0-480ABB8A2324}" destId="{0CCA97AD-B1FF-4386-B2CB-1E1BA33910B2}" srcOrd="3" destOrd="0" presId="urn:microsoft.com/office/officeart/2005/8/layout/default#1"/>
    <dgm:cxn modelId="{F4B9A7FB-1467-48FE-AB3F-A7E5D19F6E15}" type="presParOf" srcId="{B83FFF89-A087-49CE-9BA0-480ABB8A2324}" destId="{EBFABC8C-A843-4D63-84BC-279E7F512C3A}" srcOrd="4" destOrd="0" presId="urn:microsoft.com/office/officeart/2005/8/layout/default#1"/>
    <dgm:cxn modelId="{D33B1D96-3A61-4796-AE9C-29C02125A0E3}" type="presParOf" srcId="{B83FFF89-A087-49CE-9BA0-480ABB8A2324}" destId="{289C0C44-81C9-44E5-AF91-56DFB1BC1CDA}" srcOrd="5" destOrd="0" presId="urn:microsoft.com/office/officeart/2005/8/layout/default#1"/>
    <dgm:cxn modelId="{1CDF25CF-903D-44DA-BDCB-9C320E378CE8}" type="presParOf" srcId="{B83FFF89-A087-49CE-9BA0-480ABB8A2324}" destId="{8F38245E-510A-4B6F-930D-26B54266DAB9}" srcOrd="6" destOrd="0" presId="urn:microsoft.com/office/officeart/2005/8/layout/default#1"/>
    <dgm:cxn modelId="{F6913515-68EA-417C-8D94-E9B2A3FB3DB3}" type="presParOf" srcId="{B83FFF89-A087-49CE-9BA0-480ABB8A2324}" destId="{8020AB39-BA7B-41CF-9B70-D787ED0B9C5F}" srcOrd="7" destOrd="0" presId="urn:microsoft.com/office/officeart/2005/8/layout/default#1"/>
    <dgm:cxn modelId="{90177B39-F990-48B1-9032-EE64AFB58424}" type="presParOf" srcId="{B83FFF89-A087-49CE-9BA0-480ABB8A2324}" destId="{2A93C148-24A6-4138-AEB1-EDAC9D8DF196}" srcOrd="8" destOrd="0" presId="urn:microsoft.com/office/officeart/2005/8/layout/default#1"/>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91944F1-0B98-4343-B314-CCA0580BB733}" type="doc">
      <dgm:prSet loTypeId="urn:microsoft.com/office/officeart/2005/8/layout/cycle2" loCatId="cycle" qsTypeId="urn:microsoft.com/office/officeart/2005/8/quickstyle/simple1" qsCatId="simple" csTypeId="urn:microsoft.com/office/officeart/2005/8/colors/colorful1#2" csCatId="colorful" phldr="1"/>
      <dgm:spPr/>
      <dgm:t>
        <a:bodyPr/>
        <a:lstStyle/>
        <a:p>
          <a:endParaRPr lang="it-IT"/>
        </a:p>
      </dgm:t>
    </dgm:pt>
    <dgm:pt modelId="{F192962E-3C3A-4AAF-9DCF-07F4883A9574}">
      <dgm:prSet phldrT="[Testo]" custT="1"/>
      <dgm:spPr/>
      <dgm:t>
        <a:bodyPr/>
        <a:lstStyle/>
        <a:p>
          <a:r>
            <a:rPr lang="it-IT" sz="1200">
              <a:latin typeface="Arial" pitchFamily="34" charset="0"/>
              <a:cs typeface="Arial" pitchFamily="34" charset="0"/>
            </a:rPr>
            <a:t>Il sè e l'altro</a:t>
          </a:r>
        </a:p>
      </dgm:t>
    </dgm:pt>
    <dgm:pt modelId="{F0707338-5AE1-4C96-A137-3353A3C5A6AA}" type="parTrans" cxnId="{44B86774-42BE-4151-A71C-ADF310549012}">
      <dgm:prSet/>
      <dgm:spPr/>
      <dgm:t>
        <a:bodyPr/>
        <a:lstStyle/>
        <a:p>
          <a:endParaRPr lang="it-IT"/>
        </a:p>
      </dgm:t>
    </dgm:pt>
    <dgm:pt modelId="{50A0321B-8764-48CC-8FBB-71CEB3C3F188}" type="sibTrans" cxnId="{44B86774-42BE-4151-A71C-ADF310549012}">
      <dgm:prSet/>
      <dgm:spPr/>
      <dgm:t>
        <a:bodyPr/>
        <a:lstStyle/>
        <a:p>
          <a:endParaRPr lang="it-IT"/>
        </a:p>
      </dgm:t>
    </dgm:pt>
    <dgm:pt modelId="{2C8D1D23-7390-466D-A647-E7C90E13B7C5}">
      <dgm:prSet phldrT="[Testo]" custT="1"/>
      <dgm:spPr/>
      <dgm:t>
        <a:bodyPr/>
        <a:lstStyle/>
        <a:p>
          <a:pPr algn="l"/>
          <a:r>
            <a:rPr lang="it-IT" sz="1000">
              <a:latin typeface="Arial" pitchFamily="34" charset="0"/>
              <a:cs typeface="Arial" pitchFamily="34" charset="0"/>
            </a:rPr>
            <a:t>Il corpo e il movimto</a:t>
          </a:r>
        </a:p>
      </dgm:t>
    </dgm:pt>
    <dgm:pt modelId="{5F0B495A-ED8C-4DD1-A1D4-6DF7164F5C1B}" type="parTrans" cxnId="{14F53AB8-E8E0-44A9-99A2-F8E93B564F8C}">
      <dgm:prSet/>
      <dgm:spPr/>
      <dgm:t>
        <a:bodyPr/>
        <a:lstStyle/>
        <a:p>
          <a:endParaRPr lang="it-IT"/>
        </a:p>
      </dgm:t>
    </dgm:pt>
    <dgm:pt modelId="{53D96A3F-3C5A-4255-81EC-D0751D3073C7}" type="sibTrans" cxnId="{14F53AB8-E8E0-44A9-99A2-F8E93B564F8C}">
      <dgm:prSet/>
      <dgm:spPr/>
      <dgm:t>
        <a:bodyPr/>
        <a:lstStyle/>
        <a:p>
          <a:endParaRPr lang="it-IT"/>
        </a:p>
      </dgm:t>
    </dgm:pt>
    <dgm:pt modelId="{C1A95855-C67D-47B3-810D-913ACF64CE30}">
      <dgm:prSet phldrT="[Testo]" custT="1"/>
      <dgm:spPr/>
      <dgm:t>
        <a:bodyPr/>
        <a:lstStyle/>
        <a:p>
          <a:r>
            <a:rPr lang="it-IT" sz="1100">
              <a:latin typeface="Arial" pitchFamily="34" charset="0"/>
              <a:cs typeface="Arial" pitchFamily="34" charset="0"/>
            </a:rPr>
            <a:t>Linguaggi,</a:t>
          </a:r>
        </a:p>
        <a:p>
          <a:r>
            <a:rPr lang="it-IT" sz="1100">
              <a:latin typeface="Arial" pitchFamily="34" charset="0"/>
              <a:cs typeface="Arial" pitchFamily="34" charset="0"/>
            </a:rPr>
            <a:t>creatività,</a:t>
          </a:r>
        </a:p>
        <a:p>
          <a:r>
            <a:rPr lang="it-IT" sz="1100">
              <a:latin typeface="Arial" pitchFamily="34" charset="0"/>
              <a:cs typeface="Arial" pitchFamily="34" charset="0"/>
            </a:rPr>
            <a:t>espressione</a:t>
          </a:r>
        </a:p>
      </dgm:t>
    </dgm:pt>
    <dgm:pt modelId="{2F54FD4C-1E9E-4D17-869D-01C0E4A30157}" type="parTrans" cxnId="{C36A5F00-139C-4FC9-8AE6-5FE1312947C3}">
      <dgm:prSet/>
      <dgm:spPr/>
      <dgm:t>
        <a:bodyPr/>
        <a:lstStyle/>
        <a:p>
          <a:endParaRPr lang="it-IT"/>
        </a:p>
      </dgm:t>
    </dgm:pt>
    <dgm:pt modelId="{1B40A12E-AA72-452C-94EA-CC1A80624B9B}" type="sibTrans" cxnId="{C36A5F00-139C-4FC9-8AE6-5FE1312947C3}">
      <dgm:prSet/>
      <dgm:spPr/>
      <dgm:t>
        <a:bodyPr/>
        <a:lstStyle/>
        <a:p>
          <a:endParaRPr lang="it-IT"/>
        </a:p>
      </dgm:t>
    </dgm:pt>
    <dgm:pt modelId="{98BD6187-15AB-483E-A318-40C6A532F2DF}">
      <dgm:prSet phldrT="[Testo]" custT="1"/>
      <dgm:spPr/>
      <dgm:t>
        <a:bodyPr/>
        <a:lstStyle/>
        <a:p>
          <a:r>
            <a:rPr lang="it-IT" sz="1200">
              <a:latin typeface="Arial" pitchFamily="34" charset="0"/>
              <a:cs typeface="Arial" pitchFamily="34" charset="0"/>
            </a:rPr>
            <a:t>I discorsi e le parole</a:t>
          </a:r>
        </a:p>
      </dgm:t>
    </dgm:pt>
    <dgm:pt modelId="{53CB7205-2B91-41E6-979F-84865B92FF5B}" type="parTrans" cxnId="{EC54FCCD-7E4A-4BF6-A311-E20D33E8DE21}">
      <dgm:prSet/>
      <dgm:spPr/>
      <dgm:t>
        <a:bodyPr/>
        <a:lstStyle/>
        <a:p>
          <a:endParaRPr lang="it-IT"/>
        </a:p>
      </dgm:t>
    </dgm:pt>
    <dgm:pt modelId="{3229F295-8B78-4CDF-B0E5-F22253649BD1}" type="sibTrans" cxnId="{EC54FCCD-7E4A-4BF6-A311-E20D33E8DE21}">
      <dgm:prSet/>
      <dgm:spPr/>
      <dgm:t>
        <a:bodyPr/>
        <a:lstStyle/>
        <a:p>
          <a:endParaRPr lang="it-IT"/>
        </a:p>
      </dgm:t>
    </dgm:pt>
    <dgm:pt modelId="{CBEF781D-30AD-4E3A-B361-D99B9C7919DA}">
      <dgm:prSet phldrT="[Testo]" custT="1"/>
      <dgm:spPr/>
      <dgm:t>
        <a:bodyPr/>
        <a:lstStyle/>
        <a:p>
          <a:r>
            <a:rPr lang="it-IT" sz="1200">
              <a:latin typeface="Arial" pitchFamily="34" charset="0"/>
              <a:cs typeface="Arial" pitchFamily="34" charset="0"/>
            </a:rPr>
            <a:t>La </a:t>
          </a:r>
          <a:r>
            <a:rPr lang="it-IT" sz="1000">
              <a:latin typeface="Arial" pitchFamily="34" charset="0"/>
              <a:cs typeface="Arial" pitchFamily="34" charset="0"/>
            </a:rPr>
            <a:t>conoscenza d</a:t>
          </a:r>
          <a:r>
            <a:rPr lang="it-IT" sz="1200">
              <a:latin typeface="Arial" pitchFamily="34" charset="0"/>
              <a:cs typeface="Arial" pitchFamily="34" charset="0"/>
            </a:rPr>
            <a:t>el mondo</a:t>
          </a:r>
        </a:p>
      </dgm:t>
    </dgm:pt>
    <dgm:pt modelId="{C5A6EBD4-79DC-4C7F-836B-A78C5D0ADE46}" type="parTrans" cxnId="{33649650-60CA-4B4F-B21F-ED8E0F896BDA}">
      <dgm:prSet/>
      <dgm:spPr/>
      <dgm:t>
        <a:bodyPr/>
        <a:lstStyle/>
        <a:p>
          <a:endParaRPr lang="it-IT"/>
        </a:p>
      </dgm:t>
    </dgm:pt>
    <dgm:pt modelId="{C091EA3F-14E2-401B-B91D-417C290A13F5}" type="sibTrans" cxnId="{33649650-60CA-4B4F-B21F-ED8E0F896BDA}">
      <dgm:prSet/>
      <dgm:spPr/>
      <dgm:t>
        <a:bodyPr/>
        <a:lstStyle/>
        <a:p>
          <a:endParaRPr lang="it-IT"/>
        </a:p>
      </dgm:t>
    </dgm:pt>
    <dgm:pt modelId="{B5CD35A3-89D7-44A9-9DAA-104E31406C2A}" type="pres">
      <dgm:prSet presAssocID="{091944F1-0B98-4343-B314-CCA0580BB733}" presName="cycle" presStyleCnt="0">
        <dgm:presLayoutVars>
          <dgm:dir/>
          <dgm:resizeHandles val="exact"/>
        </dgm:presLayoutVars>
      </dgm:prSet>
      <dgm:spPr/>
      <dgm:t>
        <a:bodyPr/>
        <a:lstStyle/>
        <a:p>
          <a:endParaRPr lang="it-IT"/>
        </a:p>
      </dgm:t>
    </dgm:pt>
    <dgm:pt modelId="{401E77BA-6ED6-4DBF-98B9-D3ED6E4D2718}" type="pres">
      <dgm:prSet presAssocID="{F192962E-3C3A-4AAF-9DCF-07F4883A9574}" presName="node" presStyleLbl="node1" presStyleIdx="0" presStyleCnt="5" custScaleX="208450" custRadScaleRad="89083" custRadScaleInc="-4371">
        <dgm:presLayoutVars>
          <dgm:bulletEnabled val="1"/>
        </dgm:presLayoutVars>
      </dgm:prSet>
      <dgm:spPr/>
      <dgm:t>
        <a:bodyPr/>
        <a:lstStyle/>
        <a:p>
          <a:endParaRPr lang="it-IT"/>
        </a:p>
      </dgm:t>
    </dgm:pt>
    <dgm:pt modelId="{6853928C-7C94-4160-9BF9-CDEA1C40536B}" type="pres">
      <dgm:prSet presAssocID="{50A0321B-8764-48CC-8FBB-71CEB3C3F188}" presName="sibTrans" presStyleLbl="sibTrans2D1" presStyleIdx="0" presStyleCnt="5"/>
      <dgm:spPr/>
      <dgm:t>
        <a:bodyPr/>
        <a:lstStyle/>
        <a:p>
          <a:endParaRPr lang="it-IT"/>
        </a:p>
      </dgm:t>
    </dgm:pt>
    <dgm:pt modelId="{905065C0-012D-4690-B203-1FBFC8EA1553}" type="pres">
      <dgm:prSet presAssocID="{50A0321B-8764-48CC-8FBB-71CEB3C3F188}" presName="connectorText" presStyleLbl="sibTrans2D1" presStyleIdx="0" presStyleCnt="5"/>
      <dgm:spPr/>
      <dgm:t>
        <a:bodyPr/>
        <a:lstStyle/>
        <a:p>
          <a:endParaRPr lang="it-IT"/>
        </a:p>
      </dgm:t>
    </dgm:pt>
    <dgm:pt modelId="{31AF4CB2-1792-4EDF-93DD-95CABFDB2E9A}" type="pres">
      <dgm:prSet presAssocID="{2C8D1D23-7390-466D-A647-E7C90E13B7C5}" presName="node" presStyleLbl="node1" presStyleIdx="1" presStyleCnt="5" custScaleX="274704" custScaleY="151514">
        <dgm:presLayoutVars>
          <dgm:bulletEnabled val="1"/>
        </dgm:presLayoutVars>
      </dgm:prSet>
      <dgm:spPr/>
      <dgm:t>
        <a:bodyPr/>
        <a:lstStyle/>
        <a:p>
          <a:endParaRPr lang="it-IT"/>
        </a:p>
      </dgm:t>
    </dgm:pt>
    <dgm:pt modelId="{22A62850-966A-4884-BF7F-5374B921BD62}" type="pres">
      <dgm:prSet presAssocID="{53D96A3F-3C5A-4255-81EC-D0751D3073C7}" presName="sibTrans" presStyleLbl="sibTrans2D1" presStyleIdx="1" presStyleCnt="5" custScaleX="547199" custScaleY="101448" custLinFactNeighborX="-19671" custLinFactNeighborY="41617"/>
      <dgm:spPr/>
      <dgm:t>
        <a:bodyPr/>
        <a:lstStyle/>
        <a:p>
          <a:endParaRPr lang="it-IT"/>
        </a:p>
      </dgm:t>
    </dgm:pt>
    <dgm:pt modelId="{207F3C36-11A0-403F-867E-42F3C7178ABB}" type="pres">
      <dgm:prSet presAssocID="{53D96A3F-3C5A-4255-81EC-D0751D3073C7}" presName="connectorText" presStyleLbl="sibTrans2D1" presStyleIdx="1" presStyleCnt="5"/>
      <dgm:spPr/>
      <dgm:t>
        <a:bodyPr/>
        <a:lstStyle/>
        <a:p>
          <a:endParaRPr lang="it-IT"/>
        </a:p>
      </dgm:t>
    </dgm:pt>
    <dgm:pt modelId="{C3398ACE-E4FB-4189-A02C-A6AF54B6E638}" type="pres">
      <dgm:prSet presAssocID="{C1A95855-C67D-47B3-810D-913ACF64CE30}" presName="node" presStyleLbl="node1" presStyleIdx="2" presStyleCnt="5" custScaleX="201893" custScaleY="155947" custRadScaleRad="103453" custRadScaleInc="-6205">
        <dgm:presLayoutVars>
          <dgm:bulletEnabled val="1"/>
        </dgm:presLayoutVars>
      </dgm:prSet>
      <dgm:spPr/>
      <dgm:t>
        <a:bodyPr/>
        <a:lstStyle/>
        <a:p>
          <a:endParaRPr lang="it-IT"/>
        </a:p>
      </dgm:t>
    </dgm:pt>
    <dgm:pt modelId="{9059AD6F-0379-4352-A663-5148186C24A9}" type="pres">
      <dgm:prSet presAssocID="{1B40A12E-AA72-452C-94EA-CC1A80624B9B}" presName="sibTrans" presStyleLbl="sibTrans2D1" presStyleIdx="2" presStyleCnt="5"/>
      <dgm:spPr/>
      <dgm:t>
        <a:bodyPr/>
        <a:lstStyle/>
        <a:p>
          <a:endParaRPr lang="it-IT"/>
        </a:p>
      </dgm:t>
    </dgm:pt>
    <dgm:pt modelId="{37CC80D5-9893-4797-8079-6E69BB543562}" type="pres">
      <dgm:prSet presAssocID="{1B40A12E-AA72-452C-94EA-CC1A80624B9B}" presName="connectorText" presStyleLbl="sibTrans2D1" presStyleIdx="2" presStyleCnt="5"/>
      <dgm:spPr/>
      <dgm:t>
        <a:bodyPr/>
        <a:lstStyle/>
        <a:p>
          <a:endParaRPr lang="it-IT"/>
        </a:p>
      </dgm:t>
    </dgm:pt>
    <dgm:pt modelId="{2788828B-994F-4C78-AE1A-F0FB2EC739F1}" type="pres">
      <dgm:prSet presAssocID="{98BD6187-15AB-483E-A318-40C6A532F2DF}" presName="node" presStyleLbl="node1" presStyleIdx="3" presStyleCnt="5" custScaleX="256134" custScaleY="150511" custRadScaleRad="92870" custRadScaleInc="77419">
        <dgm:presLayoutVars>
          <dgm:bulletEnabled val="1"/>
        </dgm:presLayoutVars>
      </dgm:prSet>
      <dgm:spPr/>
      <dgm:t>
        <a:bodyPr/>
        <a:lstStyle/>
        <a:p>
          <a:endParaRPr lang="it-IT"/>
        </a:p>
      </dgm:t>
    </dgm:pt>
    <dgm:pt modelId="{F509729B-C5F7-4003-974E-24D5E1B0349F}" type="pres">
      <dgm:prSet presAssocID="{3229F295-8B78-4CDF-B0E5-F22253649BD1}" presName="sibTrans" presStyleLbl="sibTrans2D1" presStyleIdx="3" presStyleCnt="5" custLinFactNeighborX="13285" custLinFactNeighborY="4624"/>
      <dgm:spPr/>
      <dgm:t>
        <a:bodyPr/>
        <a:lstStyle/>
        <a:p>
          <a:endParaRPr lang="it-IT"/>
        </a:p>
      </dgm:t>
    </dgm:pt>
    <dgm:pt modelId="{D0EAE9D5-B0E5-48D6-ADDF-ED4FA42FF0B7}" type="pres">
      <dgm:prSet presAssocID="{3229F295-8B78-4CDF-B0E5-F22253649BD1}" presName="connectorText" presStyleLbl="sibTrans2D1" presStyleIdx="3" presStyleCnt="5"/>
      <dgm:spPr/>
      <dgm:t>
        <a:bodyPr/>
        <a:lstStyle/>
        <a:p>
          <a:endParaRPr lang="it-IT"/>
        </a:p>
      </dgm:t>
    </dgm:pt>
    <dgm:pt modelId="{6CABABBB-0437-4E88-9AC8-BDAFCD5A73AB}" type="pres">
      <dgm:prSet presAssocID="{CBEF781D-30AD-4E3A-B361-D99B9C7919DA}" presName="node" presStyleLbl="node1" presStyleIdx="4" presStyleCnt="5" custScaleX="278200" custScaleY="94951">
        <dgm:presLayoutVars>
          <dgm:bulletEnabled val="1"/>
        </dgm:presLayoutVars>
      </dgm:prSet>
      <dgm:spPr/>
      <dgm:t>
        <a:bodyPr/>
        <a:lstStyle/>
        <a:p>
          <a:endParaRPr lang="it-IT"/>
        </a:p>
      </dgm:t>
    </dgm:pt>
    <dgm:pt modelId="{899406E0-2CF7-41DF-9295-5F6163F3D451}" type="pres">
      <dgm:prSet presAssocID="{C091EA3F-14E2-401B-B91D-417C290A13F5}" presName="sibTrans" presStyleLbl="sibTrans2D1" presStyleIdx="4" presStyleCnt="5"/>
      <dgm:spPr/>
      <dgm:t>
        <a:bodyPr/>
        <a:lstStyle/>
        <a:p>
          <a:endParaRPr lang="it-IT"/>
        </a:p>
      </dgm:t>
    </dgm:pt>
    <dgm:pt modelId="{ABD74551-BA0B-45AF-AA62-84333AA66E45}" type="pres">
      <dgm:prSet presAssocID="{C091EA3F-14E2-401B-B91D-417C290A13F5}" presName="connectorText" presStyleLbl="sibTrans2D1" presStyleIdx="4" presStyleCnt="5"/>
      <dgm:spPr/>
      <dgm:t>
        <a:bodyPr/>
        <a:lstStyle/>
        <a:p>
          <a:endParaRPr lang="it-IT"/>
        </a:p>
      </dgm:t>
    </dgm:pt>
  </dgm:ptLst>
  <dgm:cxnLst>
    <dgm:cxn modelId="{BB5B3B03-AC53-4CC0-BBAA-EFF1BE968CFB}" type="presOf" srcId="{3229F295-8B78-4CDF-B0E5-F22253649BD1}" destId="{D0EAE9D5-B0E5-48D6-ADDF-ED4FA42FF0B7}" srcOrd="1" destOrd="0" presId="urn:microsoft.com/office/officeart/2005/8/layout/cycle2"/>
    <dgm:cxn modelId="{9DB6DA3F-B875-434A-BFC7-E18AD2D51F7E}" type="presOf" srcId="{53D96A3F-3C5A-4255-81EC-D0751D3073C7}" destId="{207F3C36-11A0-403F-867E-42F3C7178ABB}" srcOrd="1" destOrd="0" presId="urn:microsoft.com/office/officeart/2005/8/layout/cycle2"/>
    <dgm:cxn modelId="{F5CB129D-E144-4666-92A9-789F3BAB4432}" type="presOf" srcId="{1B40A12E-AA72-452C-94EA-CC1A80624B9B}" destId="{9059AD6F-0379-4352-A663-5148186C24A9}" srcOrd="0" destOrd="0" presId="urn:microsoft.com/office/officeart/2005/8/layout/cycle2"/>
    <dgm:cxn modelId="{AC9A1A2D-8343-4CC5-B3D1-DF4BFC5C82E9}" type="presOf" srcId="{50A0321B-8764-48CC-8FBB-71CEB3C3F188}" destId="{6853928C-7C94-4160-9BF9-CDEA1C40536B}" srcOrd="0" destOrd="0" presId="urn:microsoft.com/office/officeart/2005/8/layout/cycle2"/>
    <dgm:cxn modelId="{C36A5F00-139C-4FC9-8AE6-5FE1312947C3}" srcId="{091944F1-0B98-4343-B314-CCA0580BB733}" destId="{C1A95855-C67D-47B3-810D-913ACF64CE30}" srcOrd="2" destOrd="0" parTransId="{2F54FD4C-1E9E-4D17-869D-01C0E4A30157}" sibTransId="{1B40A12E-AA72-452C-94EA-CC1A80624B9B}"/>
    <dgm:cxn modelId="{E3CFBFAF-5C09-4384-92A4-82AC7CF7E77C}" type="presOf" srcId="{50A0321B-8764-48CC-8FBB-71CEB3C3F188}" destId="{905065C0-012D-4690-B203-1FBFC8EA1553}" srcOrd="1" destOrd="0" presId="urn:microsoft.com/office/officeart/2005/8/layout/cycle2"/>
    <dgm:cxn modelId="{A4DBA4AB-5A1F-4071-9A7D-1A95385D24F1}" type="presOf" srcId="{091944F1-0B98-4343-B314-CCA0580BB733}" destId="{B5CD35A3-89D7-44A9-9DAA-104E31406C2A}" srcOrd="0" destOrd="0" presId="urn:microsoft.com/office/officeart/2005/8/layout/cycle2"/>
    <dgm:cxn modelId="{982E1385-9593-4B8F-87A7-650621BDF207}" type="presOf" srcId="{C1A95855-C67D-47B3-810D-913ACF64CE30}" destId="{C3398ACE-E4FB-4189-A02C-A6AF54B6E638}" srcOrd="0" destOrd="0" presId="urn:microsoft.com/office/officeart/2005/8/layout/cycle2"/>
    <dgm:cxn modelId="{C49FA293-CBB4-4FBE-BE34-468EC1764C75}" type="presOf" srcId="{53D96A3F-3C5A-4255-81EC-D0751D3073C7}" destId="{22A62850-966A-4884-BF7F-5374B921BD62}" srcOrd="0" destOrd="0" presId="urn:microsoft.com/office/officeart/2005/8/layout/cycle2"/>
    <dgm:cxn modelId="{80DF7B06-E66F-4EAC-A4F8-85C3A96A8357}" type="presOf" srcId="{1B40A12E-AA72-452C-94EA-CC1A80624B9B}" destId="{37CC80D5-9893-4797-8079-6E69BB543562}" srcOrd="1" destOrd="0" presId="urn:microsoft.com/office/officeart/2005/8/layout/cycle2"/>
    <dgm:cxn modelId="{44B86774-42BE-4151-A71C-ADF310549012}" srcId="{091944F1-0B98-4343-B314-CCA0580BB733}" destId="{F192962E-3C3A-4AAF-9DCF-07F4883A9574}" srcOrd="0" destOrd="0" parTransId="{F0707338-5AE1-4C96-A137-3353A3C5A6AA}" sibTransId="{50A0321B-8764-48CC-8FBB-71CEB3C3F188}"/>
    <dgm:cxn modelId="{865D370D-16CD-406C-992B-7539B4EF7A48}" type="presOf" srcId="{F192962E-3C3A-4AAF-9DCF-07F4883A9574}" destId="{401E77BA-6ED6-4DBF-98B9-D3ED6E4D2718}" srcOrd="0" destOrd="0" presId="urn:microsoft.com/office/officeart/2005/8/layout/cycle2"/>
    <dgm:cxn modelId="{A92A2043-A800-414F-83B1-0E3B7279CD4D}" type="presOf" srcId="{98BD6187-15AB-483E-A318-40C6A532F2DF}" destId="{2788828B-994F-4C78-AE1A-F0FB2EC739F1}" srcOrd="0" destOrd="0" presId="urn:microsoft.com/office/officeart/2005/8/layout/cycle2"/>
    <dgm:cxn modelId="{671E5986-0F80-47B9-A441-5699E2264C78}" type="presOf" srcId="{CBEF781D-30AD-4E3A-B361-D99B9C7919DA}" destId="{6CABABBB-0437-4E88-9AC8-BDAFCD5A73AB}" srcOrd="0" destOrd="0" presId="urn:microsoft.com/office/officeart/2005/8/layout/cycle2"/>
    <dgm:cxn modelId="{FF9F0D25-ECC0-4761-B95B-1FB0AD486C9A}" type="presOf" srcId="{C091EA3F-14E2-401B-B91D-417C290A13F5}" destId="{ABD74551-BA0B-45AF-AA62-84333AA66E45}" srcOrd="1" destOrd="0" presId="urn:microsoft.com/office/officeart/2005/8/layout/cycle2"/>
    <dgm:cxn modelId="{14F53AB8-E8E0-44A9-99A2-F8E93B564F8C}" srcId="{091944F1-0B98-4343-B314-CCA0580BB733}" destId="{2C8D1D23-7390-466D-A647-E7C90E13B7C5}" srcOrd="1" destOrd="0" parTransId="{5F0B495A-ED8C-4DD1-A1D4-6DF7164F5C1B}" sibTransId="{53D96A3F-3C5A-4255-81EC-D0751D3073C7}"/>
    <dgm:cxn modelId="{33649650-60CA-4B4F-B21F-ED8E0F896BDA}" srcId="{091944F1-0B98-4343-B314-CCA0580BB733}" destId="{CBEF781D-30AD-4E3A-B361-D99B9C7919DA}" srcOrd="4" destOrd="0" parTransId="{C5A6EBD4-79DC-4C7F-836B-A78C5D0ADE46}" sibTransId="{C091EA3F-14E2-401B-B91D-417C290A13F5}"/>
    <dgm:cxn modelId="{BE3B69EB-2711-4AA5-A9A2-563213969811}" type="presOf" srcId="{C091EA3F-14E2-401B-B91D-417C290A13F5}" destId="{899406E0-2CF7-41DF-9295-5F6163F3D451}" srcOrd="0" destOrd="0" presId="urn:microsoft.com/office/officeart/2005/8/layout/cycle2"/>
    <dgm:cxn modelId="{2DB9BBC7-3F74-4393-9A77-B6E10856EFE1}" type="presOf" srcId="{2C8D1D23-7390-466D-A647-E7C90E13B7C5}" destId="{31AF4CB2-1792-4EDF-93DD-95CABFDB2E9A}" srcOrd="0" destOrd="0" presId="urn:microsoft.com/office/officeart/2005/8/layout/cycle2"/>
    <dgm:cxn modelId="{5093DAE2-EF58-4111-ABF3-9ADEEA6D5B19}" type="presOf" srcId="{3229F295-8B78-4CDF-B0E5-F22253649BD1}" destId="{F509729B-C5F7-4003-974E-24D5E1B0349F}" srcOrd="0" destOrd="0" presId="urn:microsoft.com/office/officeart/2005/8/layout/cycle2"/>
    <dgm:cxn modelId="{EC54FCCD-7E4A-4BF6-A311-E20D33E8DE21}" srcId="{091944F1-0B98-4343-B314-CCA0580BB733}" destId="{98BD6187-15AB-483E-A318-40C6A532F2DF}" srcOrd="3" destOrd="0" parTransId="{53CB7205-2B91-41E6-979F-84865B92FF5B}" sibTransId="{3229F295-8B78-4CDF-B0E5-F22253649BD1}"/>
    <dgm:cxn modelId="{EBF940AA-F5D2-48AC-993E-AA7263F25777}" type="presParOf" srcId="{B5CD35A3-89D7-44A9-9DAA-104E31406C2A}" destId="{401E77BA-6ED6-4DBF-98B9-D3ED6E4D2718}" srcOrd="0" destOrd="0" presId="urn:microsoft.com/office/officeart/2005/8/layout/cycle2"/>
    <dgm:cxn modelId="{7C989342-09C5-43F2-A260-9A23CC7BC76F}" type="presParOf" srcId="{B5CD35A3-89D7-44A9-9DAA-104E31406C2A}" destId="{6853928C-7C94-4160-9BF9-CDEA1C40536B}" srcOrd="1" destOrd="0" presId="urn:microsoft.com/office/officeart/2005/8/layout/cycle2"/>
    <dgm:cxn modelId="{C10209EB-9DE0-4F00-8202-EF192532E51E}" type="presParOf" srcId="{6853928C-7C94-4160-9BF9-CDEA1C40536B}" destId="{905065C0-012D-4690-B203-1FBFC8EA1553}" srcOrd="0" destOrd="0" presId="urn:microsoft.com/office/officeart/2005/8/layout/cycle2"/>
    <dgm:cxn modelId="{7402903E-ACDA-4338-ADBA-92FCEA9F2F68}" type="presParOf" srcId="{B5CD35A3-89D7-44A9-9DAA-104E31406C2A}" destId="{31AF4CB2-1792-4EDF-93DD-95CABFDB2E9A}" srcOrd="2" destOrd="0" presId="urn:microsoft.com/office/officeart/2005/8/layout/cycle2"/>
    <dgm:cxn modelId="{083E9F4F-5167-48D9-8BB5-14F1D70FBEDF}" type="presParOf" srcId="{B5CD35A3-89D7-44A9-9DAA-104E31406C2A}" destId="{22A62850-966A-4884-BF7F-5374B921BD62}" srcOrd="3" destOrd="0" presId="urn:microsoft.com/office/officeart/2005/8/layout/cycle2"/>
    <dgm:cxn modelId="{3EF81827-5777-4D92-ACBF-AFC1BF37CE27}" type="presParOf" srcId="{22A62850-966A-4884-BF7F-5374B921BD62}" destId="{207F3C36-11A0-403F-867E-42F3C7178ABB}" srcOrd="0" destOrd="0" presId="urn:microsoft.com/office/officeart/2005/8/layout/cycle2"/>
    <dgm:cxn modelId="{90B8B374-7095-4105-AB04-04BB69C4CF33}" type="presParOf" srcId="{B5CD35A3-89D7-44A9-9DAA-104E31406C2A}" destId="{C3398ACE-E4FB-4189-A02C-A6AF54B6E638}" srcOrd="4" destOrd="0" presId="urn:microsoft.com/office/officeart/2005/8/layout/cycle2"/>
    <dgm:cxn modelId="{DD55F93B-CAFA-4063-83F5-404CB8583689}" type="presParOf" srcId="{B5CD35A3-89D7-44A9-9DAA-104E31406C2A}" destId="{9059AD6F-0379-4352-A663-5148186C24A9}" srcOrd="5" destOrd="0" presId="urn:microsoft.com/office/officeart/2005/8/layout/cycle2"/>
    <dgm:cxn modelId="{55A0183E-74C3-4A55-83DB-2F7FB055D091}" type="presParOf" srcId="{9059AD6F-0379-4352-A663-5148186C24A9}" destId="{37CC80D5-9893-4797-8079-6E69BB543562}" srcOrd="0" destOrd="0" presId="urn:microsoft.com/office/officeart/2005/8/layout/cycle2"/>
    <dgm:cxn modelId="{212D88E6-270F-4572-916C-F0328A7AE6B0}" type="presParOf" srcId="{B5CD35A3-89D7-44A9-9DAA-104E31406C2A}" destId="{2788828B-994F-4C78-AE1A-F0FB2EC739F1}" srcOrd="6" destOrd="0" presId="urn:microsoft.com/office/officeart/2005/8/layout/cycle2"/>
    <dgm:cxn modelId="{1D78CBBE-02BE-42E2-B5A2-C8E258B686A0}" type="presParOf" srcId="{B5CD35A3-89D7-44A9-9DAA-104E31406C2A}" destId="{F509729B-C5F7-4003-974E-24D5E1B0349F}" srcOrd="7" destOrd="0" presId="urn:microsoft.com/office/officeart/2005/8/layout/cycle2"/>
    <dgm:cxn modelId="{9351C068-1DDD-4C98-B964-14707D86CF6A}" type="presParOf" srcId="{F509729B-C5F7-4003-974E-24D5E1B0349F}" destId="{D0EAE9D5-B0E5-48D6-ADDF-ED4FA42FF0B7}" srcOrd="0" destOrd="0" presId="urn:microsoft.com/office/officeart/2005/8/layout/cycle2"/>
    <dgm:cxn modelId="{B20CB9E9-BBE1-4645-A817-E52AE8D7D909}" type="presParOf" srcId="{B5CD35A3-89D7-44A9-9DAA-104E31406C2A}" destId="{6CABABBB-0437-4E88-9AC8-BDAFCD5A73AB}" srcOrd="8" destOrd="0" presId="urn:microsoft.com/office/officeart/2005/8/layout/cycle2"/>
    <dgm:cxn modelId="{AD7EBDD8-DDD6-4CFC-A3C9-262A09278C2B}" type="presParOf" srcId="{B5CD35A3-89D7-44A9-9DAA-104E31406C2A}" destId="{899406E0-2CF7-41DF-9295-5F6163F3D451}" srcOrd="9" destOrd="0" presId="urn:microsoft.com/office/officeart/2005/8/layout/cycle2"/>
    <dgm:cxn modelId="{0F6F4F83-7012-4317-A758-31D07A418819}" type="presParOf" srcId="{899406E0-2CF7-41DF-9295-5F6163F3D451}" destId="{ABD74551-BA0B-45AF-AA62-84333AA66E45}" srcOrd="0" destOrd="0" presId="urn:microsoft.com/office/officeart/2005/8/layout/cycle2"/>
  </dgm:cxnLst>
  <dgm:bg/>
  <dgm:whole/>
  <dgm:extLst>
    <a:ext uri="http://schemas.microsoft.com/office/drawing/2008/diagram">
      <dsp:dataModelExt xmlns:dsp="http://schemas.microsoft.com/office/drawing/2008/diagram" relId="rId7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371629B-A5D5-4A5C-B3FB-715CA9ECEAB3}"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s-ES"/>
        </a:p>
      </dgm:t>
    </dgm:pt>
    <dgm:pt modelId="{780C6F98-8281-452E-8BBC-E4A90F64259D}">
      <dgm:prSet phldrT="[Testo]" custT="1"/>
      <dgm:spPr/>
      <dgm:t>
        <a:bodyPr/>
        <a:lstStyle/>
        <a:p>
          <a:r>
            <a:rPr lang="es-ES" sz="1200" b="1"/>
            <a:t>COLLEGIO DEI DOCENTI</a:t>
          </a:r>
        </a:p>
      </dgm:t>
    </dgm:pt>
    <dgm:pt modelId="{8A6FA8CD-C3B5-4B27-96E4-EF14BC1FF5CE}" type="parTrans" cxnId="{360866F4-4F09-4172-815B-00993522E009}">
      <dgm:prSet/>
      <dgm:spPr/>
      <dgm:t>
        <a:bodyPr/>
        <a:lstStyle/>
        <a:p>
          <a:endParaRPr lang="es-ES"/>
        </a:p>
      </dgm:t>
    </dgm:pt>
    <dgm:pt modelId="{24041D83-3542-451D-9F3F-56337BF8A5A8}" type="sibTrans" cxnId="{360866F4-4F09-4172-815B-00993522E009}">
      <dgm:prSet/>
      <dgm:spPr/>
      <dgm:t>
        <a:bodyPr/>
        <a:lstStyle/>
        <a:p>
          <a:endParaRPr lang="es-ES"/>
        </a:p>
      </dgm:t>
    </dgm:pt>
    <dgm:pt modelId="{F0FF0179-5874-4D54-A765-92A55820FA56}">
      <dgm:prSet phldrT="[Testo]"/>
      <dgm:spPr/>
      <dgm:t>
        <a:bodyPr/>
        <a:lstStyle/>
        <a:p>
          <a:r>
            <a:rPr lang="es-ES" b="1"/>
            <a:t>DIRIGENTE SCOLASTICO</a:t>
          </a:r>
        </a:p>
      </dgm:t>
    </dgm:pt>
    <dgm:pt modelId="{659926F9-4D3A-4D74-98DC-79144DC29414}" type="parTrans" cxnId="{183A1AA0-F0BB-40E2-BE7F-5DF00DCC2B48}">
      <dgm:prSet/>
      <dgm:spPr/>
      <dgm:t>
        <a:bodyPr/>
        <a:lstStyle/>
        <a:p>
          <a:endParaRPr lang="es-ES"/>
        </a:p>
      </dgm:t>
    </dgm:pt>
    <dgm:pt modelId="{B828BD51-8174-4E2F-816A-3D172C70A919}" type="sibTrans" cxnId="{183A1AA0-F0BB-40E2-BE7F-5DF00DCC2B48}">
      <dgm:prSet/>
      <dgm:spPr/>
      <dgm:t>
        <a:bodyPr/>
        <a:lstStyle/>
        <a:p>
          <a:endParaRPr lang="es-ES"/>
        </a:p>
      </dgm:t>
    </dgm:pt>
    <dgm:pt modelId="{C9AD3A39-BF70-48CF-8B90-AA77790E45BF}">
      <dgm:prSet phldrT="[Testo]" custT="1"/>
      <dgm:spPr/>
      <dgm:t>
        <a:bodyPr/>
        <a:lstStyle/>
        <a:p>
          <a:r>
            <a:rPr lang="es-ES" sz="1200" b="1"/>
            <a:t>CONSIGLIO DI ISTITUTO</a:t>
          </a:r>
        </a:p>
      </dgm:t>
    </dgm:pt>
    <dgm:pt modelId="{5C685CAD-252B-4699-88F5-1E86BAC36779}" type="parTrans" cxnId="{4A63E7E2-DAEB-45B9-B10B-31642524C9EC}">
      <dgm:prSet/>
      <dgm:spPr/>
      <dgm:t>
        <a:bodyPr/>
        <a:lstStyle/>
        <a:p>
          <a:endParaRPr lang="es-ES"/>
        </a:p>
      </dgm:t>
    </dgm:pt>
    <dgm:pt modelId="{A369753C-FC12-4E67-B5CD-FD1A12BF2745}" type="sibTrans" cxnId="{4A63E7E2-DAEB-45B9-B10B-31642524C9EC}">
      <dgm:prSet/>
      <dgm:spPr/>
      <dgm:t>
        <a:bodyPr/>
        <a:lstStyle/>
        <a:p>
          <a:endParaRPr lang="es-ES"/>
        </a:p>
      </dgm:t>
    </dgm:pt>
    <dgm:pt modelId="{47176775-A519-45F8-AA14-1609BF2848FF}">
      <dgm:prSet phldrT="[Testo]" custT="1"/>
      <dgm:spPr/>
      <dgm:t>
        <a:bodyPr/>
        <a:lstStyle/>
        <a:p>
          <a:r>
            <a:rPr lang="es-ES" sz="1200" b="1"/>
            <a:t>CONSIGLIO DI CLASSE</a:t>
          </a:r>
        </a:p>
        <a:p>
          <a:r>
            <a:rPr lang="es-ES" sz="1200" b="1"/>
            <a:t>INTERCLASSE</a:t>
          </a:r>
        </a:p>
        <a:p>
          <a:r>
            <a:rPr lang="es-ES" sz="1200" b="1"/>
            <a:t>INTERSEZIONE</a:t>
          </a:r>
        </a:p>
      </dgm:t>
    </dgm:pt>
    <dgm:pt modelId="{3D265063-3943-4763-AAC2-6966304687A1}" type="parTrans" cxnId="{E7E65E81-6B0D-4CF8-9148-D8F182F0AAC5}">
      <dgm:prSet/>
      <dgm:spPr/>
      <dgm:t>
        <a:bodyPr/>
        <a:lstStyle/>
        <a:p>
          <a:endParaRPr lang="es-ES"/>
        </a:p>
      </dgm:t>
    </dgm:pt>
    <dgm:pt modelId="{1F66BA79-4AB0-4564-A228-98519669DE23}" type="sibTrans" cxnId="{E7E65E81-6B0D-4CF8-9148-D8F182F0AAC5}">
      <dgm:prSet/>
      <dgm:spPr/>
      <dgm:t>
        <a:bodyPr/>
        <a:lstStyle/>
        <a:p>
          <a:endParaRPr lang="es-ES"/>
        </a:p>
      </dgm:t>
    </dgm:pt>
    <dgm:pt modelId="{9958B57F-0374-426A-91B8-78EA9AE36BC2}" type="pres">
      <dgm:prSet presAssocID="{0371629B-A5D5-4A5C-B3FB-715CA9ECEAB3}" presName="cycle" presStyleCnt="0">
        <dgm:presLayoutVars>
          <dgm:chMax val="1"/>
          <dgm:dir/>
          <dgm:animLvl val="ctr"/>
          <dgm:resizeHandles val="exact"/>
        </dgm:presLayoutVars>
      </dgm:prSet>
      <dgm:spPr/>
      <dgm:t>
        <a:bodyPr/>
        <a:lstStyle/>
        <a:p>
          <a:endParaRPr lang="it-IT"/>
        </a:p>
      </dgm:t>
    </dgm:pt>
    <dgm:pt modelId="{0D9871CE-E8AB-4EE7-A32F-0CA474DA6BC7}" type="pres">
      <dgm:prSet presAssocID="{780C6F98-8281-452E-8BBC-E4A90F64259D}" presName="centerShape" presStyleLbl="node0" presStyleIdx="0" presStyleCnt="1" custScaleX="119259" custScaleY="95276" custLinFactNeighborX="2997" custLinFactNeighborY="-29425"/>
      <dgm:spPr/>
      <dgm:t>
        <a:bodyPr/>
        <a:lstStyle/>
        <a:p>
          <a:endParaRPr lang="it-IT"/>
        </a:p>
      </dgm:t>
    </dgm:pt>
    <dgm:pt modelId="{66AAE0F7-BD0C-487B-9F9D-85D9234308C6}" type="pres">
      <dgm:prSet presAssocID="{659926F9-4D3A-4D74-98DC-79144DC29414}" presName="Name9" presStyleLbl="parChTrans1D2" presStyleIdx="0" presStyleCnt="3"/>
      <dgm:spPr/>
      <dgm:t>
        <a:bodyPr/>
        <a:lstStyle/>
        <a:p>
          <a:endParaRPr lang="it-IT"/>
        </a:p>
      </dgm:t>
    </dgm:pt>
    <dgm:pt modelId="{1E713D7F-07E1-441E-879A-8CB9E791C26B}" type="pres">
      <dgm:prSet presAssocID="{659926F9-4D3A-4D74-98DC-79144DC29414}" presName="connTx" presStyleLbl="parChTrans1D2" presStyleIdx="0" presStyleCnt="3"/>
      <dgm:spPr/>
      <dgm:t>
        <a:bodyPr/>
        <a:lstStyle/>
        <a:p>
          <a:endParaRPr lang="it-IT"/>
        </a:p>
      </dgm:t>
    </dgm:pt>
    <dgm:pt modelId="{F29A1641-BB8A-4BCC-88F1-C3A79C18C251}" type="pres">
      <dgm:prSet presAssocID="{F0FF0179-5874-4D54-A765-92A55820FA56}" presName="node" presStyleLbl="node1" presStyleIdx="0" presStyleCnt="3" custRadScaleRad="132175" custRadScaleInc="-61801">
        <dgm:presLayoutVars>
          <dgm:bulletEnabled val="1"/>
        </dgm:presLayoutVars>
      </dgm:prSet>
      <dgm:spPr/>
      <dgm:t>
        <a:bodyPr/>
        <a:lstStyle/>
        <a:p>
          <a:endParaRPr lang="it-IT"/>
        </a:p>
      </dgm:t>
    </dgm:pt>
    <dgm:pt modelId="{A4339C92-1B8C-4869-A053-FB1ADB96345D}" type="pres">
      <dgm:prSet presAssocID="{5C685CAD-252B-4699-88F5-1E86BAC36779}" presName="Name9" presStyleLbl="parChTrans1D2" presStyleIdx="1" presStyleCnt="3"/>
      <dgm:spPr/>
      <dgm:t>
        <a:bodyPr/>
        <a:lstStyle/>
        <a:p>
          <a:endParaRPr lang="it-IT"/>
        </a:p>
      </dgm:t>
    </dgm:pt>
    <dgm:pt modelId="{22A31F1C-C237-4834-98CC-A1DAAB91425E}" type="pres">
      <dgm:prSet presAssocID="{5C685CAD-252B-4699-88F5-1E86BAC36779}" presName="connTx" presStyleLbl="parChTrans1D2" presStyleIdx="1" presStyleCnt="3"/>
      <dgm:spPr/>
      <dgm:t>
        <a:bodyPr/>
        <a:lstStyle/>
        <a:p>
          <a:endParaRPr lang="it-IT"/>
        </a:p>
      </dgm:t>
    </dgm:pt>
    <dgm:pt modelId="{1A9765FB-3468-4A48-B98B-4D756E7AFFCC}" type="pres">
      <dgm:prSet presAssocID="{C9AD3A39-BF70-48CF-8B90-AA77790E45BF}" presName="node" presStyleLbl="node1" presStyleIdx="1" presStyleCnt="3">
        <dgm:presLayoutVars>
          <dgm:bulletEnabled val="1"/>
        </dgm:presLayoutVars>
      </dgm:prSet>
      <dgm:spPr/>
      <dgm:t>
        <a:bodyPr/>
        <a:lstStyle/>
        <a:p>
          <a:endParaRPr lang="it-IT"/>
        </a:p>
      </dgm:t>
    </dgm:pt>
    <dgm:pt modelId="{5B17C736-2E84-4DE1-BA8E-D37A81A03D35}" type="pres">
      <dgm:prSet presAssocID="{3D265063-3943-4763-AAC2-6966304687A1}" presName="Name9" presStyleLbl="parChTrans1D2" presStyleIdx="2" presStyleCnt="3"/>
      <dgm:spPr/>
      <dgm:t>
        <a:bodyPr/>
        <a:lstStyle/>
        <a:p>
          <a:endParaRPr lang="it-IT"/>
        </a:p>
      </dgm:t>
    </dgm:pt>
    <dgm:pt modelId="{D2AD6571-4790-45CB-A2FD-A78BDEBE1175}" type="pres">
      <dgm:prSet presAssocID="{3D265063-3943-4763-AAC2-6966304687A1}" presName="connTx" presStyleLbl="parChTrans1D2" presStyleIdx="2" presStyleCnt="3"/>
      <dgm:spPr/>
      <dgm:t>
        <a:bodyPr/>
        <a:lstStyle/>
        <a:p>
          <a:endParaRPr lang="it-IT"/>
        </a:p>
      </dgm:t>
    </dgm:pt>
    <dgm:pt modelId="{5B205671-4875-4D1C-ACDB-11EF59DF65B3}" type="pres">
      <dgm:prSet presAssocID="{47176775-A519-45F8-AA14-1609BF2848FF}" presName="node" presStyleLbl="node1" presStyleIdx="2" presStyleCnt="3">
        <dgm:presLayoutVars>
          <dgm:bulletEnabled val="1"/>
        </dgm:presLayoutVars>
      </dgm:prSet>
      <dgm:spPr/>
      <dgm:t>
        <a:bodyPr/>
        <a:lstStyle/>
        <a:p>
          <a:endParaRPr lang="it-IT"/>
        </a:p>
      </dgm:t>
    </dgm:pt>
  </dgm:ptLst>
  <dgm:cxnLst>
    <dgm:cxn modelId="{E7E65E81-6B0D-4CF8-9148-D8F182F0AAC5}" srcId="{780C6F98-8281-452E-8BBC-E4A90F64259D}" destId="{47176775-A519-45F8-AA14-1609BF2848FF}" srcOrd="2" destOrd="0" parTransId="{3D265063-3943-4763-AAC2-6966304687A1}" sibTransId="{1F66BA79-4AB0-4564-A228-98519669DE23}"/>
    <dgm:cxn modelId="{8F6654DD-668E-446D-9F56-DB8A39CFAAA9}" type="presOf" srcId="{0371629B-A5D5-4A5C-B3FB-715CA9ECEAB3}" destId="{9958B57F-0374-426A-91B8-78EA9AE36BC2}" srcOrd="0" destOrd="0" presId="urn:microsoft.com/office/officeart/2005/8/layout/radial1"/>
    <dgm:cxn modelId="{CFF94927-E42E-4193-A9E0-D08BD5B4AEA2}" type="presOf" srcId="{C9AD3A39-BF70-48CF-8B90-AA77790E45BF}" destId="{1A9765FB-3468-4A48-B98B-4D756E7AFFCC}" srcOrd="0" destOrd="0" presId="urn:microsoft.com/office/officeart/2005/8/layout/radial1"/>
    <dgm:cxn modelId="{E6BF39DB-B03B-41CF-A2F6-25B80C0657FB}" type="presOf" srcId="{47176775-A519-45F8-AA14-1609BF2848FF}" destId="{5B205671-4875-4D1C-ACDB-11EF59DF65B3}" srcOrd="0" destOrd="0" presId="urn:microsoft.com/office/officeart/2005/8/layout/radial1"/>
    <dgm:cxn modelId="{183A1AA0-F0BB-40E2-BE7F-5DF00DCC2B48}" srcId="{780C6F98-8281-452E-8BBC-E4A90F64259D}" destId="{F0FF0179-5874-4D54-A765-92A55820FA56}" srcOrd="0" destOrd="0" parTransId="{659926F9-4D3A-4D74-98DC-79144DC29414}" sibTransId="{B828BD51-8174-4E2F-816A-3D172C70A919}"/>
    <dgm:cxn modelId="{67AA279D-EB93-4C8D-AC2E-902980FECA23}" type="presOf" srcId="{3D265063-3943-4763-AAC2-6966304687A1}" destId="{D2AD6571-4790-45CB-A2FD-A78BDEBE1175}" srcOrd="1" destOrd="0" presId="urn:microsoft.com/office/officeart/2005/8/layout/radial1"/>
    <dgm:cxn modelId="{6C42DC74-0196-434B-809B-044E2EEB2CBA}" type="presOf" srcId="{780C6F98-8281-452E-8BBC-E4A90F64259D}" destId="{0D9871CE-E8AB-4EE7-A32F-0CA474DA6BC7}" srcOrd="0" destOrd="0" presId="urn:microsoft.com/office/officeart/2005/8/layout/radial1"/>
    <dgm:cxn modelId="{E9EA8084-CFDF-4D5E-AD8D-60C91667C65A}" type="presOf" srcId="{F0FF0179-5874-4D54-A765-92A55820FA56}" destId="{F29A1641-BB8A-4BCC-88F1-C3A79C18C251}" srcOrd="0" destOrd="0" presId="urn:microsoft.com/office/officeart/2005/8/layout/radial1"/>
    <dgm:cxn modelId="{360866F4-4F09-4172-815B-00993522E009}" srcId="{0371629B-A5D5-4A5C-B3FB-715CA9ECEAB3}" destId="{780C6F98-8281-452E-8BBC-E4A90F64259D}" srcOrd="0" destOrd="0" parTransId="{8A6FA8CD-C3B5-4B27-96E4-EF14BC1FF5CE}" sibTransId="{24041D83-3542-451D-9F3F-56337BF8A5A8}"/>
    <dgm:cxn modelId="{7EDDED99-690B-4FF7-B5F6-FE0FB2411BEC}" type="presOf" srcId="{5C685CAD-252B-4699-88F5-1E86BAC36779}" destId="{A4339C92-1B8C-4869-A053-FB1ADB96345D}" srcOrd="0" destOrd="0" presId="urn:microsoft.com/office/officeart/2005/8/layout/radial1"/>
    <dgm:cxn modelId="{E05FD00A-E4A5-4CC8-A2BA-C53365C8C04C}" type="presOf" srcId="{659926F9-4D3A-4D74-98DC-79144DC29414}" destId="{1E713D7F-07E1-441E-879A-8CB9E791C26B}" srcOrd="1" destOrd="0" presId="urn:microsoft.com/office/officeart/2005/8/layout/radial1"/>
    <dgm:cxn modelId="{66B36855-949D-4D05-9986-8062F794643E}" type="presOf" srcId="{3D265063-3943-4763-AAC2-6966304687A1}" destId="{5B17C736-2E84-4DE1-BA8E-D37A81A03D35}" srcOrd="0" destOrd="0" presId="urn:microsoft.com/office/officeart/2005/8/layout/radial1"/>
    <dgm:cxn modelId="{CC51535B-763D-4A82-9DC9-B7141EF9161B}" type="presOf" srcId="{5C685CAD-252B-4699-88F5-1E86BAC36779}" destId="{22A31F1C-C237-4834-98CC-A1DAAB91425E}" srcOrd="1" destOrd="0" presId="urn:microsoft.com/office/officeart/2005/8/layout/radial1"/>
    <dgm:cxn modelId="{4A63E7E2-DAEB-45B9-B10B-31642524C9EC}" srcId="{780C6F98-8281-452E-8BBC-E4A90F64259D}" destId="{C9AD3A39-BF70-48CF-8B90-AA77790E45BF}" srcOrd="1" destOrd="0" parTransId="{5C685CAD-252B-4699-88F5-1E86BAC36779}" sibTransId="{A369753C-FC12-4E67-B5CD-FD1A12BF2745}"/>
    <dgm:cxn modelId="{AF5202D7-6514-4848-B8EC-1600D7F0596C}" type="presOf" srcId="{659926F9-4D3A-4D74-98DC-79144DC29414}" destId="{66AAE0F7-BD0C-487B-9F9D-85D9234308C6}" srcOrd="0" destOrd="0" presId="urn:microsoft.com/office/officeart/2005/8/layout/radial1"/>
    <dgm:cxn modelId="{850B18D2-296B-4B23-960A-B63688EEA033}" type="presParOf" srcId="{9958B57F-0374-426A-91B8-78EA9AE36BC2}" destId="{0D9871CE-E8AB-4EE7-A32F-0CA474DA6BC7}" srcOrd="0" destOrd="0" presId="urn:microsoft.com/office/officeart/2005/8/layout/radial1"/>
    <dgm:cxn modelId="{76EC268D-8C01-4562-BEAC-542D85F1F1FB}" type="presParOf" srcId="{9958B57F-0374-426A-91B8-78EA9AE36BC2}" destId="{66AAE0F7-BD0C-487B-9F9D-85D9234308C6}" srcOrd="1" destOrd="0" presId="urn:microsoft.com/office/officeart/2005/8/layout/radial1"/>
    <dgm:cxn modelId="{7450B83F-A04A-45A5-8E67-1724035D8724}" type="presParOf" srcId="{66AAE0F7-BD0C-487B-9F9D-85D9234308C6}" destId="{1E713D7F-07E1-441E-879A-8CB9E791C26B}" srcOrd="0" destOrd="0" presId="urn:microsoft.com/office/officeart/2005/8/layout/radial1"/>
    <dgm:cxn modelId="{19B066E4-7284-4D55-BCCB-8AB94E66D120}" type="presParOf" srcId="{9958B57F-0374-426A-91B8-78EA9AE36BC2}" destId="{F29A1641-BB8A-4BCC-88F1-C3A79C18C251}" srcOrd="2" destOrd="0" presId="urn:microsoft.com/office/officeart/2005/8/layout/radial1"/>
    <dgm:cxn modelId="{3E3CB6E1-91D0-4126-8689-8B3C1D0A04D7}" type="presParOf" srcId="{9958B57F-0374-426A-91B8-78EA9AE36BC2}" destId="{A4339C92-1B8C-4869-A053-FB1ADB96345D}" srcOrd="3" destOrd="0" presId="urn:microsoft.com/office/officeart/2005/8/layout/radial1"/>
    <dgm:cxn modelId="{7E286FD9-C269-41D9-9A3B-4DD009BB1EC8}" type="presParOf" srcId="{A4339C92-1B8C-4869-A053-FB1ADB96345D}" destId="{22A31F1C-C237-4834-98CC-A1DAAB91425E}" srcOrd="0" destOrd="0" presId="urn:microsoft.com/office/officeart/2005/8/layout/radial1"/>
    <dgm:cxn modelId="{D56F0E27-434B-4CDA-8C9B-44E85DB71B5B}" type="presParOf" srcId="{9958B57F-0374-426A-91B8-78EA9AE36BC2}" destId="{1A9765FB-3468-4A48-B98B-4D756E7AFFCC}" srcOrd="4" destOrd="0" presId="urn:microsoft.com/office/officeart/2005/8/layout/radial1"/>
    <dgm:cxn modelId="{43A85031-5D03-4D95-BC8F-0D84CB2FFB3D}" type="presParOf" srcId="{9958B57F-0374-426A-91B8-78EA9AE36BC2}" destId="{5B17C736-2E84-4DE1-BA8E-D37A81A03D35}" srcOrd="5" destOrd="0" presId="urn:microsoft.com/office/officeart/2005/8/layout/radial1"/>
    <dgm:cxn modelId="{73972DC9-0242-49D9-8471-E47BEE64831D}" type="presParOf" srcId="{5B17C736-2E84-4DE1-BA8E-D37A81A03D35}" destId="{D2AD6571-4790-45CB-A2FD-A78BDEBE1175}" srcOrd="0" destOrd="0" presId="urn:microsoft.com/office/officeart/2005/8/layout/radial1"/>
    <dgm:cxn modelId="{0F1C23B8-C62C-4EA8-91C3-87E969751919}" type="presParOf" srcId="{9958B57F-0374-426A-91B8-78EA9AE36BC2}" destId="{5B205671-4875-4D1C-ACDB-11EF59DF65B3}" srcOrd="6" destOrd="0" presId="urn:microsoft.com/office/officeart/2005/8/layout/radial1"/>
  </dgm:cxnLst>
  <dgm:bg>
    <a:solidFill>
      <a:schemeClr val="tx2">
        <a:lumMod val="20000"/>
        <a:lumOff val="80000"/>
      </a:schemeClr>
    </a:solidFill>
  </dgm:bg>
  <dgm:whole/>
  <dgm:extLst>
    <a:ext uri="http://schemas.microsoft.com/office/drawing/2008/diagram">
      <dsp:dataModelExt xmlns:dsp="http://schemas.microsoft.com/office/drawing/2008/diagram" relId="rId10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1D86C3-96A2-4001-856C-23AD1BEA0F6A}">
      <dsp:nvSpPr>
        <dsp:cNvPr id="0" name=""/>
        <dsp:cNvSpPr/>
      </dsp:nvSpPr>
      <dsp:spPr>
        <a:xfrm>
          <a:off x="1170879" y="930396"/>
          <a:ext cx="5363148" cy="5363148"/>
        </a:xfrm>
        <a:prstGeom prst="blockArc">
          <a:avLst>
            <a:gd name="adj1" fmla="val 9571062"/>
            <a:gd name="adj2" fmla="val 15438028"/>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60E6764-E0A8-4D6D-8585-59242C1DAC6C}">
      <dsp:nvSpPr>
        <dsp:cNvPr id="0" name=""/>
        <dsp:cNvSpPr/>
      </dsp:nvSpPr>
      <dsp:spPr>
        <a:xfrm>
          <a:off x="560291" y="-14164"/>
          <a:ext cx="5363148" cy="5363148"/>
        </a:xfrm>
        <a:prstGeom prst="blockArc">
          <a:avLst>
            <a:gd name="adj1" fmla="val 3175198"/>
            <a:gd name="adj2" fmla="val 8083378"/>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A9682C-575C-4329-B66A-C4626A76883C}">
      <dsp:nvSpPr>
        <dsp:cNvPr id="0" name=""/>
        <dsp:cNvSpPr/>
      </dsp:nvSpPr>
      <dsp:spPr>
        <a:xfrm>
          <a:off x="-188259" y="874619"/>
          <a:ext cx="5363148" cy="5363148"/>
        </a:xfrm>
        <a:prstGeom prst="blockArc">
          <a:avLst>
            <a:gd name="adj1" fmla="val 17243972"/>
            <a:gd name="adj2" fmla="val 1637375"/>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03376EB-5D23-4729-A971-11A798A56B83}">
      <dsp:nvSpPr>
        <dsp:cNvPr id="0" name=""/>
        <dsp:cNvSpPr/>
      </dsp:nvSpPr>
      <dsp:spPr>
        <a:xfrm>
          <a:off x="2005209" y="2099872"/>
          <a:ext cx="2466584" cy="246658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1333500" rtl="0">
            <a:lnSpc>
              <a:spcPct val="90000"/>
            </a:lnSpc>
            <a:spcBef>
              <a:spcPct val="0"/>
            </a:spcBef>
            <a:spcAft>
              <a:spcPct val="35000"/>
            </a:spcAft>
          </a:pPr>
          <a:r>
            <a:rPr lang="it-IT" sz="3000" kern="1200" smtClean="0"/>
            <a:t>IL NOSTRO</a:t>
          </a:r>
        </a:p>
        <a:p>
          <a:pPr lvl="0" algn="ctr" defTabSz="1333500" rtl="0">
            <a:lnSpc>
              <a:spcPct val="90000"/>
            </a:lnSpc>
            <a:spcBef>
              <a:spcPct val="0"/>
            </a:spcBef>
            <a:spcAft>
              <a:spcPct val="35000"/>
            </a:spcAft>
          </a:pPr>
          <a:r>
            <a:rPr lang="it-IT" sz="3000" kern="1200" smtClean="0"/>
            <a:t>POF</a:t>
          </a:r>
        </a:p>
        <a:p>
          <a:pPr lvl="0" algn="ctr" defTabSz="1333500" rtl="0">
            <a:lnSpc>
              <a:spcPct val="90000"/>
            </a:lnSpc>
            <a:spcBef>
              <a:spcPct val="0"/>
            </a:spcBef>
            <a:spcAft>
              <a:spcPct val="35000"/>
            </a:spcAft>
          </a:pPr>
          <a:r>
            <a:rPr lang="it-IT" sz="3000" kern="1200" smtClean="0"/>
            <a:t>ESPLICITA</a:t>
          </a:r>
        </a:p>
      </dsp:txBody>
      <dsp:txXfrm>
        <a:off x="2366432" y="2461095"/>
        <a:ext cx="1744138" cy="1744138"/>
      </dsp:txXfrm>
    </dsp:sp>
    <dsp:sp modelId="{4BD3B44B-C95C-492A-9F9B-2DEED6664104}">
      <dsp:nvSpPr>
        <dsp:cNvPr id="0" name=""/>
        <dsp:cNvSpPr/>
      </dsp:nvSpPr>
      <dsp:spPr>
        <a:xfrm>
          <a:off x="2413301" y="193330"/>
          <a:ext cx="1726609" cy="17266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rtl="0">
            <a:lnSpc>
              <a:spcPct val="90000"/>
            </a:lnSpc>
            <a:spcBef>
              <a:spcPct val="0"/>
            </a:spcBef>
            <a:spcAft>
              <a:spcPct val="35000"/>
            </a:spcAft>
          </a:pPr>
          <a:endParaRPr lang="it-IT" sz="1300" kern="1200" smtClean="0"/>
        </a:p>
        <a:p>
          <a:pPr lvl="0" algn="ctr" defTabSz="577850" rtl="0">
            <a:lnSpc>
              <a:spcPct val="90000"/>
            </a:lnSpc>
            <a:spcBef>
              <a:spcPct val="0"/>
            </a:spcBef>
            <a:spcAft>
              <a:spcPct val="35000"/>
            </a:spcAft>
          </a:pPr>
          <a:r>
            <a:rPr lang="it-IT" sz="1300" kern="1200" smtClean="0"/>
            <a:t>SCELTE CURRICULARI</a:t>
          </a:r>
        </a:p>
      </dsp:txBody>
      <dsp:txXfrm>
        <a:off x="2666157" y="446186"/>
        <a:ext cx="1220897" cy="1220897"/>
      </dsp:txXfrm>
    </dsp:sp>
    <dsp:sp modelId="{4DB78F2B-029F-4C13-859E-B36006E2663C}">
      <dsp:nvSpPr>
        <dsp:cNvPr id="0" name=""/>
        <dsp:cNvSpPr/>
      </dsp:nvSpPr>
      <dsp:spPr>
        <a:xfrm>
          <a:off x="3957886" y="3893860"/>
          <a:ext cx="1726609" cy="17266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rtl="0">
            <a:lnSpc>
              <a:spcPct val="90000"/>
            </a:lnSpc>
            <a:spcBef>
              <a:spcPct val="0"/>
            </a:spcBef>
            <a:spcAft>
              <a:spcPct val="35000"/>
            </a:spcAft>
          </a:pPr>
          <a:r>
            <a:rPr lang="it-IT" sz="1300" kern="1200" smtClean="0"/>
            <a:t>SCELTE </a:t>
          </a:r>
        </a:p>
        <a:p>
          <a:pPr lvl="0" algn="ctr" defTabSz="577850" rtl="0">
            <a:lnSpc>
              <a:spcPct val="90000"/>
            </a:lnSpc>
            <a:spcBef>
              <a:spcPct val="0"/>
            </a:spcBef>
            <a:spcAft>
              <a:spcPct val="35000"/>
            </a:spcAft>
          </a:pPr>
          <a:r>
            <a:rPr lang="it-IT" sz="1300" kern="1200" smtClean="0"/>
            <a:t>EDUCATIVE</a:t>
          </a:r>
        </a:p>
        <a:p>
          <a:pPr lvl="0" algn="ctr" defTabSz="577850" rtl="0">
            <a:lnSpc>
              <a:spcPct val="90000"/>
            </a:lnSpc>
            <a:spcBef>
              <a:spcPct val="0"/>
            </a:spcBef>
            <a:spcAft>
              <a:spcPct val="35000"/>
            </a:spcAft>
          </a:pPr>
          <a:r>
            <a:rPr lang="it-IT" sz="1300" kern="1200" smtClean="0"/>
            <a:t>ORGANIZZATIVEE GESTIONALI</a:t>
          </a:r>
        </a:p>
      </dsp:txBody>
      <dsp:txXfrm>
        <a:off x="4210742" y="4146716"/>
        <a:ext cx="1220897" cy="1220897"/>
      </dsp:txXfrm>
    </dsp:sp>
    <dsp:sp modelId="{F72B9792-6535-4651-A398-653ADFDCD302}">
      <dsp:nvSpPr>
        <dsp:cNvPr id="0" name=""/>
        <dsp:cNvSpPr/>
      </dsp:nvSpPr>
      <dsp:spPr>
        <a:xfrm>
          <a:off x="535331" y="3665246"/>
          <a:ext cx="1726609" cy="172660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rtl="0">
            <a:lnSpc>
              <a:spcPct val="90000"/>
            </a:lnSpc>
            <a:spcBef>
              <a:spcPct val="0"/>
            </a:spcBef>
            <a:spcAft>
              <a:spcPct val="35000"/>
            </a:spcAft>
          </a:pPr>
          <a:r>
            <a:rPr lang="it-IT" sz="1300" kern="1200" smtClean="0"/>
            <a:t>SCELTE </a:t>
          </a:r>
        </a:p>
        <a:p>
          <a:pPr lvl="0" algn="ctr" defTabSz="577850" rtl="0">
            <a:lnSpc>
              <a:spcPct val="90000"/>
            </a:lnSpc>
            <a:spcBef>
              <a:spcPct val="0"/>
            </a:spcBef>
            <a:spcAft>
              <a:spcPct val="35000"/>
            </a:spcAft>
          </a:pPr>
          <a:r>
            <a:rPr lang="it-IT" sz="1300" kern="1200" smtClean="0"/>
            <a:t>EXTRA</a:t>
          </a:r>
        </a:p>
        <a:p>
          <a:pPr lvl="0" algn="ctr" defTabSz="577850" rtl="0">
            <a:lnSpc>
              <a:spcPct val="90000"/>
            </a:lnSpc>
            <a:spcBef>
              <a:spcPct val="0"/>
            </a:spcBef>
            <a:spcAft>
              <a:spcPct val="35000"/>
            </a:spcAft>
          </a:pPr>
          <a:r>
            <a:rPr lang="it-IT" sz="1300" kern="1200" smtClean="0"/>
            <a:t>CURRICOLARI</a:t>
          </a:r>
        </a:p>
      </dsp:txBody>
      <dsp:txXfrm>
        <a:off x="788187" y="3918102"/>
        <a:ext cx="1220897" cy="12208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CC1F3B-4844-4081-9ECC-9A1348C14CB6}">
      <dsp:nvSpPr>
        <dsp:cNvPr id="0" name=""/>
        <dsp:cNvSpPr/>
      </dsp:nvSpPr>
      <dsp:spPr>
        <a:xfrm>
          <a:off x="76765" y="1155756"/>
          <a:ext cx="3219406" cy="3691835"/>
        </a:xfrm>
        <a:prstGeom prst="ellipse">
          <a:avLst/>
        </a:prstGeom>
        <a:solidFill>
          <a:srgbClr val="000099"/>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5851115-066A-4108-8F12-5FAAB04095E5}">
      <dsp:nvSpPr>
        <dsp:cNvPr id="0" name=""/>
        <dsp:cNvSpPr/>
      </dsp:nvSpPr>
      <dsp:spPr>
        <a:xfrm>
          <a:off x="437010" y="1843623"/>
          <a:ext cx="2453231" cy="2453231"/>
        </a:xfrm>
        <a:prstGeom prst="ellipse">
          <a:avLst/>
        </a:prstGeom>
        <a:solidFill>
          <a:srgbClr val="00B0F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9A34EDC-9ABA-4044-89E3-7C1033863080}">
      <dsp:nvSpPr>
        <dsp:cNvPr id="0" name=""/>
        <dsp:cNvSpPr/>
      </dsp:nvSpPr>
      <dsp:spPr>
        <a:xfrm>
          <a:off x="927656" y="2334269"/>
          <a:ext cx="1471938" cy="1471938"/>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E7B59061-7FAF-45F0-8E83-F23F6D7545A2}">
      <dsp:nvSpPr>
        <dsp:cNvPr id="0" name=""/>
        <dsp:cNvSpPr/>
      </dsp:nvSpPr>
      <dsp:spPr>
        <a:xfrm>
          <a:off x="1418302" y="2824915"/>
          <a:ext cx="490646" cy="490646"/>
        </a:xfrm>
        <a:prstGeom prst="ellipse">
          <a:avLst/>
        </a:prstGeom>
        <a:solidFill>
          <a:schemeClr val="accent6"/>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F17A95-B92B-44C7-91E8-BA5BCA1CE6FE}">
      <dsp:nvSpPr>
        <dsp:cNvPr id="0" name=""/>
        <dsp:cNvSpPr/>
      </dsp:nvSpPr>
      <dsp:spPr>
        <a:xfrm>
          <a:off x="3763196" y="398162"/>
          <a:ext cx="1717548" cy="8215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20320" rIns="20320" bIns="20320" numCol="1" spcCol="1270" anchor="ctr" anchorCtr="0">
          <a:noAutofit/>
        </a:bodyPr>
        <a:lstStyle/>
        <a:p>
          <a:pPr lvl="0" algn="ctr" defTabSz="711200">
            <a:lnSpc>
              <a:spcPct val="90000"/>
            </a:lnSpc>
            <a:spcBef>
              <a:spcPct val="0"/>
            </a:spcBef>
            <a:spcAft>
              <a:spcPct val="35000"/>
            </a:spcAft>
          </a:pPr>
          <a:r>
            <a:rPr lang="it-IT" sz="1600" b="1" kern="1200">
              <a:solidFill>
                <a:srgbClr val="333399"/>
              </a:solidFill>
              <a:latin typeface="Arial" pitchFamily="34" charset="0"/>
              <a:cs typeface="Arial" pitchFamily="34" charset="0"/>
            </a:rPr>
            <a:t>Centro IDA </a:t>
          </a:r>
        </a:p>
        <a:p>
          <a:pPr lvl="0" algn="ctr" defTabSz="711200">
            <a:lnSpc>
              <a:spcPct val="90000"/>
            </a:lnSpc>
            <a:spcBef>
              <a:spcPct val="0"/>
            </a:spcBef>
            <a:spcAft>
              <a:spcPct val="35000"/>
            </a:spcAft>
          </a:pPr>
          <a:r>
            <a:rPr lang="it-IT" sz="1600" b="1" kern="1200">
              <a:solidFill>
                <a:srgbClr val="333399"/>
              </a:solidFill>
              <a:latin typeface="Arial" pitchFamily="34" charset="0"/>
              <a:cs typeface="Arial" pitchFamily="34" charset="0"/>
            </a:rPr>
            <a:t> CTP</a:t>
          </a:r>
        </a:p>
      </dsp:txBody>
      <dsp:txXfrm>
        <a:off x="3763196" y="398162"/>
        <a:ext cx="1717548" cy="821560"/>
      </dsp:txXfrm>
    </dsp:sp>
    <dsp:sp modelId="{784E7D3A-92D1-4711-A576-45BB05AD0888}">
      <dsp:nvSpPr>
        <dsp:cNvPr id="0" name=""/>
        <dsp:cNvSpPr/>
      </dsp:nvSpPr>
      <dsp:spPr>
        <a:xfrm>
          <a:off x="3524302" y="618438"/>
          <a:ext cx="429387" cy="0"/>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 modelId="{CC7DA9F0-B36E-41B0-AC81-919402CB6F2F}">
      <dsp:nvSpPr>
        <dsp:cNvPr id="0" name=""/>
        <dsp:cNvSpPr/>
      </dsp:nvSpPr>
      <dsp:spPr>
        <a:xfrm rot="5400000">
          <a:off x="1365917" y="888952"/>
          <a:ext cx="2427467" cy="1889302"/>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 modelId="{508F75F2-4DCC-4BF8-9735-1F2FB877A269}">
      <dsp:nvSpPr>
        <dsp:cNvPr id="0" name=""/>
        <dsp:cNvSpPr/>
      </dsp:nvSpPr>
      <dsp:spPr>
        <a:xfrm>
          <a:off x="3953689" y="1029219"/>
          <a:ext cx="1717548" cy="8215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20320" rIns="20320" bIns="20320" numCol="1" spcCol="1270" anchor="ctr" anchorCtr="0">
          <a:noAutofit/>
        </a:bodyPr>
        <a:lstStyle/>
        <a:p>
          <a:pPr lvl="0" algn="l" defTabSz="711200">
            <a:lnSpc>
              <a:spcPct val="90000"/>
            </a:lnSpc>
            <a:spcBef>
              <a:spcPct val="0"/>
            </a:spcBef>
            <a:spcAft>
              <a:spcPct val="35000"/>
            </a:spcAft>
          </a:pPr>
          <a:r>
            <a:rPr lang="it-IT" sz="1600" b="1" kern="1200">
              <a:solidFill>
                <a:srgbClr val="333399"/>
              </a:solidFill>
              <a:latin typeface="Arial" pitchFamily="34" charset="0"/>
              <a:cs typeface="Arial" pitchFamily="34" charset="0"/>
            </a:rPr>
            <a:t>Scuola Secondaria di I Grado</a:t>
          </a:r>
        </a:p>
      </dsp:txBody>
      <dsp:txXfrm>
        <a:off x="3953689" y="1029219"/>
        <a:ext cx="1717548" cy="821560"/>
      </dsp:txXfrm>
    </dsp:sp>
    <dsp:sp modelId="{06721452-C212-4DD5-98EF-366A1FCBB7AA}">
      <dsp:nvSpPr>
        <dsp:cNvPr id="0" name=""/>
        <dsp:cNvSpPr/>
      </dsp:nvSpPr>
      <dsp:spPr>
        <a:xfrm>
          <a:off x="3524302" y="1439999"/>
          <a:ext cx="429387" cy="0"/>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 modelId="{A15D8068-3FA7-407C-9B11-2394A56F15A2}">
      <dsp:nvSpPr>
        <dsp:cNvPr id="0" name=""/>
        <dsp:cNvSpPr/>
      </dsp:nvSpPr>
      <dsp:spPr>
        <a:xfrm rot="5400000">
          <a:off x="1786144" y="1697059"/>
          <a:ext cx="1993500" cy="1479953"/>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 modelId="{07FD3390-F426-46F2-A72F-C8D3C8F48F84}">
      <dsp:nvSpPr>
        <dsp:cNvPr id="0" name=""/>
        <dsp:cNvSpPr/>
      </dsp:nvSpPr>
      <dsp:spPr>
        <a:xfrm>
          <a:off x="3900359" y="1843163"/>
          <a:ext cx="1717548" cy="8215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20320" rIns="20320" bIns="20320" numCol="1" spcCol="1270" anchor="ctr" anchorCtr="0">
          <a:noAutofit/>
        </a:bodyPr>
        <a:lstStyle/>
        <a:p>
          <a:pPr lvl="0" algn="l" defTabSz="711200">
            <a:lnSpc>
              <a:spcPct val="90000"/>
            </a:lnSpc>
            <a:spcBef>
              <a:spcPct val="0"/>
            </a:spcBef>
            <a:spcAft>
              <a:spcPct val="35000"/>
            </a:spcAft>
          </a:pPr>
          <a:r>
            <a:rPr lang="it-IT" sz="1600" b="1" kern="1200">
              <a:solidFill>
                <a:srgbClr val="333399"/>
              </a:solidFill>
              <a:latin typeface="Arial" pitchFamily="34" charset="0"/>
              <a:cs typeface="Arial" pitchFamily="34" charset="0"/>
            </a:rPr>
            <a:t>Scuola Primaria</a:t>
          </a:r>
        </a:p>
      </dsp:txBody>
      <dsp:txXfrm>
        <a:off x="3900359" y="1843163"/>
        <a:ext cx="1717548" cy="821560"/>
      </dsp:txXfrm>
    </dsp:sp>
    <dsp:sp modelId="{96F65B19-F943-437B-8B52-984A85A8D658}">
      <dsp:nvSpPr>
        <dsp:cNvPr id="0" name=""/>
        <dsp:cNvSpPr/>
      </dsp:nvSpPr>
      <dsp:spPr>
        <a:xfrm>
          <a:off x="3524302" y="2261559"/>
          <a:ext cx="429387" cy="0"/>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 modelId="{70AE06FB-E1E9-4682-8675-FD58DC6EB329}">
      <dsp:nvSpPr>
        <dsp:cNvPr id="0" name=""/>
        <dsp:cNvSpPr/>
      </dsp:nvSpPr>
      <dsp:spPr>
        <a:xfrm rot="5400000">
          <a:off x="2192916" y="2450203"/>
          <a:ext cx="1520602" cy="1142169"/>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 modelId="{911C9B2E-DC99-4334-88CD-6FDC5CFD5F33}">
      <dsp:nvSpPr>
        <dsp:cNvPr id="0" name=""/>
        <dsp:cNvSpPr/>
      </dsp:nvSpPr>
      <dsp:spPr>
        <a:xfrm>
          <a:off x="3953689" y="2672340"/>
          <a:ext cx="1717548" cy="8215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20320" rIns="20320" bIns="20320" numCol="1" spcCol="1270" anchor="ctr" anchorCtr="0">
          <a:noAutofit/>
        </a:bodyPr>
        <a:lstStyle/>
        <a:p>
          <a:pPr lvl="0" algn="l" defTabSz="711200">
            <a:lnSpc>
              <a:spcPct val="90000"/>
            </a:lnSpc>
            <a:spcBef>
              <a:spcPct val="0"/>
            </a:spcBef>
            <a:spcAft>
              <a:spcPct val="35000"/>
            </a:spcAft>
          </a:pPr>
          <a:r>
            <a:rPr lang="it-IT" sz="1600" b="1" kern="1200">
              <a:solidFill>
                <a:srgbClr val="333399"/>
              </a:solidFill>
              <a:latin typeface="Arial" pitchFamily="34" charset="0"/>
              <a:cs typeface="Arial" pitchFamily="34" charset="0"/>
            </a:rPr>
            <a:t>Scuola dell'Infanzia</a:t>
          </a:r>
        </a:p>
      </dsp:txBody>
      <dsp:txXfrm>
        <a:off x="3953689" y="2672340"/>
        <a:ext cx="1717548" cy="821560"/>
      </dsp:txXfrm>
    </dsp:sp>
    <dsp:sp modelId="{462430F9-B2B4-4A18-9A13-89D60AB8C1F5}">
      <dsp:nvSpPr>
        <dsp:cNvPr id="0" name=""/>
        <dsp:cNvSpPr/>
      </dsp:nvSpPr>
      <dsp:spPr>
        <a:xfrm>
          <a:off x="3524302" y="3083120"/>
          <a:ext cx="429387" cy="0"/>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 modelId="{41494E9E-F78D-4259-923B-DEEB433ED20B}">
      <dsp:nvSpPr>
        <dsp:cNvPr id="0" name=""/>
        <dsp:cNvSpPr/>
      </dsp:nvSpPr>
      <dsp:spPr>
        <a:xfrm rot="5400000">
          <a:off x="2600662" y="3206325"/>
          <a:ext cx="1045185" cy="798087"/>
        </a:xfrm>
        <a:prstGeom prst="line">
          <a:avLst/>
        </a:prstGeom>
        <a:noFill/>
        <a:ln w="9525" cap="flat" cmpd="sng" algn="ctr">
          <a:solidFill>
            <a:schemeClr val="accent3">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0">
          <a:scrgbClr r="0" g="0" b="0"/>
        </a:fillRef>
        <a:effectRef idx="1">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4696CA-0E38-460D-8CF6-BAC8759349FE}">
      <dsp:nvSpPr>
        <dsp:cNvPr id="0" name=""/>
        <dsp:cNvSpPr/>
      </dsp:nvSpPr>
      <dsp:spPr>
        <a:xfrm>
          <a:off x="649309" y="761"/>
          <a:ext cx="1989645" cy="11937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latin typeface="Arial" pitchFamily="34" charset="0"/>
              <a:cs typeface="Arial" pitchFamily="34" charset="0"/>
            </a:rPr>
            <a:t>COMPETENZE CHIAVE DI CITTADINANZA</a:t>
          </a:r>
        </a:p>
      </dsp:txBody>
      <dsp:txXfrm>
        <a:off x="649309" y="761"/>
        <a:ext cx="1989645" cy="1193787"/>
      </dsp:txXfrm>
    </dsp:sp>
    <dsp:sp modelId="{556A0270-7443-48E0-879E-8821B8E43E1D}">
      <dsp:nvSpPr>
        <dsp:cNvPr id="0" name=""/>
        <dsp:cNvSpPr/>
      </dsp:nvSpPr>
      <dsp:spPr>
        <a:xfrm>
          <a:off x="2837919" y="761"/>
          <a:ext cx="1989645" cy="11937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latin typeface="Arial" pitchFamily="34" charset="0"/>
              <a:cs typeface="Arial" pitchFamily="34" charset="0"/>
            </a:rPr>
            <a:t>MACRO UNITA' TRASVERSALI</a:t>
          </a:r>
        </a:p>
        <a:p>
          <a:pPr lvl="0" algn="ctr" defTabSz="444500">
            <a:lnSpc>
              <a:spcPct val="90000"/>
            </a:lnSpc>
            <a:spcBef>
              <a:spcPct val="0"/>
            </a:spcBef>
            <a:spcAft>
              <a:spcPct val="35000"/>
            </a:spcAft>
          </a:pPr>
          <a:r>
            <a:rPr lang="es-ES" sz="900" kern="1200">
              <a:latin typeface="Arial" pitchFamily="34" charset="0"/>
              <a:cs typeface="Arial" pitchFamily="34" charset="0"/>
            </a:rPr>
            <a:t>- </a:t>
          </a:r>
          <a:r>
            <a:rPr lang="es-ES" sz="800" kern="1200">
              <a:latin typeface="Arial" pitchFamily="34" charset="0"/>
              <a:cs typeface="Arial" pitchFamily="34" charset="0"/>
            </a:rPr>
            <a:t>IDENTITA': alla scoperta del se</a:t>
          </a:r>
          <a:r>
            <a:rPr lang="es-ES" sz="900" kern="1200">
              <a:latin typeface="Arial" pitchFamily="34" charset="0"/>
              <a:cs typeface="Arial" pitchFamily="34" charset="0"/>
            </a:rPr>
            <a:t>'</a:t>
          </a:r>
        </a:p>
        <a:p>
          <a:pPr lvl="0" algn="ctr" defTabSz="444500">
            <a:lnSpc>
              <a:spcPct val="90000"/>
            </a:lnSpc>
            <a:spcBef>
              <a:spcPct val="0"/>
            </a:spcBef>
            <a:spcAft>
              <a:spcPct val="35000"/>
            </a:spcAft>
          </a:pPr>
          <a:r>
            <a:rPr lang="es-ES" sz="800" kern="1200">
              <a:latin typeface="Arial" pitchFamily="34" charset="0"/>
              <a:cs typeface="Arial" pitchFamily="34" charset="0"/>
            </a:rPr>
            <a:t>-INTERAZIONE: io e l'ambiente</a:t>
          </a:r>
        </a:p>
        <a:p>
          <a:pPr lvl="0" algn="ctr" defTabSz="444500">
            <a:lnSpc>
              <a:spcPct val="90000"/>
            </a:lnSpc>
            <a:spcBef>
              <a:spcPct val="0"/>
            </a:spcBef>
            <a:spcAft>
              <a:spcPct val="35000"/>
            </a:spcAft>
          </a:pPr>
          <a:r>
            <a:rPr lang="es-ES" sz="800" kern="1200">
              <a:latin typeface="Arial" pitchFamily="34" charset="0"/>
              <a:cs typeface="Arial" pitchFamily="34" charset="0"/>
            </a:rPr>
            <a:t>-COMUNICAZIONE: io e gli altri</a:t>
          </a:r>
        </a:p>
        <a:p>
          <a:pPr lvl="0" algn="ctr" defTabSz="444500">
            <a:lnSpc>
              <a:spcPct val="90000"/>
            </a:lnSpc>
            <a:spcBef>
              <a:spcPct val="0"/>
            </a:spcBef>
            <a:spcAft>
              <a:spcPct val="35000"/>
            </a:spcAft>
          </a:pPr>
          <a:r>
            <a:rPr lang="es-ES" sz="800" kern="1200">
              <a:latin typeface="Arial" pitchFamily="34" charset="0"/>
              <a:cs typeface="Arial" pitchFamily="34" charset="0"/>
            </a:rPr>
            <a:t>-ORIENTAMENTO: capaci di scegliere</a:t>
          </a:r>
        </a:p>
      </dsp:txBody>
      <dsp:txXfrm>
        <a:off x="2837919" y="761"/>
        <a:ext cx="1989645" cy="1193787"/>
      </dsp:txXfrm>
    </dsp:sp>
    <dsp:sp modelId="{EBFABC8C-A843-4D63-84BC-279E7F512C3A}">
      <dsp:nvSpPr>
        <dsp:cNvPr id="0" name=""/>
        <dsp:cNvSpPr/>
      </dsp:nvSpPr>
      <dsp:spPr>
        <a:xfrm>
          <a:off x="649309" y="1393513"/>
          <a:ext cx="1989645" cy="11937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latin typeface="Arial" pitchFamily="34" charset="0"/>
              <a:cs typeface="Arial" pitchFamily="34" charset="0"/>
            </a:rPr>
            <a:t>TRAGUARDI PER LO SVILUPPO DELLE COMPETENZE PER DISCIPLINE</a:t>
          </a:r>
        </a:p>
      </dsp:txBody>
      <dsp:txXfrm>
        <a:off x="649309" y="1393513"/>
        <a:ext cx="1989645" cy="1193787"/>
      </dsp:txXfrm>
    </dsp:sp>
    <dsp:sp modelId="{8F38245E-510A-4B6F-930D-26B54266DAB9}">
      <dsp:nvSpPr>
        <dsp:cNvPr id="0" name=""/>
        <dsp:cNvSpPr/>
      </dsp:nvSpPr>
      <dsp:spPr>
        <a:xfrm>
          <a:off x="2837919" y="1393513"/>
          <a:ext cx="1989645" cy="11937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latin typeface="Arial" pitchFamily="34" charset="0"/>
              <a:cs typeface="Arial" pitchFamily="34" charset="0"/>
            </a:rPr>
            <a:t>-METODOLOGIE</a:t>
          </a:r>
        </a:p>
        <a:p>
          <a:pPr lvl="0" algn="ctr" defTabSz="444500">
            <a:lnSpc>
              <a:spcPct val="90000"/>
            </a:lnSpc>
            <a:spcBef>
              <a:spcPct val="0"/>
            </a:spcBef>
            <a:spcAft>
              <a:spcPct val="35000"/>
            </a:spcAft>
          </a:pPr>
          <a:r>
            <a:rPr lang="es-ES" sz="1000" kern="1200">
              <a:latin typeface="Arial" pitchFamily="34" charset="0"/>
              <a:cs typeface="Arial" pitchFamily="34" charset="0"/>
            </a:rPr>
            <a:t>-TECNICHE</a:t>
          </a:r>
        </a:p>
        <a:p>
          <a:pPr lvl="0" algn="ctr" defTabSz="444500">
            <a:lnSpc>
              <a:spcPct val="90000"/>
            </a:lnSpc>
            <a:spcBef>
              <a:spcPct val="0"/>
            </a:spcBef>
            <a:spcAft>
              <a:spcPct val="35000"/>
            </a:spcAft>
          </a:pPr>
          <a:r>
            <a:rPr lang="es-ES" sz="1000" kern="1200">
              <a:latin typeface="Arial" pitchFamily="34" charset="0"/>
              <a:cs typeface="Arial" pitchFamily="34" charset="0"/>
            </a:rPr>
            <a:t>-STRATEGIE</a:t>
          </a:r>
        </a:p>
      </dsp:txBody>
      <dsp:txXfrm>
        <a:off x="2837919" y="1393513"/>
        <a:ext cx="1989645" cy="1193787"/>
      </dsp:txXfrm>
    </dsp:sp>
    <dsp:sp modelId="{2A93C148-24A6-4138-AEB1-EDAC9D8DF196}">
      <dsp:nvSpPr>
        <dsp:cNvPr id="0" name=""/>
        <dsp:cNvSpPr/>
      </dsp:nvSpPr>
      <dsp:spPr>
        <a:xfrm>
          <a:off x="1743614" y="2786265"/>
          <a:ext cx="1989645" cy="11937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latin typeface="Arial" pitchFamily="34" charset="0"/>
              <a:cs typeface="Arial" pitchFamily="34" charset="0"/>
            </a:rPr>
            <a:t>VALUTAZIONE</a:t>
          </a:r>
        </a:p>
      </dsp:txBody>
      <dsp:txXfrm>
        <a:off x="1743614" y="2786265"/>
        <a:ext cx="1989645" cy="119378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1E77BA-6ED6-4DBF-98B9-D3ED6E4D2718}">
      <dsp:nvSpPr>
        <dsp:cNvPr id="0" name=""/>
        <dsp:cNvSpPr/>
      </dsp:nvSpPr>
      <dsp:spPr>
        <a:xfrm>
          <a:off x="1209269" y="439"/>
          <a:ext cx="2004914" cy="96182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it-IT" sz="1200" kern="1200">
              <a:latin typeface="Arial" pitchFamily="34" charset="0"/>
              <a:cs typeface="Arial" pitchFamily="34" charset="0"/>
            </a:rPr>
            <a:t>Il sè e l'altro</a:t>
          </a:r>
        </a:p>
      </dsp:txBody>
      <dsp:txXfrm>
        <a:off x="1502882" y="141294"/>
        <a:ext cx="1417688" cy="680110"/>
      </dsp:txXfrm>
    </dsp:sp>
    <dsp:sp modelId="{6853928C-7C94-4160-9BF9-CDEA1C40536B}">
      <dsp:nvSpPr>
        <dsp:cNvPr id="0" name=""/>
        <dsp:cNvSpPr/>
      </dsp:nvSpPr>
      <dsp:spPr>
        <a:xfrm rot="12647873">
          <a:off x="2579570" y="598714"/>
          <a:ext cx="202699" cy="324614"/>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it-IT" sz="1300" kern="1200"/>
        </a:p>
      </dsp:txBody>
      <dsp:txXfrm rot="10800000">
        <a:off x="2636092" y="679205"/>
        <a:ext cx="141889" cy="194768"/>
      </dsp:txXfrm>
    </dsp:sp>
    <dsp:sp modelId="{31AF4CB2-1792-4EDF-93DD-95CABFDB2E9A}">
      <dsp:nvSpPr>
        <dsp:cNvPr id="0" name=""/>
        <dsp:cNvSpPr/>
      </dsp:nvSpPr>
      <dsp:spPr>
        <a:xfrm>
          <a:off x="2087888" y="466342"/>
          <a:ext cx="2642159" cy="1457292"/>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l" defTabSz="444500">
            <a:lnSpc>
              <a:spcPct val="90000"/>
            </a:lnSpc>
            <a:spcBef>
              <a:spcPct val="0"/>
            </a:spcBef>
            <a:spcAft>
              <a:spcPct val="35000"/>
            </a:spcAft>
          </a:pPr>
          <a:r>
            <a:rPr lang="it-IT" sz="1000" kern="1200">
              <a:latin typeface="Arial" pitchFamily="34" charset="0"/>
              <a:cs typeface="Arial" pitchFamily="34" charset="0"/>
            </a:rPr>
            <a:t>Il corpo e il movimto</a:t>
          </a:r>
        </a:p>
      </dsp:txBody>
      <dsp:txXfrm>
        <a:off x="2474823" y="679757"/>
        <a:ext cx="1868289" cy="1030462"/>
      </dsp:txXfrm>
    </dsp:sp>
    <dsp:sp modelId="{22A62850-966A-4884-BF7F-5374B921BD62}">
      <dsp:nvSpPr>
        <dsp:cNvPr id="0" name=""/>
        <dsp:cNvSpPr/>
      </dsp:nvSpPr>
      <dsp:spPr>
        <a:xfrm rot="17132160">
          <a:off x="3088499" y="1846209"/>
          <a:ext cx="244818" cy="329314"/>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it-IT" sz="1400" kern="1200"/>
        </a:p>
      </dsp:txBody>
      <dsp:txXfrm>
        <a:off x="3115386" y="1947453"/>
        <a:ext cx="171373" cy="197588"/>
      </dsp:txXfrm>
    </dsp:sp>
    <dsp:sp modelId="{C3398ACE-E4FB-4189-A02C-A6AF54B6E638}">
      <dsp:nvSpPr>
        <dsp:cNvPr id="0" name=""/>
        <dsp:cNvSpPr/>
      </dsp:nvSpPr>
      <dsp:spPr>
        <a:xfrm>
          <a:off x="2056584" y="1817171"/>
          <a:ext cx="1941848" cy="149993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it-IT" sz="1100" kern="1200">
              <a:latin typeface="Arial" pitchFamily="34" charset="0"/>
              <a:cs typeface="Arial" pitchFamily="34" charset="0"/>
            </a:rPr>
            <a:t>Linguaggi,</a:t>
          </a:r>
        </a:p>
        <a:p>
          <a:pPr lvl="0" algn="ctr" defTabSz="488950">
            <a:lnSpc>
              <a:spcPct val="90000"/>
            </a:lnSpc>
            <a:spcBef>
              <a:spcPct val="0"/>
            </a:spcBef>
            <a:spcAft>
              <a:spcPct val="35000"/>
            </a:spcAft>
          </a:pPr>
          <a:r>
            <a:rPr lang="it-IT" sz="1100" kern="1200">
              <a:latin typeface="Arial" pitchFamily="34" charset="0"/>
              <a:cs typeface="Arial" pitchFamily="34" charset="0"/>
            </a:rPr>
            <a:t>creatività,</a:t>
          </a:r>
        </a:p>
        <a:p>
          <a:pPr lvl="0" algn="ctr" defTabSz="488950">
            <a:lnSpc>
              <a:spcPct val="90000"/>
            </a:lnSpc>
            <a:spcBef>
              <a:spcPct val="0"/>
            </a:spcBef>
            <a:spcAft>
              <a:spcPct val="35000"/>
            </a:spcAft>
          </a:pPr>
          <a:r>
            <a:rPr lang="it-IT" sz="1100" kern="1200">
              <a:latin typeface="Arial" pitchFamily="34" charset="0"/>
              <a:cs typeface="Arial" pitchFamily="34" charset="0"/>
            </a:rPr>
            <a:t>espressione</a:t>
          </a:r>
        </a:p>
      </dsp:txBody>
      <dsp:txXfrm>
        <a:off x="2340961" y="2036831"/>
        <a:ext cx="1373094" cy="1060610"/>
      </dsp:txXfrm>
    </dsp:sp>
    <dsp:sp modelId="{9059AD6F-0379-4352-A663-5148186C24A9}">
      <dsp:nvSpPr>
        <dsp:cNvPr id="0" name=""/>
        <dsp:cNvSpPr/>
      </dsp:nvSpPr>
      <dsp:spPr>
        <a:xfrm rot="917436">
          <a:off x="2161927" y="2185939"/>
          <a:ext cx="129873" cy="324614"/>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it-IT" sz="1300" kern="1200"/>
        </a:p>
      </dsp:txBody>
      <dsp:txXfrm>
        <a:off x="2162617" y="2245725"/>
        <a:ext cx="90911" cy="194768"/>
      </dsp:txXfrm>
    </dsp:sp>
    <dsp:sp modelId="{2788828B-994F-4C78-AE1A-F0FB2EC739F1}">
      <dsp:nvSpPr>
        <dsp:cNvPr id="0" name=""/>
        <dsp:cNvSpPr/>
      </dsp:nvSpPr>
      <dsp:spPr>
        <a:xfrm>
          <a:off x="0" y="1352373"/>
          <a:ext cx="2463549" cy="1447645"/>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it-IT" sz="1200" kern="1200">
              <a:latin typeface="Arial" pitchFamily="34" charset="0"/>
              <a:cs typeface="Arial" pitchFamily="34" charset="0"/>
            </a:rPr>
            <a:t>I discorsi e le parole</a:t>
          </a:r>
        </a:p>
      </dsp:txBody>
      <dsp:txXfrm>
        <a:off x="360778" y="1564376"/>
        <a:ext cx="1741993" cy="1023639"/>
      </dsp:txXfrm>
    </dsp:sp>
    <dsp:sp modelId="{F509729B-C5F7-4003-974E-24D5E1B0349F}">
      <dsp:nvSpPr>
        <dsp:cNvPr id="0" name=""/>
        <dsp:cNvSpPr/>
      </dsp:nvSpPr>
      <dsp:spPr>
        <a:xfrm rot="4792952">
          <a:off x="1070599" y="1351833"/>
          <a:ext cx="158525" cy="32461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it-IT" sz="1300" kern="1200"/>
        </a:p>
      </dsp:txBody>
      <dsp:txXfrm>
        <a:off x="1090200" y="1393347"/>
        <a:ext cx="110968" cy="194768"/>
      </dsp:txXfrm>
    </dsp:sp>
    <dsp:sp modelId="{6CABABBB-0437-4E88-9AC8-BDAFCD5A73AB}">
      <dsp:nvSpPr>
        <dsp:cNvPr id="0" name=""/>
        <dsp:cNvSpPr/>
      </dsp:nvSpPr>
      <dsp:spPr>
        <a:xfrm>
          <a:off x="-263361" y="738359"/>
          <a:ext cx="2675784" cy="913258"/>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it-IT" sz="1200" kern="1200">
              <a:latin typeface="Arial" pitchFamily="34" charset="0"/>
              <a:cs typeface="Arial" pitchFamily="34" charset="0"/>
            </a:rPr>
            <a:t>La </a:t>
          </a:r>
          <a:r>
            <a:rPr lang="it-IT" sz="1000" kern="1200">
              <a:latin typeface="Arial" pitchFamily="34" charset="0"/>
              <a:cs typeface="Arial" pitchFamily="34" charset="0"/>
            </a:rPr>
            <a:t>conoscenza d</a:t>
          </a:r>
          <a:r>
            <a:rPr lang="it-IT" sz="1200" kern="1200">
              <a:latin typeface="Arial" pitchFamily="34" charset="0"/>
              <a:cs typeface="Arial" pitchFamily="34" charset="0"/>
            </a:rPr>
            <a:t>el mondo</a:t>
          </a:r>
        </a:p>
      </dsp:txBody>
      <dsp:txXfrm>
        <a:off x="128498" y="872103"/>
        <a:ext cx="1892066" cy="645770"/>
      </dsp:txXfrm>
    </dsp:sp>
    <dsp:sp modelId="{899406E0-2CF7-41DF-9295-5F6163F3D451}">
      <dsp:nvSpPr>
        <dsp:cNvPr id="0" name=""/>
        <dsp:cNvSpPr/>
      </dsp:nvSpPr>
      <dsp:spPr>
        <a:xfrm rot="8873399">
          <a:off x="1625313" y="665279"/>
          <a:ext cx="69357" cy="324614"/>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it-IT" sz="1300" kern="1200"/>
        </a:p>
      </dsp:txBody>
      <dsp:txXfrm rot="10800000">
        <a:off x="1644529" y="724672"/>
        <a:ext cx="48550" cy="19476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9871CE-E8AB-4EE7-A32F-0CA474DA6BC7}">
      <dsp:nvSpPr>
        <dsp:cNvPr id="0" name=""/>
        <dsp:cNvSpPr/>
      </dsp:nvSpPr>
      <dsp:spPr>
        <a:xfrm>
          <a:off x="1681722" y="744443"/>
          <a:ext cx="1584655" cy="126598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1" kern="1200"/>
            <a:t>COLLEGIO DEI DOCENTI</a:t>
          </a:r>
        </a:p>
      </dsp:txBody>
      <dsp:txXfrm>
        <a:off x="1913789" y="929841"/>
        <a:ext cx="1120521" cy="895184"/>
      </dsp:txXfrm>
    </dsp:sp>
    <dsp:sp modelId="{66AAE0F7-BD0C-487B-9F9D-85D9234308C6}">
      <dsp:nvSpPr>
        <dsp:cNvPr id="0" name=""/>
        <dsp:cNvSpPr/>
      </dsp:nvSpPr>
      <dsp:spPr>
        <a:xfrm rot="12342617">
          <a:off x="1580513" y="976418"/>
          <a:ext cx="226120" cy="50449"/>
        </a:xfrm>
        <a:custGeom>
          <a:avLst/>
          <a:gdLst/>
          <a:ahLst/>
          <a:cxnLst/>
          <a:rect l="0" t="0" r="0" b="0"/>
          <a:pathLst>
            <a:path>
              <a:moveTo>
                <a:pt x="0" y="25224"/>
              </a:moveTo>
              <a:lnTo>
                <a:pt x="226120"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10800000">
        <a:off x="1687921" y="995990"/>
        <a:ext cx="11306" cy="11306"/>
      </dsp:txXfrm>
    </dsp:sp>
    <dsp:sp modelId="{F29A1641-BB8A-4BCC-88F1-C3A79C18C251}">
      <dsp:nvSpPr>
        <dsp:cNvPr id="0" name=""/>
        <dsp:cNvSpPr/>
      </dsp:nvSpPr>
      <dsp:spPr>
        <a:xfrm>
          <a:off x="328729" y="0"/>
          <a:ext cx="1328751" cy="13287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b="1" kern="1200"/>
            <a:t>DIRIGENTE SCOLASTICO</a:t>
          </a:r>
        </a:p>
      </dsp:txBody>
      <dsp:txXfrm>
        <a:off x="523320" y="194591"/>
        <a:ext cx="939569" cy="939569"/>
      </dsp:txXfrm>
    </dsp:sp>
    <dsp:sp modelId="{A4339C92-1B8C-4869-A053-FB1ADB96345D}">
      <dsp:nvSpPr>
        <dsp:cNvPr id="0" name=""/>
        <dsp:cNvSpPr/>
      </dsp:nvSpPr>
      <dsp:spPr>
        <a:xfrm rot="3208699">
          <a:off x="2675322" y="2298280"/>
          <a:ext cx="998675" cy="50449"/>
        </a:xfrm>
        <a:custGeom>
          <a:avLst/>
          <a:gdLst/>
          <a:ahLst/>
          <a:cxnLst/>
          <a:rect l="0" t="0" r="0" b="0"/>
          <a:pathLst>
            <a:path>
              <a:moveTo>
                <a:pt x="0" y="25224"/>
              </a:moveTo>
              <a:lnTo>
                <a:pt x="998675"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a:off x="3149693" y="2298538"/>
        <a:ext cx="49933" cy="49933"/>
      </dsp:txXfrm>
    </dsp:sp>
    <dsp:sp modelId="{1A9765FB-3468-4A48-B98B-4D756E7AFFCC}">
      <dsp:nvSpPr>
        <dsp:cNvPr id="0" name=""/>
        <dsp:cNvSpPr/>
      </dsp:nvSpPr>
      <dsp:spPr>
        <a:xfrm>
          <a:off x="3202842" y="2594326"/>
          <a:ext cx="1328751" cy="13287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1" kern="1200"/>
            <a:t>CONSIGLIO DI ISTITUTO</a:t>
          </a:r>
        </a:p>
      </dsp:txBody>
      <dsp:txXfrm>
        <a:off x="3397433" y="2788917"/>
        <a:ext cx="939569" cy="939569"/>
      </dsp:txXfrm>
    </dsp:sp>
    <dsp:sp modelId="{5B17C736-2E84-4DE1-BA8E-D37A81A03D35}">
      <dsp:nvSpPr>
        <dsp:cNvPr id="0" name=""/>
        <dsp:cNvSpPr/>
      </dsp:nvSpPr>
      <dsp:spPr>
        <a:xfrm rot="7823229">
          <a:off x="1107347" y="2301587"/>
          <a:ext cx="1118171" cy="50449"/>
        </a:xfrm>
        <a:custGeom>
          <a:avLst/>
          <a:gdLst/>
          <a:ahLst/>
          <a:cxnLst/>
          <a:rect l="0" t="0" r="0" b="0"/>
          <a:pathLst>
            <a:path>
              <a:moveTo>
                <a:pt x="0" y="25224"/>
              </a:moveTo>
              <a:lnTo>
                <a:pt x="1118171"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10800000">
        <a:off x="1638478" y="2298857"/>
        <a:ext cx="55908" cy="55908"/>
      </dsp:txXfrm>
    </dsp:sp>
    <dsp:sp modelId="{5B205671-4875-4D1C-ACDB-11EF59DF65B3}">
      <dsp:nvSpPr>
        <dsp:cNvPr id="0" name=""/>
        <dsp:cNvSpPr/>
      </dsp:nvSpPr>
      <dsp:spPr>
        <a:xfrm>
          <a:off x="209316" y="2594326"/>
          <a:ext cx="1328751" cy="13287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1" kern="1200"/>
            <a:t>CONSIGLIO DI CLASSE</a:t>
          </a:r>
        </a:p>
        <a:p>
          <a:pPr lvl="0" algn="ctr" defTabSz="533400">
            <a:lnSpc>
              <a:spcPct val="90000"/>
            </a:lnSpc>
            <a:spcBef>
              <a:spcPct val="0"/>
            </a:spcBef>
            <a:spcAft>
              <a:spcPct val="35000"/>
            </a:spcAft>
          </a:pPr>
          <a:r>
            <a:rPr lang="es-ES" sz="1200" b="1" kern="1200"/>
            <a:t>INTERCLASSE</a:t>
          </a:r>
        </a:p>
        <a:p>
          <a:pPr lvl="0" algn="ctr" defTabSz="533400">
            <a:lnSpc>
              <a:spcPct val="90000"/>
            </a:lnSpc>
            <a:spcBef>
              <a:spcPct val="0"/>
            </a:spcBef>
            <a:spcAft>
              <a:spcPct val="35000"/>
            </a:spcAft>
          </a:pPr>
          <a:r>
            <a:rPr lang="es-ES" sz="1200" b="1" kern="1200"/>
            <a:t>INTERSEZIONE</a:t>
          </a:r>
        </a:p>
      </dsp:txBody>
      <dsp:txXfrm>
        <a:off x="403907" y="2788917"/>
        <a:ext cx="939569" cy="93956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931EC7-EECE-4AC2-92FC-5E2AFA7F4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92</Pages>
  <Words>17196</Words>
  <Characters>98019</Characters>
  <Application>Microsoft Office Word</Application>
  <DocSecurity>0</DocSecurity>
  <Lines>816</Lines>
  <Paragraphs>229</Paragraphs>
  <ScaleCrop>false</ScaleCrop>
  <HeadingPairs>
    <vt:vector size="2" baseType="variant">
      <vt:variant>
        <vt:lpstr>Titolo</vt:lpstr>
      </vt:variant>
      <vt:variant>
        <vt:i4>1</vt:i4>
      </vt:variant>
    </vt:vector>
  </HeadingPairs>
  <TitlesOfParts>
    <vt:vector size="1" baseType="lpstr">
      <vt:lpstr>Istituto Comprensivo “G.Pagoto”-Centro IDA- Erice</vt:lpstr>
    </vt:vector>
  </TitlesOfParts>
  <Company>HP</Company>
  <LinksUpToDate>false</LinksUpToDate>
  <CharactersWithSpaces>114986</CharactersWithSpaces>
  <SharedDoc>false</SharedDoc>
  <HLinks>
    <vt:vector size="798" baseType="variant">
      <vt:variant>
        <vt:i4>1835071</vt:i4>
      </vt:variant>
      <vt:variant>
        <vt:i4>710</vt:i4>
      </vt:variant>
      <vt:variant>
        <vt:i4>0</vt:i4>
      </vt:variant>
      <vt:variant>
        <vt:i4>5</vt:i4>
      </vt:variant>
      <vt:variant>
        <vt:lpwstr/>
      </vt:variant>
      <vt:variant>
        <vt:lpwstr>_Toc348269245</vt:lpwstr>
      </vt:variant>
      <vt:variant>
        <vt:i4>1835071</vt:i4>
      </vt:variant>
      <vt:variant>
        <vt:i4>704</vt:i4>
      </vt:variant>
      <vt:variant>
        <vt:i4>0</vt:i4>
      </vt:variant>
      <vt:variant>
        <vt:i4>5</vt:i4>
      </vt:variant>
      <vt:variant>
        <vt:lpwstr/>
      </vt:variant>
      <vt:variant>
        <vt:lpwstr>_Toc348269244</vt:lpwstr>
      </vt:variant>
      <vt:variant>
        <vt:i4>1835071</vt:i4>
      </vt:variant>
      <vt:variant>
        <vt:i4>698</vt:i4>
      </vt:variant>
      <vt:variant>
        <vt:i4>0</vt:i4>
      </vt:variant>
      <vt:variant>
        <vt:i4>5</vt:i4>
      </vt:variant>
      <vt:variant>
        <vt:lpwstr/>
      </vt:variant>
      <vt:variant>
        <vt:lpwstr>_Toc348269243</vt:lpwstr>
      </vt:variant>
      <vt:variant>
        <vt:i4>1835071</vt:i4>
      </vt:variant>
      <vt:variant>
        <vt:i4>692</vt:i4>
      </vt:variant>
      <vt:variant>
        <vt:i4>0</vt:i4>
      </vt:variant>
      <vt:variant>
        <vt:i4>5</vt:i4>
      </vt:variant>
      <vt:variant>
        <vt:lpwstr/>
      </vt:variant>
      <vt:variant>
        <vt:lpwstr>_Toc348269242</vt:lpwstr>
      </vt:variant>
      <vt:variant>
        <vt:i4>1835071</vt:i4>
      </vt:variant>
      <vt:variant>
        <vt:i4>686</vt:i4>
      </vt:variant>
      <vt:variant>
        <vt:i4>0</vt:i4>
      </vt:variant>
      <vt:variant>
        <vt:i4>5</vt:i4>
      </vt:variant>
      <vt:variant>
        <vt:lpwstr/>
      </vt:variant>
      <vt:variant>
        <vt:lpwstr>_Toc348269241</vt:lpwstr>
      </vt:variant>
      <vt:variant>
        <vt:i4>1835071</vt:i4>
      </vt:variant>
      <vt:variant>
        <vt:i4>680</vt:i4>
      </vt:variant>
      <vt:variant>
        <vt:i4>0</vt:i4>
      </vt:variant>
      <vt:variant>
        <vt:i4>5</vt:i4>
      </vt:variant>
      <vt:variant>
        <vt:lpwstr/>
      </vt:variant>
      <vt:variant>
        <vt:lpwstr>_Toc348269240</vt:lpwstr>
      </vt:variant>
      <vt:variant>
        <vt:i4>1769535</vt:i4>
      </vt:variant>
      <vt:variant>
        <vt:i4>674</vt:i4>
      </vt:variant>
      <vt:variant>
        <vt:i4>0</vt:i4>
      </vt:variant>
      <vt:variant>
        <vt:i4>5</vt:i4>
      </vt:variant>
      <vt:variant>
        <vt:lpwstr/>
      </vt:variant>
      <vt:variant>
        <vt:lpwstr>_Toc348269239</vt:lpwstr>
      </vt:variant>
      <vt:variant>
        <vt:i4>1769535</vt:i4>
      </vt:variant>
      <vt:variant>
        <vt:i4>668</vt:i4>
      </vt:variant>
      <vt:variant>
        <vt:i4>0</vt:i4>
      </vt:variant>
      <vt:variant>
        <vt:i4>5</vt:i4>
      </vt:variant>
      <vt:variant>
        <vt:lpwstr/>
      </vt:variant>
      <vt:variant>
        <vt:lpwstr>_Toc348269238</vt:lpwstr>
      </vt:variant>
      <vt:variant>
        <vt:i4>1769535</vt:i4>
      </vt:variant>
      <vt:variant>
        <vt:i4>662</vt:i4>
      </vt:variant>
      <vt:variant>
        <vt:i4>0</vt:i4>
      </vt:variant>
      <vt:variant>
        <vt:i4>5</vt:i4>
      </vt:variant>
      <vt:variant>
        <vt:lpwstr/>
      </vt:variant>
      <vt:variant>
        <vt:lpwstr>_Toc348269237</vt:lpwstr>
      </vt:variant>
      <vt:variant>
        <vt:i4>1769535</vt:i4>
      </vt:variant>
      <vt:variant>
        <vt:i4>656</vt:i4>
      </vt:variant>
      <vt:variant>
        <vt:i4>0</vt:i4>
      </vt:variant>
      <vt:variant>
        <vt:i4>5</vt:i4>
      </vt:variant>
      <vt:variant>
        <vt:lpwstr/>
      </vt:variant>
      <vt:variant>
        <vt:lpwstr>_Toc348269236</vt:lpwstr>
      </vt:variant>
      <vt:variant>
        <vt:i4>1769535</vt:i4>
      </vt:variant>
      <vt:variant>
        <vt:i4>650</vt:i4>
      </vt:variant>
      <vt:variant>
        <vt:i4>0</vt:i4>
      </vt:variant>
      <vt:variant>
        <vt:i4>5</vt:i4>
      </vt:variant>
      <vt:variant>
        <vt:lpwstr/>
      </vt:variant>
      <vt:variant>
        <vt:lpwstr>_Toc348269235</vt:lpwstr>
      </vt:variant>
      <vt:variant>
        <vt:i4>1769535</vt:i4>
      </vt:variant>
      <vt:variant>
        <vt:i4>644</vt:i4>
      </vt:variant>
      <vt:variant>
        <vt:i4>0</vt:i4>
      </vt:variant>
      <vt:variant>
        <vt:i4>5</vt:i4>
      </vt:variant>
      <vt:variant>
        <vt:lpwstr/>
      </vt:variant>
      <vt:variant>
        <vt:lpwstr>_Toc348269234</vt:lpwstr>
      </vt:variant>
      <vt:variant>
        <vt:i4>1769535</vt:i4>
      </vt:variant>
      <vt:variant>
        <vt:i4>638</vt:i4>
      </vt:variant>
      <vt:variant>
        <vt:i4>0</vt:i4>
      </vt:variant>
      <vt:variant>
        <vt:i4>5</vt:i4>
      </vt:variant>
      <vt:variant>
        <vt:lpwstr/>
      </vt:variant>
      <vt:variant>
        <vt:lpwstr>_Toc348269233</vt:lpwstr>
      </vt:variant>
      <vt:variant>
        <vt:i4>1769535</vt:i4>
      </vt:variant>
      <vt:variant>
        <vt:i4>632</vt:i4>
      </vt:variant>
      <vt:variant>
        <vt:i4>0</vt:i4>
      </vt:variant>
      <vt:variant>
        <vt:i4>5</vt:i4>
      </vt:variant>
      <vt:variant>
        <vt:lpwstr/>
      </vt:variant>
      <vt:variant>
        <vt:lpwstr>_Toc348269232</vt:lpwstr>
      </vt:variant>
      <vt:variant>
        <vt:i4>1769535</vt:i4>
      </vt:variant>
      <vt:variant>
        <vt:i4>626</vt:i4>
      </vt:variant>
      <vt:variant>
        <vt:i4>0</vt:i4>
      </vt:variant>
      <vt:variant>
        <vt:i4>5</vt:i4>
      </vt:variant>
      <vt:variant>
        <vt:lpwstr/>
      </vt:variant>
      <vt:variant>
        <vt:lpwstr>_Toc348269231</vt:lpwstr>
      </vt:variant>
      <vt:variant>
        <vt:i4>1769535</vt:i4>
      </vt:variant>
      <vt:variant>
        <vt:i4>620</vt:i4>
      </vt:variant>
      <vt:variant>
        <vt:i4>0</vt:i4>
      </vt:variant>
      <vt:variant>
        <vt:i4>5</vt:i4>
      </vt:variant>
      <vt:variant>
        <vt:lpwstr/>
      </vt:variant>
      <vt:variant>
        <vt:lpwstr>_Toc348269230</vt:lpwstr>
      </vt:variant>
      <vt:variant>
        <vt:i4>1703999</vt:i4>
      </vt:variant>
      <vt:variant>
        <vt:i4>614</vt:i4>
      </vt:variant>
      <vt:variant>
        <vt:i4>0</vt:i4>
      </vt:variant>
      <vt:variant>
        <vt:i4>5</vt:i4>
      </vt:variant>
      <vt:variant>
        <vt:lpwstr/>
      </vt:variant>
      <vt:variant>
        <vt:lpwstr>_Toc348269229</vt:lpwstr>
      </vt:variant>
      <vt:variant>
        <vt:i4>1703999</vt:i4>
      </vt:variant>
      <vt:variant>
        <vt:i4>608</vt:i4>
      </vt:variant>
      <vt:variant>
        <vt:i4>0</vt:i4>
      </vt:variant>
      <vt:variant>
        <vt:i4>5</vt:i4>
      </vt:variant>
      <vt:variant>
        <vt:lpwstr/>
      </vt:variant>
      <vt:variant>
        <vt:lpwstr>_Toc348269228</vt:lpwstr>
      </vt:variant>
      <vt:variant>
        <vt:i4>1703999</vt:i4>
      </vt:variant>
      <vt:variant>
        <vt:i4>602</vt:i4>
      </vt:variant>
      <vt:variant>
        <vt:i4>0</vt:i4>
      </vt:variant>
      <vt:variant>
        <vt:i4>5</vt:i4>
      </vt:variant>
      <vt:variant>
        <vt:lpwstr/>
      </vt:variant>
      <vt:variant>
        <vt:lpwstr>_Toc348269227</vt:lpwstr>
      </vt:variant>
      <vt:variant>
        <vt:i4>1703999</vt:i4>
      </vt:variant>
      <vt:variant>
        <vt:i4>596</vt:i4>
      </vt:variant>
      <vt:variant>
        <vt:i4>0</vt:i4>
      </vt:variant>
      <vt:variant>
        <vt:i4>5</vt:i4>
      </vt:variant>
      <vt:variant>
        <vt:lpwstr/>
      </vt:variant>
      <vt:variant>
        <vt:lpwstr>_Toc348269226</vt:lpwstr>
      </vt:variant>
      <vt:variant>
        <vt:i4>1703999</vt:i4>
      </vt:variant>
      <vt:variant>
        <vt:i4>590</vt:i4>
      </vt:variant>
      <vt:variant>
        <vt:i4>0</vt:i4>
      </vt:variant>
      <vt:variant>
        <vt:i4>5</vt:i4>
      </vt:variant>
      <vt:variant>
        <vt:lpwstr/>
      </vt:variant>
      <vt:variant>
        <vt:lpwstr>_Toc348269225</vt:lpwstr>
      </vt:variant>
      <vt:variant>
        <vt:i4>1703999</vt:i4>
      </vt:variant>
      <vt:variant>
        <vt:i4>584</vt:i4>
      </vt:variant>
      <vt:variant>
        <vt:i4>0</vt:i4>
      </vt:variant>
      <vt:variant>
        <vt:i4>5</vt:i4>
      </vt:variant>
      <vt:variant>
        <vt:lpwstr/>
      </vt:variant>
      <vt:variant>
        <vt:lpwstr>_Toc348269224</vt:lpwstr>
      </vt:variant>
      <vt:variant>
        <vt:i4>1703999</vt:i4>
      </vt:variant>
      <vt:variant>
        <vt:i4>578</vt:i4>
      </vt:variant>
      <vt:variant>
        <vt:i4>0</vt:i4>
      </vt:variant>
      <vt:variant>
        <vt:i4>5</vt:i4>
      </vt:variant>
      <vt:variant>
        <vt:lpwstr/>
      </vt:variant>
      <vt:variant>
        <vt:lpwstr>_Toc348269223</vt:lpwstr>
      </vt:variant>
      <vt:variant>
        <vt:i4>1703999</vt:i4>
      </vt:variant>
      <vt:variant>
        <vt:i4>572</vt:i4>
      </vt:variant>
      <vt:variant>
        <vt:i4>0</vt:i4>
      </vt:variant>
      <vt:variant>
        <vt:i4>5</vt:i4>
      </vt:variant>
      <vt:variant>
        <vt:lpwstr/>
      </vt:variant>
      <vt:variant>
        <vt:lpwstr>_Toc348269222</vt:lpwstr>
      </vt:variant>
      <vt:variant>
        <vt:i4>1703999</vt:i4>
      </vt:variant>
      <vt:variant>
        <vt:i4>566</vt:i4>
      </vt:variant>
      <vt:variant>
        <vt:i4>0</vt:i4>
      </vt:variant>
      <vt:variant>
        <vt:i4>5</vt:i4>
      </vt:variant>
      <vt:variant>
        <vt:lpwstr/>
      </vt:variant>
      <vt:variant>
        <vt:lpwstr>_Toc348269221</vt:lpwstr>
      </vt:variant>
      <vt:variant>
        <vt:i4>1703999</vt:i4>
      </vt:variant>
      <vt:variant>
        <vt:i4>560</vt:i4>
      </vt:variant>
      <vt:variant>
        <vt:i4>0</vt:i4>
      </vt:variant>
      <vt:variant>
        <vt:i4>5</vt:i4>
      </vt:variant>
      <vt:variant>
        <vt:lpwstr/>
      </vt:variant>
      <vt:variant>
        <vt:lpwstr>_Toc348269220</vt:lpwstr>
      </vt:variant>
      <vt:variant>
        <vt:i4>1638463</vt:i4>
      </vt:variant>
      <vt:variant>
        <vt:i4>554</vt:i4>
      </vt:variant>
      <vt:variant>
        <vt:i4>0</vt:i4>
      </vt:variant>
      <vt:variant>
        <vt:i4>5</vt:i4>
      </vt:variant>
      <vt:variant>
        <vt:lpwstr/>
      </vt:variant>
      <vt:variant>
        <vt:lpwstr>_Toc348269219</vt:lpwstr>
      </vt:variant>
      <vt:variant>
        <vt:i4>1638463</vt:i4>
      </vt:variant>
      <vt:variant>
        <vt:i4>548</vt:i4>
      </vt:variant>
      <vt:variant>
        <vt:i4>0</vt:i4>
      </vt:variant>
      <vt:variant>
        <vt:i4>5</vt:i4>
      </vt:variant>
      <vt:variant>
        <vt:lpwstr/>
      </vt:variant>
      <vt:variant>
        <vt:lpwstr>_Toc348269218</vt:lpwstr>
      </vt:variant>
      <vt:variant>
        <vt:i4>1638463</vt:i4>
      </vt:variant>
      <vt:variant>
        <vt:i4>542</vt:i4>
      </vt:variant>
      <vt:variant>
        <vt:i4>0</vt:i4>
      </vt:variant>
      <vt:variant>
        <vt:i4>5</vt:i4>
      </vt:variant>
      <vt:variant>
        <vt:lpwstr/>
      </vt:variant>
      <vt:variant>
        <vt:lpwstr>_Toc348269217</vt:lpwstr>
      </vt:variant>
      <vt:variant>
        <vt:i4>1638463</vt:i4>
      </vt:variant>
      <vt:variant>
        <vt:i4>536</vt:i4>
      </vt:variant>
      <vt:variant>
        <vt:i4>0</vt:i4>
      </vt:variant>
      <vt:variant>
        <vt:i4>5</vt:i4>
      </vt:variant>
      <vt:variant>
        <vt:lpwstr/>
      </vt:variant>
      <vt:variant>
        <vt:lpwstr>_Toc348269216</vt:lpwstr>
      </vt:variant>
      <vt:variant>
        <vt:i4>1638463</vt:i4>
      </vt:variant>
      <vt:variant>
        <vt:i4>530</vt:i4>
      </vt:variant>
      <vt:variant>
        <vt:i4>0</vt:i4>
      </vt:variant>
      <vt:variant>
        <vt:i4>5</vt:i4>
      </vt:variant>
      <vt:variant>
        <vt:lpwstr/>
      </vt:variant>
      <vt:variant>
        <vt:lpwstr>_Toc348269215</vt:lpwstr>
      </vt:variant>
      <vt:variant>
        <vt:i4>1638463</vt:i4>
      </vt:variant>
      <vt:variant>
        <vt:i4>524</vt:i4>
      </vt:variant>
      <vt:variant>
        <vt:i4>0</vt:i4>
      </vt:variant>
      <vt:variant>
        <vt:i4>5</vt:i4>
      </vt:variant>
      <vt:variant>
        <vt:lpwstr/>
      </vt:variant>
      <vt:variant>
        <vt:lpwstr>_Toc348269214</vt:lpwstr>
      </vt:variant>
      <vt:variant>
        <vt:i4>1638463</vt:i4>
      </vt:variant>
      <vt:variant>
        <vt:i4>518</vt:i4>
      </vt:variant>
      <vt:variant>
        <vt:i4>0</vt:i4>
      </vt:variant>
      <vt:variant>
        <vt:i4>5</vt:i4>
      </vt:variant>
      <vt:variant>
        <vt:lpwstr/>
      </vt:variant>
      <vt:variant>
        <vt:lpwstr>_Toc348269213</vt:lpwstr>
      </vt:variant>
      <vt:variant>
        <vt:i4>1638463</vt:i4>
      </vt:variant>
      <vt:variant>
        <vt:i4>512</vt:i4>
      </vt:variant>
      <vt:variant>
        <vt:i4>0</vt:i4>
      </vt:variant>
      <vt:variant>
        <vt:i4>5</vt:i4>
      </vt:variant>
      <vt:variant>
        <vt:lpwstr/>
      </vt:variant>
      <vt:variant>
        <vt:lpwstr>_Toc348269212</vt:lpwstr>
      </vt:variant>
      <vt:variant>
        <vt:i4>1638463</vt:i4>
      </vt:variant>
      <vt:variant>
        <vt:i4>506</vt:i4>
      </vt:variant>
      <vt:variant>
        <vt:i4>0</vt:i4>
      </vt:variant>
      <vt:variant>
        <vt:i4>5</vt:i4>
      </vt:variant>
      <vt:variant>
        <vt:lpwstr/>
      </vt:variant>
      <vt:variant>
        <vt:lpwstr>_Toc348269211</vt:lpwstr>
      </vt:variant>
      <vt:variant>
        <vt:i4>1638463</vt:i4>
      </vt:variant>
      <vt:variant>
        <vt:i4>500</vt:i4>
      </vt:variant>
      <vt:variant>
        <vt:i4>0</vt:i4>
      </vt:variant>
      <vt:variant>
        <vt:i4>5</vt:i4>
      </vt:variant>
      <vt:variant>
        <vt:lpwstr/>
      </vt:variant>
      <vt:variant>
        <vt:lpwstr>_Toc348269210</vt:lpwstr>
      </vt:variant>
      <vt:variant>
        <vt:i4>1572927</vt:i4>
      </vt:variant>
      <vt:variant>
        <vt:i4>494</vt:i4>
      </vt:variant>
      <vt:variant>
        <vt:i4>0</vt:i4>
      </vt:variant>
      <vt:variant>
        <vt:i4>5</vt:i4>
      </vt:variant>
      <vt:variant>
        <vt:lpwstr/>
      </vt:variant>
      <vt:variant>
        <vt:lpwstr>_Toc348269209</vt:lpwstr>
      </vt:variant>
      <vt:variant>
        <vt:i4>1572927</vt:i4>
      </vt:variant>
      <vt:variant>
        <vt:i4>488</vt:i4>
      </vt:variant>
      <vt:variant>
        <vt:i4>0</vt:i4>
      </vt:variant>
      <vt:variant>
        <vt:i4>5</vt:i4>
      </vt:variant>
      <vt:variant>
        <vt:lpwstr/>
      </vt:variant>
      <vt:variant>
        <vt:lpwstr>_Toc348269208</vt:lpwstr>
      </vt:variant>
      <vt:variant>
        <vt:i4>1572927</vt:i4>
      </vt:variant>
      <vt:variant>
        <vt:i4>482</vt:i4>
      </vt:variant>
      <vt:variant>
        <vt:i4>0</vt:i4>
      </vt:variant>
      <vt:variant>
        <vt:i4>5</vt:i4>
      </vt:variant>
      <vt:variant>
        <vt:lpwstr/>
      </vt:variant>
      <vt:variant>
        <vt:lpwstr>_Toc348269207</vt:lpwstr>
      </vt:variant>
      <vt:variant>
        <vt:i4>1572927</vt:i4>
      </vt:variant>
      <vt:variant>
        <vt:i4>476</vt:i4>
      </vt:variant>
      <vt:variant>
        <vt:i4>0</vt:i4>
      </vt:variant>
      <vt:variant>
        <vt:i4>5</vt:i4>
      </vt:variant>
      <vt:variant>
        <vt:lpwstr/>
      </vt:variant>
      <vt:variant>
        <vt:lpwstr>_Toc348269206</vt:lpwstr>
      </vt:variant>
      <vt:variant>
        <vt:i4>1572927</vt:i4>
      </vt:variant>
      <vt:variant>
        <vt:i4>470</vt:i4>
      </vt:variant>
      <vt:variant>
        <vt:i4>0</vt:i4>
      </vt:variant>
      <vt:variant>
        <vt:i4>5</vt:i4>
      </vt:variant>
      <vt:variant>
        <vt:lpwstr/>
      </vt:variant>
      <vt:variant>
        <vt:lpwstr>_Toc348269205</vt:lpwstr>
      </vt:variant>
      <vt:variant>
        <vt:i4>1572927</vt:i4>
      </vt:variant>
      <vt:variant>
        <vt:i4>464</vt:i4>
      </vt:variant>
      <vt:variant>
        <vt:i4>0</vt:i4>
      </vt:variant>
      <vt:variant>
        <vt:i4>5</vt:i4>
      </vt:variant>
      <vt:variant>
        <vt:lpwstr/>
      </vt:variant>
      <vt:variant>
        <vt:lpwstr>_Toc348269204</vt:lpwstr>
      </vt:variant>
      <vt:variant>
        <vt:i4>1572927</vt:i4>
      </vt:variant>
      <vt:variant>
        <vt:i4>458</vt:i4>
      </vt:variant>
      <vt:variant>
        <vt:i4>0</vt:i4>
      </vt:variant>
      <vt:variant>
        <vt:i4>5</vt:i4>
      </vt:variant>
      <vt:variant>
        <vt:lpwstr/>
      </vt:variant>
      <vt:variant>
        <vt:lpwstr>_Toc348269203</vt:lpwstr>
      </vt:variant>
      <vt:variant>
        <vt:i4>1572927</vt:i4>
      </vt:variant>
      <vt:variant>
        <vt:i4>452</vt:i4>
      </vt:variant>
      <vt:variant>
        <vt:i4>0</vt:i4>
      </vt:variant>
      <vt:variant>
        <vt:i4>5</vt:i4>
      </vt:variant>
      <vt:variant>
        <vt:lpwstr/>
      </vt:variant>
      <vt:variant>
        <vt:lpwstr>_Toc348269202</vt:lpwstr>
      </vt:variant>
      <vt:variant>
        <vt:i4>1572927</vt:i4>
      </vt:variant>
      <vt:variant>
        <vt:i4>446</vt:i4>
      </vt:variant>
      <vt:variant>
        <vt:i4>0</vt:i4>
      </vt:variant>
      <vt:variant>
        <vt:i4>5</vt:i4>
      </vt:variant>
      <vt:variant>
        <vt:lpwstr/>
      </vt:variant>
      <vt:variant>
        <vt:lpwstr>_Toc348269201</vt:lpwstr>
      </vt:variant>
      <vt:variant>
        <vt:i4>1572927</vt:i4>
      </vt:variant>
      <vt:variant>
        <vt:i4>440</vt:i4>
      </vt:variant>
      <vt:variant>
        <vt:i4>0</vt:i4>
      </vt:variant>
      <vt:variant>
        <vt:i4>5</vt:i4>
      </vt:variant>
      <vt:variant>
        <vt:lpwstr/>
      </vt:variant>
      <vt:variant>
        <vt:lpwstr>_Toc348269200</vt:lpwstr>
      </vt:variant>
      <vt:variant>
        <vt:i4>1114172</vt:i4>
      </vt:variant>
      <vt:variant>
        <vt:i4>434</vt:i4>
      </vt:variant>
      <vt:variant>
        <vt:i4>0</vt:i4>
      </vt:variant>
      <vt:variant>
        <vt:i4>5</vt:i4>
      </vt:variant>
      <vt:variant>
        <vt:lpwstr/>
      </vt:variant>
      <vt:variant>
        <vt:lpwstr>_Toc348269199</vt:lpwstr>
      </vt:variant>
      <vt:variant>
        <vt:i4>1114172</vt:i4>
      </vt:variant>
      <vt:variant>
        <vt:i4>428</vt:i4>
      </vt:variant>
      <vt:variant>
        <vt:i4>0</vt:i4>
      </vt:variant>
      <vt:variant>
        <vt:i4>5</vt:i4>
      </vt:variant>
      <vt:variant>
        <vt:lpwstr/>
      </vt:variant>
      <vt:variant>
        <vt:lpwstr>_Toc348269198</vt:lpwstr>
      </vt:variant>
      <vt:variant>
        <vt:i4>1114172</vt:i4>
      </vt:variant>
      <vt:variant>
        <vt:i4>422</vt:i4>
      </vt:variant>
      <vt:variant>
        <vt:i4>0</vt:i4>
      </vt:variant>
      <vt:variant>
        <vt:i4>5</vt:i4>
      </vt:variant>
      <vt:variant>
        <vt:lpwstr/>
      </vt:variant>
      <vt:variant>
        <vt:lpwstr>_Toc348269197</vt:lpwstr>
      </vt:variant>
      <vt:variant>
        <vt:i4>1114172</vt:i4>
      </vt:variant>
      <vt:variant>
        <vt:i4>416</vt:i4>
      </vt:variant>
      <vt:variant>
        <vt:i4>0</vt:i4>
      </vt:variant>
      <vt:variant>
        <vt:i4>5</vt:i4>
      </vt:variant>
      <vt:variant>
        <vt:lpwstr/>
      </vt:variant>
      <vt:variant>
        <vt:lpwstr>_Toc348269196</vt:lpwstr>
      </vt:variant>
      <vt:variant>
        <vt:i4>1114172</vt:i4>
      </vt:variant>
      <vt:variant>
        <vt:i4>410</vt:i4>
      </vt:variant>
      <vt:variant>
        <vt:i4>0</vt:i4>
      </vt:variant>
      <vt:variant>
        <vt:i4>5</vt:i4>
      </vt:variant>
      <vt:variant>
        <vt:lpwstr/>
      </vt:variant>
      <vt:variant>
        <vt:lpwstr>_Toc348269195</vt:lpwstr>
      </vt:variant>
      <vt:variant>
        <vt:i4>1114172</vt:i4>
      </vt:variant>
      <vt:variant>
        <vt:i4>404</vt:i4>
      </vt:variant>
      <vt:variant>
        <vt:i4>0</vt:i4>
      </vt:variant>
      <vt:variant>
        <vt:i4>5</vt:i4>
      </vt:variant>
      <vt:variant>
        <vt:lpwstr/>
      </vt:variant>
      <vt:variant>
        <vt:lpwstr>_Toc348269194</vt:lpwstr>
      </vt:variant>
      <vt:variant>
        <vt:i4>1114172</vt:i4>
      </vt:variant>
      <vt:variant>
        <vt:i4>398</vt:i4>
      </vt:variant>
      <vt:variant>
        <vt:i4>0</vt:i4>
      </vt:variant>
      <vt:variant>
        <vt:i4>5</vt:i4>
      </vt:variant>
      <vt:variant>
        <vt:lpwstr/>
      </vt:variant>
      <vt:variant>
        <vt:lpwstr>_Toc348269193</vt:lpwstr>
      </vt:variant>
      <vt:variant>
        <vt:i4>1114172</vt:i4>
      </vt:variant>
      <vt:variant>
        <vt:i4>392</vt:i4>
      </vt:variant>
      <vt:variant>
        <vt:i4>0</vt:i4>
      </vt:variant>
      <vt:variant>
        <vt:i4>5</vt:i4>
      </vt:variant>
      <vt:variant>
        <vt:lpwstr/>
      </vt:variant>
      <vt:variant>
        <vt:lpwstr>_Toc348269192</vt:lpwstr>
      </vt:variant>
      <vt:variant>
        <vt:i4>1114172</vt:i4>
      </vt:variant>
      <vt:variant>
        <vt:i4>386</vt:i4>
      </vt:variant>
      <vt:variant>
        <vt:i4>0</vt:i4>
      </vt:variant>
      <vt:variant>
        <vt:i4>5</vt:i4>
      </vt:variant>
      <vt:variant>
        <vt:lpwstr/>
      </vt:variant>
      <vt:variant>
        <vt:lpwstr>_Toc348269191</vt:lpwstr>
      </vt:variant>
      <vt:variant>
        <vt:i4>1114172</vt:i4>
      </vt:variant>
      <vt:variant>
        <vt:i4>380</vt:i4>
      </vt:variant>
      <vt:variant>
        <vt:i4>0</vt:i4>
      </vt:variant>
      <vt:variant>
        <vt:i4>5</vt:i4>
      </vt:variant>
      <vt:variant>
        <vt:lpwstr/>
      </vt:variant>
      <vt:variant>
        <vt:lpwstr>_Toc348269190</vt:lpwstr>
      </vt:variant>
      <vt:variant>
        <vt:i4>1048636</vt:i4>
      </vt:variant>
      <vt:variant>
        <vt:i4>374</vt:i4>
      </vt:variant>
      <vt:variant>
        <vt:i4>0</vt:i4>
      </vt:variant>
      <vt:variant>
        <vt:i4>5</vt:i4>
      </vt:variant>
      <vt:variant>
        <vt:lpwstr/>
      </vt:variant>
      <vt:variant>
        <vt:lpwstr>_Toc348269189</vt:lpwstr>
      </vt:variant>
      <vt:variant>
        <vt:i4>1048636</vt:i4>
      </vt:variant>
      <vt:variant>
        <vt:i4>368</vt:i4>
      </vt:variant>
      <vt:variant>
        <vt:i4>0</vt:i4>
      </vt:variant>
      <vt:variant>
        <vt:i4>5</vt:i4>
      </vt:variant>
      <vt:variant>
        <vt:lpwstr/>
      </vt:variant>
      <vt:variant>
        <vt:lpwstr>_Toc348269188</vt:lpwstr>
      </vt:variant>
      <vt:variant>
        <vt:i4>1048636</vt:i4>
      </vt:variant>
      <vt:variant>
        <vt:i4>362</vt:i4>
      </vt:variant>
      <vt:variant>
        <vt:i4>0</vt:i4>
      </vt:variant>
      <vt:variant>
        <vt:i4>5</vt:i4>
      </vt:variant>
      <vt:variant>
        <vt:lpwstr/>
      </vt:variant>
      <vt:variant>
        <vt:lpwstr>_Toc348269187</vt:lpwstr>
      </vt:variant>
      <vt:variant>
        <vt:i4>1048636</vt:i4>
      </vt:variant>
      <vt:variant>
        <vt:i4>356</vt:i4>
      </vt:variant>
      <vt:variant>
        <vt:i4>0</vt:i4>
      </vt:variant>
      <vt:variant>
        <vt:i4>5</vt:i4>
      </vt:variant>
      <vt:variant>
        <vt:lpwstr/>
      </vt:variant>
      <vt:variant>
        <vt:lpwstr>_Toc348269186</vt:lpwstr>
      </vt:variant>
      <vt:variant>
        <vt:i4>1048636</vt:i4>
      </vt:variant>
      <vt:variant>
        <vt:i4>350</vt:i4>
      </vt:variant>
      <vt:variant>
        <vt:i4>0</vt:i4>
      </vt:variant>
      <vt:variant>
        <vt:i4>5</vt:i4>
      </vt:variant>
      <vt:variant>
        <vt:lpwstr/>
      </vt:variant>
      <vt:variant>
        <vt:lpwstr>_Toc348269185</vt:lpwstr>
      </vt:variant>
      <vt:variant>
        <vt:i4>1048636</vt:i4>
      </vt:variant>
      <vt:variant>
        <vt:i4>344</vt:i4>
      </vt:variant>
      <vt:variant>
        <vt:i4>0</vt:i4>
      </vt:variant>
      <vt:variant>
        <vt:i4>5</vt:i4>
      </vt:variant>
      <vt:variant>
        <vt:lpwstr/>
      </vt:variant>
      <vt:variant>
        <vt:lpwstr>_Toc348269184</vt:lpwstr>
      </vt:variant>
      <vt:variant>
        <vt:i4>1048636</vt:i4>
      </vt:variant>
      <vt:variant>
        <vt:i4>338</vt:i4>
      </vt:variant>
      <vt:variant>
        <vt:i4>0</vt:i4>
      </vt:variant>
      <vt:variant>
        <vt:i4>5</vt:i4>
      </vt:variant>
      <vt:variant>
        <vt:lpwstr/>
      </vt:variant>
      <vt:variant>
        <vt:lpwstr>_Toc348269183</vt:lpwstr>
      </vt:variant>
      <vt:variant>
        <vt:i4>1048636</vt:i4>
      </vt:variant>
      <vt:variant>
        <vt:i4>332</vt:i4>
      </vt:variant>
      <vt:variant>
        <vt:i4>0</vt:i4>
      </vt:variant>
      <vt:variant>
        <vt:i4>5</vt:i4>
      </vt:variant>
      <vt:variant>
        <vt:lpwstr/>
      </vt:variant>
      <vt:variant>
        <vt:lpwstr>_Toc348269182</vt:lpwstr>
      </vt:variant>
      <vt:variant>
        <vt:i4>1048636</vt:i4>
      </vt:variant>
      <vt:variant>
        <vt:i4>326</vt:i4>
      </vt:variant>
      <vt:variant>
        <vt:i4>0</vt:i4>
      </vt:variant>
      <vt:variant>
        <vt:i4>5</vt:i4>
      </vt:variant>
      <vt:variant>
        <vt:lpwstr/>
      </vt:variant>
      <vt:variant>
        <vt:lpwstr>_Toc348269181</vt:lpwstr>
      </vt:variant>
      <vt:variant>
        <vt:i4>1048636</vt:i4>
      </vt:variant>
      <vt:variant>
        <vt:i4>320</vt:i4>
      </vt:variant>
      <vt:variant>
        <vt:i4>0</vt:i4>
      </vt:variant>
      <vt:variant>
        <vt:i4>5</vt:i4>
      </vt:variant>
      <vt:variant>
        <vt:lpwstr/>
      </vt:variant>
      <vt:variant>
        <vt:lpwstr>_Toc348269180</vt:lpwstr>
      </vt:variant>
      <vt:variant>
        <vt:i4>2031676</vt:i4>
      </vt:variant>
      <vt:variant>
        <vt:i4>314</vt:i4>
      </vt:variant>
      <vt:variant>
        <vt:i4>0</vt:i4>
      </vt:variant>
      <vt:variant>
        <vt:i4>5</vt:i4>
      </vt:variant>
      <vt:variant>
        <vt:lpwstr/>
      </vt:variant>
      <vt:variant>
        <vt:lpwstr>_Toc348269179</vt:lpwstr>
      </vt:variant>
      <vt:variant>
        <vt:i4>2031676</vt:i4>
      </vt:variant>
      <vt:variant>
        <vt:i4>308</vt:i4>
      </vt:variant>
      <vt:variant>
        <vt:i4>0</vt:i4>
      </vt:variant>
      <vt:variant>
        <vt:i4>5</vt:i4>
      </vt:variant>
      <vt:variant>
        <vt:lpwstr/>
      </vt:variant>
      <vt:variant>
        <vt:lpwstr>_Toc348269178</vt:lpwstr>
      </vt:variant>
      <vt:variant>
        <vt:i4>2031676</vt:i4>
      </vt:variant>
      <vt:variant>
        <vt:i4>302</vt:i4>
      </vt:variant>
      <vt:variant>
        <vt:i4>0</vt:i4>
      </vt:variant>
      <vt:variant>
        <vt:i4>5</vt:i4>
      </vt:variant>
      <vt:variant>
        <vt:lpwstr/>
      </vt:variant>
      <vt:variant>
        <vt:lpwstr>_Toc348269177</vt:lpwstr>
      </vt:variant>
      <vt:variant>
        <vt:i4>2031676</vt:i4>
      </vt:variant>
      <vt:variant>
        <vt:i4>296</vt:i4>
      </vt:variant>
      <vt:variant>
        <vt:i4>0</vt:i4>
      </vt:variant>
      <vt:variant>
        <vt:i4>5</vt:i4>
      </vt:variant>
      <vt:variant>
        <vt:lpwstr/>
      </vt:variant>
      <vt:variant>
        <vt:lpwstr>_Toc348269176</vt:lpwstr>
      </vt:variant>
      <vt:variant>
        <vt:i4>2031676</vt:i4>
      </vt:variant>
      <vt:variant>
        <vt:i4>290</vt:i4>
      </vt:variant>
      <vt:variant>
        <vt:i4>0</vt:i4>
      </vt:variant>
      <vt:variant>
        <vt:i4>5</vt:i4>
      </vt:variant>
      <vt:variant>
        <vt:lpwstr/>
      </vt:variant>
      <vt:variant>
        <vt:lpwstr>_Toc348269175</vt:lpwstr>
      </vt:variant>
      <vt:variant>
        <vt:i4>2031676</vt:i4>
      </vt:variant>
      <vt:variant>
        <vt:i4>284</vt:i4>
      </vt:variant>
      <vt:variant>
        <vt:i4>0</vt:i4>
      </vt:variant>
      <vt:variant>
        <vt:i4>5</vt:i4>
      </vt:variant>
      <vt:variant>
        <vt:lpwstr/>
      </vt:variant>
      <vt:variant>
        <vt:lpwstr>_Toc348269174</vt:lpwstr>
      </vt:variant>
      <vt:variant>
        <vt:i4>2031676</vt:i4>
      </vt:variant>
      <vt:variant>
        <vt:i4>278</vt:i4>
      </vt:variant>
      <vt:variant>
        <vt:i4>0</vt:i4>
      </vt:variant>
      <vt:variant>
        <vt:i4>5</vt:i4>
      </vt:variant>
      <vt:variant>
        <vt:lpwstr/>
      </vt:variant>
      <vt:variant>
        <vt:lpwstr>_Toc348269173</vt:lpwstr>
      </vt:variant>
      <vt:variant>
        <vt:i4>2031676</vt:i4>
      </vt:variant>
      <vt:variant>
        <vt:i4>272</vt:i4>
      </vt:variant>
      <vt:variant>
        <vt:i4>0</vt:i4>
      </vt:variant>
      <vt:variant>
        <vt:i4>5</vt:i4>
      </vt:variant>
      <vt:variant>
        <vt:lpwstr/>
      </vt:variant>
      <vt:variant>
        <vt:lpwstr>_Toc348269172</vt:lpwstr>
      </vt:variant>
      <vt:variant>
        <vt:i4>2031676</vt:i4>
      </vt:variant>
      <vt:variant>
        <vt:i4>266</vt:i4>
      </vt:variant>
      <vt:variant>
        <vt:i4>0</vt:i4>
      </vt:variant>
      <vt:variant>
        <vt:i4>5</vt:i4>
      </vt:variant>
      <vt:variant>
        <vt:lpwstr/>
      </vt:variant>
      <vt:variant>
        <vt:lpwstr>_Toc348269171</vt:lpwstr>
      </vt:variant>
      <vt:variant>
        <vt:i4>2031676</vt:i4>
      </vt:variant>
      <vt:variant>
        <vt:i4>260</vt:i4>
      </vt:variant>
      <vt:variant>
        <vt:i4>0</vt:i4>
      </vt:variant>
      <vt:variant>
        <vt:i4>5</vt:i4>
      </vt:variant>
      <vt:variant>
        <vt:lpwstr/>
      </vt:variant>
      <vt:variant>
        <vt:lpwstr>_Toc348269170</vt:lpwstr>
      </vt:variant>
      <vt:variant>
        <vt:i4>1966140</vt:i4>
      </vt:variant>
      <vt:variant>
        <vt:i4>254</vt:i4>
      </vt:variant>
      <vt:variant>
        <vt:i4>0</vt:i4>
      </vt:variant>
      <vt:variant>
        <vt:i4>5</vt:i4>
      </vt:variant>
      <vt:variant>
        <vt:lpwstr/>
      </vt:variant>
      <vt:variant>
        <vt:lpwstr>_Toc348269169</vt:lpwstr>
      </vt:variant>
      <vt:variant>
        <vt:i4>1966140</vt:i4>
      </vt:variant>
      <vt:variant>
        <vt:i4>248</vt:i4>
      </vt:variant>
      <vt:variant>
        <vt:i4>0</vt:i4>
      </vt:variant>
      <vt:variant>
        <vt:i4>5</vt:i4>
      </vt:variant>
      <vt:variant>
        <vt:lpwstr/>
      </vt:variant>
      <vt:variant>
        <vt:lpwstr>_Toc348269168</vt:lpwstr>
      </vt:variant>
      <vt:variant>
        <vt:i4>1966140</vt:i4>
      </vt:variant>
      <vt:variant>
        <vt:i4>242</vt:i4>
      </vt:variant>
      <vt:variant>
        <vt:i4>0</vt:i4>
      </vt:variant>
      <vt:variant>
        <vt:i4>5</vt:i4>
      </vt:variant>
      <vt:variant>
        <vt:lpwstr/>
      </vt:variant>
      <vt:variant>
        <vt:lpwstr>_Toc348269167</vt:lpwstr>
      </vt:variant>
      <vt:variant>
        <vt:i4>1966140</vt:i4>
      </vt:variant>
      <vt:variant>
        <vt:i4>236</vt:i4>
      </vt:variant>
      <vt:variant>
        <vt:i4>0</vt:i4>
      </vt:variant>
      <vt:variant>
        <vt:i4>5</vt:i4>
      </vt:variant>
      <vt:variant>
        <vt:lpwstr/>
      </vt:variant>
      <vt:variant>
        <vt:lpwstr>_Toc348269166</vt:lpwstr>
      </vt:variant>
      <vt:variant>
        <vt:i4>1966140</vt:i4>
      </vt:variant>
      <vt:variant>
        <vt:i4>230</vt:i4>
      </vt:variant>
      <vt:variant>
        <vt:i4>0</vt:i4>
      </vt:variant>
      <vt:variant>
        <vt:i4>5</vt:i4>
      </vt:variant>
      <vt:variant>
        <vt:lpwstr/>
      </vt:variant>
      <vt:variant>
        <vt:lpwstr>_Toc348269165</vt:lpwstr>
      </vt:variant>
      <vt:variant>
        <vt:i4>1966140</vt:i4>
      </vt:variant>
      <vt:variant>
        <vt:i4>224</vt:i4>
      </vt:variant>
      <vt:variant>
        <vt:i4>0</vt:i4>
      </vt:variant>
      <vt:variant>
        <vt:i4>5</vt:i4>
      </vt:variant>
      <vt:variant>
        <vt:lpwstr/>
      </vt:variant>
      <vt:variant>
        <vt:lpwstr>_Toc348269164</vt:lpwstr>
      </vt:variant>
      <vt:variant>
        <vt:i4>1966140</vt:i4>
      </vt:variant>
      <vt:variant>
        <vt:i4>218</vt:i4>
      </vt:variant>
      <vt:variant>
        <vt:i4>0</vt:i4>
      </vt:variant>
      <vt:variant>
        <vt:i4>5</vt:i4>
      </vt:variant>
      <vt:variant>
        <vt:lpwstr/>
      </vt:variant>
      <vt:variant>
        <vt:lpwstr>_Toc348269163</vt:lpwstr>
      </vt:variant>
      <vt:variant>
        <vt:i4>1966140</vt:i4>
      </vt:variant>
      <vt:variant>
        <vt:i4>212</vt:i4>
      </vt:variant>
      <vt:variant>
        <vt:i4>0</vt:i4>
      </vt:variant>
      <vt:variant>
        <vt:i4>5</vt:i4>
      </vt:variant>
      <vt:variant>
        <vt:lpwstr/>
      </vt:variant>
      <vt:variant>
        <vt:lpwstr>_Toc348269162</vt:lpwstr>
      </vt:variant>
      <vt:variant>
        <vt:i4>1966140</vt:i4>
      </vt:variant>
      <vt:variant>
        <vt:i4>206</vt:i4>
      </vt:variant>
      <vt:variant>
        <vt:i4>0</vt:i4>
      </vt:variant>
      <vt:variant>
        <vt:i4>5</vt:i4>
      </vt:variant>
      <vt:variant>
        <vt:lpwstr/>
      </vt:variant>
      <vt:variant>
        <vt:lpwstr>_Toc348269161</vt:lpwstr>
      </vt:variant>
      <vt:variant>
        <vt:i4>1966140</vt:i4>
      </vt:variant>
      <vt:variant>
        <vt:i4>200</vt:i4>
      </vt:variant>
      <vt:variant>
        <vt:i4>0</vt:i4>
      </vt:variant>
      <vt:variant>
        <vt:i4>5</vt:i4>
      </vt:variant>
      <vt:variant>
        <vt:lpwstr/>
      </vt:variant>
      <vt:variant>
        <vt:lpwstr>_Toc348269160</vt:lpwstr>
      </vt:variant>
      <vt:variant>
        <vt:i4>1900604</vt:i4>
      </vt:variant>
      <vt:variant>
        <vt:i4>194</vt:i4>
      </vt:variant>
      <vt:variant>
        <vt:i4>0</vt:i4>
      </vt:variant>
      <vt:variant>
        <vt:i4>5</vt:i4>
      </vt:variant>
      <vt:variant>
        <vt:lpwstr/>
      </vt:variant>
      <vt:variant>
        <vt:lpwstr>_Toc348269159</vt:lpwstr>
      </vt:variant>
      <vt:variant>
        <vt:i4>1900604</vt:i4>
      </vt:variant>
      <vt:variant>
        <vt:i4>188</vt:i4>
      </vt:variant>
      <vt:variant>
        <vt:i4>0</vt:i4>
      </vt:variant>
      <vt:variant>
        <vt:i4>5</vt:i4>
      </vt:variant>
      <vt:variant>
        <vt:lpwstr/>
      </vt:variant>
      <vt:variant>
        <vt:lpwstr>_Toc348269158</vt:lpwstr>
      </vt:variant>
      <vt:variant>
        <vt:i4>1900604</vt:i4>
      </vt:variant>
      <vt:variant>
        <vt:i4>182</vt:i4>
      </vt:variant>
      <vt:variant>
        <vt:i4>0</vt:i4>
      </vt:variant>
      <vt:variant>
        <vt:i4>5</vt:i4>
      </vt:variant>
      <vt:variant>
        <vt:lpwstr/>
      </vt:variant>
      <vt:variant>
        <vt:lpwstr>_Toc348269157</vt:lpwstr>
      </vt:variant>
      <vt:variant>
        <vt:i4>1900604</vt:i4>
      </vt:variant>
      <vt:variant>
        <vt:i4>176</vt:i4>
      </vt:variant>
      <vt:variant>
        <vt:i4>0</vt:i4>
      </vt:variant>
      <vt:variant>
        <vt:i4>5</vt:i4>
      </vt:variant>
      <vt:variant>
        <vt:lpwstr/>
      </vt:variant>
      <vt:variant>
        <vt:lpwstr>_Toc348269156</vt:lpwstr>
      </vt:variant>
      <vt:variant>
        <vt:i4>1900604</vt:i4>
      </vt:variant>
      <vt:variant>
        <vt:i4>170</vt:i4>
      </vt:variant>
      <vt:variant>
        <vt:i4>0</vt:i4>
      </vt:variant>
      <vt:variant>
        <vt:i4>5</vt:i4>
      </vt:variant>
      <vt:variant>
        <vt:lpwstr/>
      </vt:variant>
      <vt:variant>
        <vt:lpwstr>_Toc348269155</vt:lpwstr>
      </vt:variant>
      <vt:variant>
        <vt:i4>1900604</vt:i4>
      </vt:variant>
      <vt:variant>
        <vt:i4>164</vt:i4>
      </vt:variant>
      <vt:variant>
        <vt:i4>0</vt:i4>
      </vt:variant>
      <vt:variant>
        <vt:i4>5</vt:i4>
      </vt:variant>
      <vt:variant>
        <vt:lpwstr/>
      </vt:variant>
      <vt:variant>
        <vt:lpwstr>_Toc348269154</vt:lpwstr>
      </vt:variant>
      <vt:variant>
        <vt:i4>1900604</vt:i4>
      </vt:variant>
      <vt:variant>
        <vt:i4>158</vt:i4>
      </vt:variant>
      <vt:variant>
        <vt:i4>0</vt:i4>
      </vt:variant>
      <vt:variant>
        <vt:i4>5</vt:i4>
      </vt:variant>
      <vt:variant>
        <vt:lpwstr/>
      </vt:variant>
      <vt:variant>
        <vt:lpwstr>_Toc348269153</vt:lpwstr>
      </vt:variant>
      <vt:variant>
        <vt:i4>1900604</vt:i4>
      </vt:variant>
      <vt:variant>
        <vt:i4>152</vt:i4>
      </vt:variant>
      <vt:variant>
        <vt:i4>0</vt:i4>
      </vt:variant>
      <vt:variant>
        <vt:i4>5</vt:i4>
      </vt:variant>
      <vt:variant>
        <vt:lpwstr/>
      </vt:variant>
      <vt:variant>
        <vt:lpwstr>_Toc348269152</vt:lpwstr>
      </vt:variant>
      <vt:variant>
        <vt:i4>1900604</vt:i4>
      </vt:variant>
      <vt:variant>
        <vt:i4>146</vt:i4>
      </vt:variant>
      <vt:variant>
        <vt:i4>0</vt:i4>
      </vt:variant>
      <vt:variant>
        <vt:i4>5</vt:i4>
      </vt:variant>
      <vt:variant>
        <vt:lpwstr/>
      </vt:variant>
      <vt:variant>
        <vt:lpwstr>_Toc348269151</vt:lpwstr>
      </vt:variant>
      <vt:variant>
        <vt:i4>1900604</vt:i4>
      </vt:variant>
      <vt:variant>
        <vt:i4>140</vt:i4>
      </vt:variant>
      <vt:variant>
        <vt:i4>0</vt:i4>
      </vt:variant>
      <vt:variant>
        <vt:i4>5</vt:i4>
      </vt:variant>
      <vt:variant>
        <vt:lpwstr/>
      </vt:variant>
      <vt:variant>
        <vt:lpwstr>_Toc348269150</vt:lpwstr>
      </vt:variant>
      <vt:variant>
        <vt:i4>1835068</vt:i4>
      </vt:variant>
      <vt:variant>
        <vt:i4>134</vt:i4>
      </vt:variant>
      <vt:variant>
        <vt:i4>0</vt:i4>
      </vt:variant>
      <vt:variant>
        <vt:i4>5</vt:i4>
      </vt:variant>
      <vt:variant>
        <vt:lpwstr/>
      </vt:variant>
      <vt:variant>
        <vt:lpwstr>_Toc348269149</vt:lpwstr>
      </vt:variant>
      <vt:variant>
        <vt:i4>1835068</vt:i4>
      </vt:variant>
      <vt:variant>
        <vt:i4>128</vt:i4>
      </vt:variant>
      <vt:variant>
        <vt:i4>0</vt:i4>
      </vt:variant>
      <vt:variant>
        <vt:i4>5</vt:i4>
      </vt:variant>
      <vt:variant>
        <vt:lpwstr/>
      </vt:variant>
      <vt:variant>
        <vt:lpwstr>_Toc348269148</vt:lpwstr>
      </vt:variant>
      <vt:variant>
        <vt:i4>1835068</vt:i4>
      </vt:variant>
      <vt:variant>
        <vt:i4>122</vt:i4>
      </vt:variant>
      <vt:variant>
        <vt:i4>0</vt:i4>
      </vt:variant>
      <vt:variant>
        <vt:i4>5</vt:i4>
      </vt:variant>
      <vt:variant>
        <vt:lpwstr/>
      </vt:variant>
      <vt:variant>
        <vt:lpwstr>_Toc348269147</vt:lpwstr>
      </vt:variant>
      <vt:variant>
        <vt:i4>1835068</vt:i4>
      </vt:variant>
      <vt:variant>
        <vt:i4>116</vt:i4>
      </vt:variant>
      <vt:variant>
        <vt:i4>0</vt:i4>
      </vt:variant>
      <vt:variant>
        <vt:i4>5</vt:i4>
      </vt:variant>
      <vt:variant>
        <vt:lpwstr/>
      </vt:variant>
      <vt:variant>
        <vt:lpwstr>_Toc348269146</vt:lpwstr>
      </vt:variant>
      <vt:variant>
        <vt:i4>1835068</vt:i4>
      </vt:variant>
      <vt:variant>
        <vt:i4>110</vt:i4>
      </vt:variant>
      <vt:variant>
        <vt:i4>0</vt:i4>
      </vt:variant>
      <vt:variant>
        <vt:i4>5</vt:i4>
      </vt:variant>
      <vt:variant>
        <vt:lpwstr/>
      </vt:variant>
      <vt:variant>
        <vt:lpwstr>_Toc348269145</vt:lpwstr>
      </vt:variant>
      <vt:variant>
        <vt:i4>1835068</vt:i4>
      </vt:variant>
      <vt:variant>
        <vt:i4>104</vt:i4>
      </vt:variant>
      <vt:variant>
        <vt:i4>0</vt:i4>
      </vt:variant>
      <vt:variant>
        <vt:i4>5</vt:i4>
      </vt:variant>
      <vt:variant>
        <vt:lpwstr/>
      </vt:variant>
      <vt:variant>
        <vt:lpwstr>_Toc348269144</vt:lpwstr>
      </vt:variant>
      <vt:variant>
        <vt:i4>1835068</vt:i4>
      </vt:variant>
      <vt:variant>
        <vt:i4>98</vt:i4>
      </vt:variant>
      <vt:variant>
        <vt:i4>0</vt:i4>
      </vt:variant>
      <vt:variant>
        <vt:i4>5</vt:i4>
      </vt:variant>
      <vt:variant>
        <vt:lpwstr/>
      </vt:variant>
      <vt:variant>
        <vt:lpwstr>_Toc348269143</vt:lpwstr>
      </vt:variant>
      <vt:variant>
        <vt:i4>1835068</vt:i4>
      </vt:variant>
      <vt:variant>
        <vt:i4>92</vt:i4>
      </vt:variant>
      <vt:variant>
        <vt:i4>0</vt:i4>
      </vt:variant>
      <vt:variant>
        <vt:i4>5</vt:i4>
      </vt:variant>
      <vt:variant>
        <vt:lpwstr/>
      </vt:variant>
      <vt:variant>
        <vt:lpwstr>_Toc348269142</vt:lpwstr>
      </vt:variant>
      <vt:variant>
        <vt:i4>1703971</vt:i4>
      </vt:variant>
      <vt:variant>
        <vt:i4>84</vt:i4>
      </vt:variant>
      <vt:variant>
        <vt:i4>0</vt:i4>
      </vt:variant>
      <vt:variant>
        <vt:i4>5</vt:i4>
      </vt:variant>
      <vt:variant>
        <vt:lpwstr>mailto:tpic835008@istruzione.it</vt:lpwstr>
      </vt:variant>
      <vt:variant>
        <vt:lpwstr/>
      </vt:variant>
      <vt:variant>
        <vt:i4>7798849</vt:i4>
      </vt:variant>
      <vt:variant>
        <vt:i4>81</vt:i4>
      </vt:variant>
      <vt:variant>
        <vt:i4>0</vt:i4>
      </vt:variant>
      <vt:variant>
        <vt:i4>5</vt:i4>
      </vt:variant>
      <vt:variant>
        <vt:lpwstr>mailto:icgpagoto@pec.it</vt:lpwstr>
      </vt:variant>
      <vt:variant>
        <vt:lpwstr/>
      </vt:variant>
      <vt:variant>
        <vt:i4>1835100</vt:i4>
      </vt:variant>
      <vt:variant>
        <vt:i4>78</vt:i4>
      </vt:variant>
      <vt:variant>
        <vt:i4>0</vt:i4>
      </vt:variant>
      <vt:variant>
        <vt:i4>5</vt:i4>
      </vt:variant>
      <vt:variant>
        <vt:lpwstr>http://www.icggpagoto.it/</vt:lpwstr>
      </vt:variant>
      <vt:variant>
        <vt:lpwstr/>
      </vt:variant>
      <vt:variant>
        <vt:i4>1703971</vt:i4>
      </vt:variant>
      <vt:variant>
        <vt:i4>75</vt:i4>
      </vt:variant>
      <vt:variant>
        <vt:i4>0</vt:i4>
      </vt:variant>
      <vt:variant>
        <vt:i4>5</vt:i4>
      </vt:variant>
      <vt:variant>
        <vt:lpwstr>mailto:tpic835008@istruzione.it</vt:lpwstr>
      </vt:variant>
      <vt:variant>
        <vt:lpwstr/>
      </vt:variant>
      <vt:variant>
        <vt:i4>4390932</vt:i4>
      </vt:variant>
      <vt:variant>
        <vt:i4>72</vt:i4>
      </vt:variant>
      <vt:variant>
        <vt:i4>0</vt:i4>
      </vt:variant>
      <vt:variant>
        <vt:i4>5</vt:i4>
      </vt:variant>
      <vt:variant>
        <vt:lpwstr>http://it.wikipedia.org/wiki/Diocesi_di_Trapani</vt:lpwstr>
      </vt:variant>
      <vt:variant>
        <vt:lpwstr/>
      </vt:variant>
      <vt:variant>
        <vt:i4>6291515</vt:i4>
      </vt:variant>
      <vt:variant>
        <vt:i4>69</vt:i4>
      </vt:variant>
      <vt:variant>
        <vt:i4>0</vt:i4>
      </vt:variant>
      <vt:variant>
        <vt:i4>5</vt:i4>
      </vt:variant>
      <vt:variant>
        <vt:lpwstr>http://it.wikipedia.org/wiki/Valderice</vt:lpwstr>
      </vt:variant>
      <vt:variant>
        <vt:lpwstr/>
      </vt:variant>
      <vt:variant>
        <vt:i4>7995454</vt:i4>
      </vt:variant>
      <vt:variant>
        <vt:i4>66</vt:i4>
      </vt:variant>
      <vt:variant>
        <vt:i4>0</vt:i4>
      </vt:variant>
      <vt:variant>
        <vt:i4>5</vt:i4>
      </vt:variant>
      <vt:variant>
        <vt:lpwstr>http://it.wikipedia.org/wiki/Erice</vt:lpwstr>
      </vt:variant>
      <vt:variant>
        <vt:lpwstr/>
      </vt:variant>
      <vt:variant>
        <vt:i4>6815774</vt:i4>
      </vt:variant>
      <vt:variant>
        <vt:i4>63</vt:i4>
      </vt:variant>
      <vt:variant>
        <vt:i4>0</vt:i4>
      </vt:variant>
      <vt:variant>
        <vt:i4>5</vt:i4>
      </vt:variant>
      <vt:variant>
        <vt:lpwstr>http://it.wikipedia.org/wiki/Trapani_Calcio</vt:lpwstr>
      </vt:variant>
      <vt:variant>
        <vt:lpwstr/>
      </vt:variant>
      <vt:variant>
        <vt:i4>2359394</vt:i4>
      </vt:variant>
      <vt:variant>
        <vt:i4>60</vt:i4>
      </vt:variant>
      <vt:variant>
        <vt:i4>0</vt:i4>
      </vt:variant>
      <vt:variant>
        <vt:i4>5</vt:i4>
      </vt:variant>
      <vt:variant>
        <vt:lpwstr>http://it.wikipedia.org/wiki/Stadio_Polisportivo_Provinciale</vt:lpwstr>
      </vt:variant>
      <vt:variant>
        <vt:lpwstr/>
      </vt:variant>
      <vt:variant>
        <vt:i4>5570589</vt:i4>
      </vt:variant>
      <vt:variant>
        <vt:i4>57</vt:i4>
      </vt:variant>
      <vt:variant>
        <vt:i4>0</vt:i4>
      </vt:variant>
      <vt:variant>
        <vt:i4>5</vt:i4>
      </vt:variant>
      <vt:variant>
        <vt:lpwstr>http://it.wikipedia.org/wiki/Carcere_di_Trapani</vt:lpwstr>
      </vt:variant>
      <vt:variant>
        <vt:lpwstr/>
      </vt:variant>
      <vt:variant>
        <vt:i4>983104</vt:i4>
      </vt:variant>
      <vt:variant>
        <vt:i4>54</vt:i4>
      </vt:variant>
      <vt:variant>
        <vt:i4>0</vt:i4>
      </vt:variant>
      <vt:variant>
        <vt:i4>5</vt:i4>
      </vt:variant>
      <vt:variant>
        <vt:lpwstr>http://italia.indettaglio.it/ita/sicilia/trapani_erice_torretta.html</vt:lpwstr>
      </vt:variant>
      <vt:variant>
        <vt:lpwstr/>
      </vt:variant>
      <vt:variant>
        <vt:i4>262226</vt:i4>
      </vt:variant>
      <vt:variant>
        <vt:i4>51</vt:i4>
      </vt:variant>
      <vt:variant>
        <vt:i4>0</vt:i4>
      </vt:variant>
      <vt:variant>
        <vt:i4>5</vt:i4>
      </vt:variant>
      <vt:variant>
        <vt:lpwstr>http://italia.indettaglio.it/ita/sicilia/trapani_erice_specchia.html</vt:lpwstr>
      </vt:variant>
      <vt:variant>
        <vt:lpwstr/>
      </vt:variant>
      <vt:variant>
        <vt:i4>8257573</vt:i4>
      </vt:variant>
      <vt:variant>
        <vt:i4>48</vt:i4>
      </vt:variant>
      <vt:variant>
        <vt:i4>0</vt:i4>
      </vt:variant>
      <vt:variant>
        <vt:i4>5</vt:i4>
      </vt:variant>
      <vt:variant>
        <vt:lpwstr>http://italia.indettaglio.it/ita/sicilia/trapani_erice_sangiulianotrentapiedi.html</vt:lpwstr>
      </vt:variant>
      <vt:variant>
        <vt:lpwstr/>
      </vt:variant>
      <vt:variant>
        <vt:i4>8192045</vt:i4>
      </vt:variant>
      <vt:variant>
        <vt:i4>45</vt:i4>
      </vt:variant>
      <vt:variant>
        <vt:i4>0</vt:i4>
      </vt:variant>
      <vt:variant>
        <vt:i4>5</vt:i4>
      </vt:variant>
      <vt:variant>
        <vt:lpwstr>http://italia.indettaglio.it/ita/sicilia/trapani_erice_sangiovannello.html</vt:lpwstr>
      </vt:variant>
      <vt:variant>
        <vt:lpwstr/>
      </vt:variant>
      <vt:variant>
        <vt:i4>4653070</vt:i4>
      </vt:variant>
      <vt:variant>
        <vt:i4>42</vt:i4>
      </vt:variant>
      <vt:variant>
        <vt:i4>0</vt:i4>
      </vt:variant>
      <vt:variant>
        <vt:i4>5</vt:i4>
      </vt:variant>
      <vt:variant>
        <vt:lpwstr>http://italia.indettaglio.it/ita/sicilia/trapani_erice_rigaletta.html</vt:lpwstr>
      </vt:variant>
      <vt:variant>
        <vt:lpwstr/>
      </vt:variant>
      <vt:variant>
        <vt:i4>1179727</vt:i4>
      </vt:variant>
      <vt:variant>
        <vt:i4>39</vt:i4>
      </vt:variant>
      <vt:variant>
        <vt:i4>0</vt:i4>
      </vt:variant>
      <vt:variant>
        <vt:i4>5</vt:i4>
      </vt:variant>
      <vt:variant>
        <vt:lpwstr>http://italia.indettaglio.it/ita/sicilia/trapani_erice_quartana.html</vt:lpwstr>
      </vt:variant>
      <vt:variant>
        <vt:lpwstr/>
      </vt:variant>
      <vt:variant>
        <vt:i4>7405613</vt:i4>
      </vt:variant>
      <vt:variant>
        <vt:i4>36</vt:i4>
      </vt:variant>
      <vt:variant>
        <vt:i4>0</vt:i4>
      </vt:variant>
      <vt:variant>
        <vt:i4>5</vt:i4>
      </vt:variant>
      <vt:variant>
        <vt:lpwstr>http://italia.indettaglio.it/ita/sicilia/trapani_erice_pozzorocca.html</vt:lpwstr>
      </vt:variant>
      <vt:variant>
        <vt:lpwstr/>
      </vt:variant>
      <vt:variant>
        <vt:i4>7274550</vt:i4>
      </vt:variant>
      <vt:variant>
        <vt:i4>33</vt:i4>
      </vt:variant>
      <vt:variant>
        <vt:i4>0</vt:i4>
      </vt:variant>
      <vt:variant>
        <vt:i4>5</vt:i4>
      </vt:variant>
      <vt:variant>
        <vt:lpwstr>http://italia.indettaglio.it/ita/sicilia/trapani_erice_pizzolungo.html</vt:lpwstr>
      </vt:variant>
      <vt:variant>
        <vt:lpwstr/>
      </vt:variant>
      <vt:variant>
        <vt:i4>6946855</vt:i4>
      </vt:variant>
      <vt:variant>
        <vt:i4>30</vt:i4>
      </vt:variant>
      <vt:variant>
        <vt:i4>0</vt:i4>
      </vt:variant>
      <vt:variant>
        <vt:i4>5</vt:i4>
      </vt:variant>
      <vt:variant>
        <vt:lpwstr>http://italia.indettaglio.it/ita/sicilia/trapani_erice_napola.html</vt:lpwstr>
      </vt:variant>
      <vt:variant>
        <vt:lpwstr/>
      </vt:variant>
      <vt:variant>
        <vt:i4>4194312</vt:i4>
      </vt:variant>
      <vt:variant>
        <vt:i4>27</vt:i4>
      </vt:variant>
      <vt:variant>
        <vt:i4>0</vt:i4>
      </vt:variant>
      <vt:variant>
        <vt:i4>5</vt:i4>
      </vt:variant>
      <vt:variant>
        <vt:lpwstr>http://italia.indettaglio.it/ita/sicilia/trapani_erice_lenzi.html</vt:lpwstr>
      </vt:variant>
      <vt:variant>
        <vt:lpwstr/>
      </vt:variant>
      <vt:variant>
        <vt:i4>5963802</vt:i4>
      </vt:variant>
      <vt:variant>
        <vt:i4>24</vt:i4>
      </vt:variant>
      <vt:variant>
        <vt:i4>0</vt:i4>
      </vt:variant>
      <vt:variant>
        <vt:i4>5</vt:i4>
      </vt:variant>
      <vt:variant>
        <vt:lpwstr>http://italia.indettaglio.it/ita/sicilia/trapani_erice_crocefissello.html</vt:lpwstr>
      </vt:variant>
      <vt:variant>
        <vt:lpwstr/>
      </vt:variant>
      <vt:variant>
        <vt:i4>2424942</vt:i4>
      </vt:variant>
      <vt:variant>
        <vt:i4>21</vt:i4>
      </vt:variant>
      <vt:variant>
        <vt:i4>0</vt:i4>
      </vt:variant>
      <vt:variant>
        <vt:i4>5</vt:i4>
      </vt:variant>
      <vt:variant>
        <vt:lpwstr>http://italia.indettaglio.it/ita/sicilia/trapani_erice_ballata.html</vt:lpwstr>
      </vt:variant>
      <vt:variant>
        <vt:lpwstr/>
      </vt:variant>
      <vt:variant>
        <vt:i4>2097254</vt:i4>
      </vt:variant>
      <vt:variant>
        <vt:i4>18</vt:i4>
      </vt:variant>
      <vt:variant>
        <vt:i4>0</vt:i4>
      </vt:variant>
      <vt:variant>
        <vt:i4>5</vt:i4>
      </vt:variant>
      <vt:variant>
        <vt:lpwstr>http://italia.indettaglio.it/ita/sicilia/trapani_erice_bagliorizzo.html</vt:lpwstr>
      </vt:variant>
      <vt:variant>
        <vt:lpwstr/>
      </vt:variant>
      <vt:variant>
        <vt:i4>4063356</vt:i4>
      </vt:variant>
      <vt:variant>
        <vt:i4>15</vt:i4>
      </vt:variant>
      <vt:variant>
        <vt:i4>0</vt:i4>
      </vt:variant>
      <vt:variant>
        <vt:i4>5</vt:i4>
      </vt:variant>
      <vt:variant>
        <vt:lpwstr>http://italia.indettaglio.it/ita/sicilia/trapani_erice_adragna.html</vt:lpwstr>
      </vt:variant>
      <vt:variant>
        <vt:lpwstr/>
      </vt:variant>
      <vt:variant>
        <vt:i4>7995454</vt:i4>
      </vt:variant>
      <vt:variant>
        <vt:i4>12</vt:i4>
      </vt:variant>
      <vt:variant>
        <vt:i4>0</vt:i4>
      </vt:variant>
      <vt:variant>
        <vt:i4>5</vt:i4>
      </vt:variant>
      <vt:variant>
        <vt:lpwstr>http://it.wikipedia.org/wiki/Erice</vt:lpwstr>
      </vt:variant>
      <vt:variant>
        <vt:lpwstr/>
      </vt:variant>
      <vt:variant>
        <vt:i4>917571</vt:i4>
      </vt:variant>
      <vt:variant>
        <vt:i4>9</vt:i4>
      </vt:variant>
      <vt:variant>
        <vt:i4>0</vt:i4>
      </vt:variant>
      <vt:variant>
        <vt:i4>5</vt:i4>
      </vt:variant>
      <vt:variant>
        <vt:lpwstr>http://it.wikipedia.org/wiki/Trapani</vt:lpwstr>
      </vt:variant>
      <vt:variant>
        <vt:lpwstr/>
      </vt:variant>
      <vt:variant>
        <vt:i4>3145838</vt:i4>
      </vt:variant>
      <vt:variant>
        <vt:i4>6</vt:i4>
      </vt:variant>
      <vt:variant>
        <vt:i4>0</vt:i4>
      </vt:variant>
      <vt:variant>
        <vt:i4>5</vt:i4>
      </vt:variant>
      <vt:variant>
        <vt:lpwstr>http://it.wikipedia.org/wiki/Provincia_di_Trapani</vt:lpwstr>
      </vt:variant>
      <vt:variant>
        <vt:lpwstr/>
      </vt:variant>
      <vt:variant>
        <vt:i4>7995454</vt:i4>
      </vt:variant>
      <vt:variant>
        <vt:i4>3</vt:i4>
      </vt:variant>
      <vt:variant>
        <vt:i4>0</vt:i4>
      </vt:variant>
      <vt:variant>
        <vt:i4>5</vt:i4>
      </vt:variant>
      <vt:variant>
        <vt:lpwstr>http://it.wikipedia.org/wiki/Erice</vt:lpwstr>
      </vt:variant>
      <vt:variant>
        <vt:lpwstr/>
      </vt:variant>
      <vt:variant>
        <vt:i4>4128829</vt:i4>
      </vt:variant>
      <vt:variant>
        <vt:i4>0</vt:i4>
      </vt:variant>
      <vt:variant>
        <vt:i4>0</vt:i4>
      </vt:variant>
      <vt:variant>
        <vt:i4>5</vt:i4>
      </vt:variant>
      <vt:variant>
        <vt:lpwstr>http://www.istitutopagoto-erice.it/pof.htm</vt:lpwstr>
      </vt:variant>
      <vt:variant>
        <vt:lpwstr>sommario</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Istituto Comprensivo “G.Pagoto”-Centro IDA- Erice</dc:title>
  <dc:creator>Peppe</dc:creator>
  <cp:lastModifiedBy>PC-DOCENTE</cp:lastModifiedBy>
  <cp:revision>6</cp:revision>
  <cp:lastPrinted>2015-01-29T12:26:00Z</cp:lastPrinted>
  <dcterms:created xsi:type="dcterms:W3CDTF">2015-01-28T09:04:00Z</dcterms:created>
  <dcterms:modified xsi:type="dcterms:W3CDTF">2015-02-03T12:32:00Z</dcterms:modified>
</cp:coreProperties>
</file>